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29797A44" w14:textId="46B737B1" w:rsidR="00C93FA8" w:rsidRPr="001C3485" w:rsidRDefault="00D22536" w:rsidP="00942608">
      <w:pPr>
        <w:pStyle w:val="StylepapertitleAsianMSMincho"/>
        <w:widowControl w:val="0"/>
        <w:suppressAutoHyphens w:val="0"/>
        <w:adjustRightInd w:val="0"/>
        <w:snapToGrid w:val="0"/>
        <w:jc w:val="both"/>
        <w:rPr>
          <w:szCs w:val="48"/>
          <w:lang w:val="en-GB"/>
        </w:rPr>
      </w:pPr>
      <w:r w:rsidRPr="001C3485">
        <w:rPr>
          <w:szCs w:val="48"/>
          <w:lang w:val="en-GB"/>
        </w:rPr>
        <w:t>FPGA</w:t>
      </w:r>
      <w:r w:rsidR="00942608" w:rsidRPr="001C3485">
        <w:rPr>
          <w:szCs w:val="48"/>
          <w:lang w:val="en-GB"/>
        </w:rPr>
        <w:t xml:space="preserve"> </w:t>
      </w:r>
      <w:r w:rsidR="00122C5E" w:rsidRPr="001C3485">
        <w:rPr>
          <w:szCs w:val="48"/>
          <w:lang w:val="en-GB"/>
        </w:rPr>
        <w:t>I</w:t>
      </w:r>
      <w:r w:rsidRPr="001C3485">
        <w:rPr>
          <w:szCs w:val="48"/>
          <w:lang w:val="en-GB"/>
        </w:rPr>
        <w:t>mplementation</w:t>
      </w:r>
      <w:r w:rsidR="00942608" w:rsidRPr="001C3485">
        <w:rPr>
          <w:szCs w:val="48"/>
          <w:lang w:val="en-GB"/>
        </w:rPr>
        <w:t xml:space="preserve"> </w:t>
      </w:r>
      <w:r w:rsidRPr="001C3485">
        <w:rPr>
          <w:szCs w:val="48"/>
          <w:lang w:val="en-GB"/>
        </w:rPr>
        <w:t>of</w:t>
      </w:r>
      <w:r w:rsidR="00942608" w:rsidRPr="001C3485">
        <w:rPr>
          <w:szCs w:val="48"/>
          <w:lang w:val="en-GB"/>
        </w:rPr>
        <w:t xml:space="preserve"> </w:t>
      </w:r>
      <w:r w:rsidRPr="001C3485">
        <w:rPr>
          <w:szCs w:val="48"/>
          <w:lang w:val="en-GB"/>
        </w:rPr>
        <w:t>a</w:t>
      </w:r>
      <w:r w:rsidR="00942608" w:rsidRPr="001C3485">
        <w:rPr>
          <w:szCs w:val="48"/>
          <w:lang w:val="en-GB"/>
        </w:rPr>
        <w:t xml:space="preserve"> </w:t>
      </w:r>
      <w:r w:rsidR="00122C5E" w:rsidRPr="001C3485">
        <w:rPr>
          <w:szCs w:val="48"/>
          <w:lang w:val="en-GB"/>
        </w:rPr>
        <w:t>F</w:t>
      </w:r>
      <w:r w:rsidRPr="001C3485">
        <w:rPr>
          <w:szCs w:val="48"/>
          <w:lang w:val="en-GB"/>
        </w:rPr>
        <w:t>ault-tolerant</w:t>
      </w:r>
      <w:r w:rsidR="00942608" w:rsidRPr="001C3485">
        <w:rPr>
          <w:szCs w:val="48"/>
          <w:lang w:val="en-GB"/>
        </w:rPr>
        <w:t xml:space="preserve"> </w:t>
      </w:r>
      <w:r w:rsidR="00122C5E" w:rsidRPr="001C3485">
        <w:rPr>
          <w:szCs w:val="48"/>
          <w:lang w:val="en-GB"/>
        </w:rPr>
        <w:t>E</w:t>
      </w:r>
      <w:r w:rsidRPr="001C3485">
        <w:rPr>
          <w:szCs w:val="48"/>
          <w:lang w:val="en-GB"/>
        </w:rPr>
        <w:t>ncryptor</w:t>
      </w:r>
      <w:r w:rsidR="00942608" w:rsidRPr="001C3485">
        <w:rPr>
          <w:szCs w:val="48"/>
          <w:lang w:val="en-GB"/>
        </w:rPr>
        <w:t xml:space="preserve"> </w:t>
      </w:r>
      <w:r w:rsidR="00122C5E" w:rsidRPr="001C3485">
        <w:rPr>
          <w:szCs w:val="48"/>
          <w:lang w:val="en-GB"/>
        </w:rPr>
        <w:t>B</w:t>
      </w:r>
      <w:r w:rsidRPr="001C3485">
        <w:rPr>
          <w:szCs w:val="48"/>
          <w:lang w:val="en-GB"/>
        </w:rPr>
        <w:t>ased</w:t>
      </w:r>
      <w:r w:rsidR="00942608" w:rsidRPr="001C3485">
        <w:rPr>
          <w:szCs w:val="48"/>
          <w:lang w:val="en-GB"/>
        </w:rPr>
        <w:t xml:space="preserve"> </w:t>
      </w:r>
      <w:r w:rsidRPr="001C3485">
        <w:rPr>
          <w:szCs w:val="48"/>
          <w:lang w:val="en-GB"/>
        </w:rPr>
        <w:t>on</w:t>
      </w:r>
      <w:r w:rsidR="00942608" w:rsidRPr="001C3485">
        <w:rPr>
          <w:szCs w:val="48"/>
          <w:lang w:val="en-GB"/>
        </w:rPr>
        <w:t xml:space="preserve"> </w:t>
      </w:r>
      <w:r w:rsidR="00122C5E" w:rsidRPr="001C3485">
        <w:rPr>
          <w:szCs w:val="48"/>
          <w:lang w:val="en-GB"/>
        </w:rPr>
        <w:t>R</w:t>
      </w:r>
      <w:r w:rsidRPr="001C3485">
        <w:rPr>
          <w:szCs w:val="48"/>
          <w:lang w:val="en-GB"/>
        </w:rPr>
        <w:t>econfigurable</w:t>
      </w:r>
      <w:r w:rsidR="00942608" w:rsidRPr="001C3485">
        <w:rPr>
          <w:szCs w:val="48"/>
          <w:lang w:val="en-GB"/>
        </w:rPr>
        <w:t xml:space="preserve"> </w:t>
      </w:r>
      <w:r w:rsidRPr="001C3485">
        <w:rPr>
          <w:szCs w:val="48"/>
          <w:lang w:val="en-GB"/>
        </w:rPr>
        <w:t>Fredkin</w:t>
      </w:r>
      <w:r w:rsidR="00942608" w:rsidRPr="001C3485">
        <w:rPr>
          <w:szCs w:val="48"/>
          <w:lang w:val="en-GB"/>
        </w:rPr>
        <w:t xml:space="preserve"> </w:t>
      </w:r>
      <w:r w:rsidR="00122C5E" w:rsidRPr="001C3485">
        <w:rPr>
          <w:szCs w:val="48"/>
          <w:lang w:val="en-GB"/>
        </w:rPr>
        <w:t>G</w:t>
      </w:r>
      <w:r w:rsidRPr="001C3485">
        <w:rPr>
          <w:szCs w:val="48"/>
          <w:lang w:val="en-GB"/>
        </w:rPr>
        <w:t>ates</w:t>
      </w:r>
    </w:p>
    <w:p w14:paraId="34543A00" w14:textId="77777777" w:rsidR="00C93FA8" w:rsidRPr="001C3485" w:rsidRDefault="00C93FA8" w:rsidP="00942608">
      <w:pPr>
        <w:pStyle w:val="StyleAuthorAsianMSMincho"/>
        <w:widowControl w:val="0"/>
        <w:suppressAutoHyphens w:val="0"/>
        <w:adjustRightInd w:val="0"/>
        <w:snapToGrid w:val="0"/>
        <w:jc w:val="left"/>
        <w:rPr>
          <w:rFonts w:eastAsia="宋体"/>
          <w:szCs w:val="22"/>
          <w:lang w:val="en-GB"/>
        </w:rPr>
      </w:pPr>
    </w:p>
    <w:p w14:paraId="1E41EDCA" w14:textId="20B6C10A" w:rsidR="00C93FA8" w:rsidRPr="001C3485" w:rsidRDefault="00AA7D11" w:rsidP="00942608">
      <w:pPr>
        <w:pStyle w:val="StyleAuthorAsianMSMincho"/>
        <w:widowControl w:val="0"/>
        <w:suppressAutoHyphens w:val="0"/>
        <w:adjustRightInd w:val="0"/>
        <w:snapToGrid w:val="0"/>
        <w:jc w:val="left"/>
        <w:rPr>
          <w:szCs w:val="22"/>
          <w:lang w:val="en-GB"/>
        </w:rPr>
      </w:pPr>
      <w:r w:rsidRPr="001C3485">
        <w:rPr>
          <w:b/>
          <w:szCs w:val="22"/>
          <w:lang w:val="en-GB"/>
        </w:rPr>
        <w:t>Taras</w:t>
      </w:r>
      <w:r w:rsidR="00942608" w:rsidRPr="001C3485">
        <w:rPr>
          <w:b/>
          <w:szCs w:val="22"/>
          <w:lang w:val="en-GB"/>
        </w:rPr>
        <w:t xml:space="preserve"> </w:t>
      </w:r>
      <w:r w:rsidRPr="001C3485">
        <w:rPr>
          <w:b/>
          <w:szCs w:val="22"/>
          <w:lang w:val="en-GB"/>
        </w:rPr>
        <w:t>Kyryliuk</w:t>
      </w:r>
    </w:p>
    <w:p w14:paraId="624C256A" w14:textId="62BE096E" w:rsidR="00C93FA8" w:rsidRPr="001C3485" w:rsidRDefault="00AA7D11" w:rsidP="00942608">
      <w:pPr>
        <w:pStyle w:val="Affiliation"/>
        <w:widowControl w:val="0"/>
        <w:suppressAutoHyphens w:val="0"/>
        <w:adjustRightInd w:val="0"/>
        <w:snapToGrid w:val="0"/>
        <w:jc w:val="both"/>
        <w:rPr>
          <w:lang w:val="en-GB"/>
        </w:rPr>
      </w:pPr>
      <w:r w:rsidRPr="001C3485">
        <w:rPr>
          <w:rFonts w:eastAsia="MS Mincho"/>
          <w:lang w:val="en-GB"/>
        </w:rPr>
        <w:t>Yuriy</w:t>
      </w:r>
      <w:r w:rsidR="00942608" w:rsidRPr="001C3485">
        <w:rPr>
          <w:rFonts w:eastAsia="MS Mincho"/>
          <w:lang w:val="en-GB"/>
        </w:rPr>
        <w:t xml:space="preserve"> </w:t>
      </w:r>
      <w:r w:rsidRPr="001C3485">
        <w:rPr>
          <w:rFonts w:eastAsia="MS Mincho"/>
          <w:lang w:val="en-GB"/>
        </w:rPr>
        <w:t>Fedkovych</w:t>
      </w:r>
      <w:r w:rsidR="00942608" w:rsidRPr="001C3485">
        <w:rPr>
          <w:rFonts w:eastAsia="MS Mincho"/>
          <w:lang w:val="en-GB"/>
        </w:rPr>
        <w:t xml:space="preserve"> </w:t>
      </w:r>
      <w:r w:rsidRPr="001C3485">
        <w:rPr>
          <w:rFonts w:eastAsia="MS Mincho"/>
          <w:lang w:val="en-GB"/>
        </w:rPr>
        <w:t>Chernivtsi</w:t>
      </w:r>
      <w:r w:rsidR="00942608" w:rsidRPr="001C3485">
        <w:rPr>
          <w:rFonts w:eastAsia="MS Mincho"/>
          <w:lang w:val="en-GB"/>
        </w:rPr>
        <w:t xml:space="preserve"> </w:t>
      </w:r>
      <w:r w:rsidRPr="001C3485">
        <w:rPr>
          <w:rFonts w:eastAsia="MS Mincho"/>
          <w:lang w:val="en-GB"/>
        </w:rPr>
        <w:t>National</w:t>
      </w:r>
      <w:r w:rsidR="00942608" w:rsidRPr="001C3485">
        <w:rPr>
          <w:rFonts w:eastAsia="MS Mincho"/>
          <w:lang w:val="en-GB"/>
        </w:rPr>
        <w:t xml:space="preserve"> </w:t>
      </w:r>
      <w:r w:rsidRPr="001C3485">
        <w:rPr>
          <w:rFonts w:eastAsia="MS Mincho"/>
          <w:lang w:val="en-GB"/>
        </w:rPr>
        <w:t>University,</w:t>
      </w:r>
      <w:r w:rsidR="00942608" w:rsidRPr="001C3485">
        <w:rPr>
          <w:rFonts w:eastAsia="MS Mincho"/>
          <w:lang w:val="en-GB"/>
        </w:rPr>
        <w:t xml:space="preserve"> </w:t>
      </w:r>
      <w:r w:rsidRPr="001C3485">
        <w:rPr>
          <w:rFonts w:eastAsia="MS Mincho"/>
          <w:lang w:val="en-GB"/>
        </w:rPr>
        <w:t>Chernivtsi,</w:t>
      </w:r>
      <w:r w:rsidR="00942608" w:rsidRPr="001C3485">
        <w:rPr>
          <w:rFonts w:eastAsia="MS Mincho"/>
          <w:lang w:val="en-GB"/>
        </w:rPr>
        <w:t xml:space="preserve"> </w:t>
      </w:r>
      <w:r w:rsidRPr="001C3485">
        <w:rPr>
          <w:rFonts w:eastAsia="MS Mincho"/>
          <w:lang w:val="en-GB"/>
        </w:rPr>
        <w:t>58012</w:t>
      </w:r>
      <w:r w:rsidRPr="001C3485">
        <w:rPr>
          <w:lang w:val="en-GB"/>
        </w:rPr>
        <w:t>,</w:t>
      </w:r>
      <w:r w:rsidR="00942608" w:rsidRPr="001C3485">
        <w:rPr>
          <w:lang w:val="en-GB"/>
        </w:rPr>
        <w:t xml:space="preserve"> </w:t>
      </w:r>
      <w:r w:rsidRPr="001C3485">
        <w:rPr>
          <w:rFonts w:eastAsia="MS Mincho"/>
          <w:lang w:val="en-GB"/>
        </w:rPr>
        <w:t>Ukraine</w:t>
      </w:r>
    </w:p>
    <w:p w14:paraId="1E4434D8" w14:textId="5F3C433D" w:rsidR="00C93FA8" w:rsidRPr="001C3485" w:rsidRDefault="001E53EF" w:rsidP="00942608">
      <w:pPr>
        <w:pStyle w:val="Affiliation"/>
        <w:widowControl w:val="0"/>
        <w:suppressAutoHyphens w:val="0"/>
        <w:adjustRightInd w:val="0"/>
        <w:snapToGrid w:val="0"/>
        <w:jc w:val="both"/>
        <w:rPr>
          <w:lang w:val="en-GB"/>
        </w:rPr>
      </w:pPr>
      <w:r w:rsidRPr="001C3485">
        <w:rPr>
          <w:rFonts w:eastAsia="MS Mincho"/>
          <w:lang w:val="en-GB"/>
        </w:rPr>
        <w:t>E</w:t>
      </w:r>
      <w:r w:rsidRPr="001C3485">
        <w:rPr>
          <w:lang w:val="en-GB"/>
        </w:rPr>
        <w:t>-</w:t>
      </w:r>
      <w:r w:rsidRPr="001C3485">
        <w:rPr>
          <w:rFonts w:eastAsia="MS Mincho"/>
          <w:lang w:val="en-GB"/>
        </w:rPr>
        <w:t>mail:</w:t>
      </w:r>
      <w:r w:rsidR="00942608" w:rsidRPr="001C3485">
        <w:rPr>
          <w:rFonts w:eastAsia="MS Mincho"/>
          <w:lang w:val="en-GB"/>
        </w:rPr>
        <w:t xml:space="preserve"> </w:t>
      </w:r>
      <w:r w:rsidR="00AA7D11" w:rsidRPr="001C3485">
        <w:rPr>
          <w:rFonts w:eastAsia="MS Mincho"/>
          <w:lang w:val="en-GB"/>
        </w:rPr>
        <w:t>flexx02</w:t>
      </w:r>
      <w:r w:rsidRPr="001C3485">
        <w:rPr>
          <w:rFonts w:eastAsia="MS Mincho"/>
          <w:lang w:val="en-GB"/>
        </w:rPr>
        <w:t>@gmail.com</w:t>
      </w:r>
    </w:p>
    <w:p w14:paraId="39ABF412" w14:textId="097ECFB4" w:rsidR="00C93FA8" w:rsidRPr="001C3485" w:rsidRDefault="001E53EF" w:rsidP="00942608">
      <w:pPr>
        <w:pStyle w:val="StyleAuthorAsianMSMincho"/>
        <w:widowControl w:val="0"/>
        <w:suppressAutoHyphens w:val="0"/>
        <w:adjustRightInd w:val="0"/>
        <w:snapToGrid w:val="0"/>
        <w:jc w:val="both"/>
        <w:rPr>
          <w:sz w:val="20"/>
          <w:lang w:val="en-GB"/>
        </w:rPr>
      </w:pPr>
      <w:r w:rsidRPr="001C3485">
        <w:rPr>
          <w:sz w:val="20"/>
          <w:lang w:val="en-GB"/>
        </w:rPr>
        <w:t>ORCID</w:t>
      </w:r>
      <w:r w:rsidR="00942608" w:rsidRPr="001C3485">
        <w:rPr>
          <w:sz w:val="20"/>
          <w:lang w:val="en-GB"/>
        </w:rPr>
        <w:t xml:space="preserve"> </w:t>
      </w:r>
      <w:proofErr w:type="spellStart"/>
      <w:r w:rsidR="00787B62" w:rsidRPr="001C3485">
        <w:rPr>
          <w:sz w:val="20"/>
          <w:lang w:val="en-GB"/>
        </w:rPr>
        <w:t>i</w:t>
      </w:r>
      <w:r w:rsidRPr="001C3485">
        <w:rPr>
          <w:sz w:val="20"/>
          <w:lang w:val="en-GB"/>
        </w:rPr>
        <w:t>D</w:t>
      </w:r>
      <w:proofErr w:type="spellEnd"/>
      <w:r w:rsidRPr="001C3485">
        <w:rPr>
          <w:sz w:val="20"/>
          <w:lang w:val="en-GB"/>
        </w:rPr>
        <w:t>:</w:t>
      </w:r>
      <w:r w:rsidR="00942608" w:rsidRPr="001C3485">
        <w:rPr>
          <w:sz w:val="20"/>
          <w:lang w:val="en-GB"/>
        </w:rPr>
        <w:t xml:space="preserve"> </w:t>
      </w:r>
      <w:r w:rsidR="00AA7D11" w:rsidRPr="001C3485">
        <w:rPr>
          <w:sz w:val="20"/>
          <w:lang w:val="en-GB"/>
        </w:rPr>
        <w:t>https://orcid.org/0009-0004-5033-1200</w:t>
      </w:r>
    </w:p>
    <w:p w14:paraId="5395E59E" w14:textId="5FA5C347" w:rsidR="00AA7D11" w:rsidRPr="001C3485" w:rsidRDefault="00AA7D11" w:rsidP="00942608">
      <w:pPr>
        <w:pStyle w:val="StyleAuthorAsianMSMincho"/>
        <w:widowControl w:val="0"/>
        <w:suppressAutoHyphens w:val="0"/>
        <w:adjustRightInd w:val="0"/>
        <w:snapToGrid w:val="0"/>
        <w:jc w:val="left"/>
        <w:rPr>
          <w:rFonts w:eastAsia="宋体"/>
          <w:sz w:val="20"/>
          <w:lang w:val="en-GB"/>
        </w:rPr>
      </w:pPr>
      <w:r w:rsidRPr="001C3485">
        <w:rPr>
          <w:rFonts w:eastAsia="宋体"/>
          <w:sz w:val="20"/>
          <w:lang w:val="en-GB"/>
        </w:rPr>
        <w:t>*Corresponding</w:t>
      </w:r>
      <w:r w:rsidR="00942608" w:rsidRPr="001C3485">
        <w:rPr>
          <w:rFonts w:eastAsia="宋体"/>
          <w:sz w:val="20"/>
          <w:lang w:val="en-GB"/>
        </w:rPr>
        <w:t xml:space="preserve"> author</w:t>
      </w:r>
    </w:p>
    <w:p w14:paraId="09FAD94E" w14:textId="77777777" w:rsidR="00AA7D11" w:rsidRPr="001C3485" w:rsidRDefault="00AA7D11" w:rsidP="00942608">
      <w:pPr>
        <w:pStyle w:val="StyleAuthorAsianMSMincho"/>
        <w:widowControl w:val="0"/>
        <w:suppressAutoHyphens w:val="0"/>
        <w:adjustRightInd w:val="0"/>
        <w:snapToGrid w:val="0"/>
        <w:jc w:val="both"/>
        <w:rPr>
          <w:rFonts w:eastAsia="等线"/>
          <w:szCs w:val="22"/>
          <w:lang w:val="en-GB"/>
        </w:rPr>
      </w:pPr>
    </w:p>
    <w:p w14:paraId="776F398F" w14:textId="67D6EB52" w:rsidR="00AA7D11" w:rsidRPr="001C3485" w:rsidRDefault="00AA7D11" w:rsidP="00942608">
      <w:pPr>
        <w:pStyle w:val="StyleAuthorAsianMSMincho"/>
        <w:widowControl w:val="0"/>
        <w:suppressAutoHyphens w:val="0"/>
        <w:adjustRightInd w:val="0"/>
        <w:snapToGrid w:val="0"/>
        <w:jc w:val="left"/>
        <w:rPr>
          <w:szCs w:val="22"/>
          <w:lang w:val="en-GB"/>
        </w:rPr>
      </w:pPr>
      <w:bookmarkStart w:id="0" w:name="_Hlk213349577"/>
      <w:r w:rsidRPr="001C3485">
        <w:rPr>
          <w:b/>
          <w:bCs/>
          <w:color w:val="000000"/>
          <w:szCs w:val="22"/>
          <w:lang w:val="en-GB"/>
        </w:rPr>
        <w:t>Mykhailo</w:t>
      </w:r>
      <w:r w:rsidR="00942608" w:rsidRPr="001C3485">
        <w:rPr>
          <w:b/>
          <w:bCs/>
          <w:color w:val="000000"/>
          <w:szCs w:val="22"/>
          <w:lang w:val="en-GB"/>
        </w:rPr>
        <w:t xml:space="preserve"> </w:t>
      </w:r>
      <w:r w:rsidRPr="001C3485">
        <w:rPr>
          <w:b/>
          <w:bCs/>
          <w:color w:val="000000"/>
          <w:szCs w:val="22"/>
          <w:lang w:val="en-GB"/>
        </w:rPr>
        <w:t>Palahuta</w:t>
      </w:r>
      <w:bookmarkEnd w:id="0"/>
    </w:p>
    <w:p w14:paraId="010013F2" w14:textId="25963919" w:rsidR="00AA7D11" w:rsidRPr="001C3485" w:rsidRDefault="00AA7D11" w:rsidP="00942608">
      <w:pPr>
        <w:pStyle w:val="Affiliation"/>
        <w:widowControl w:val="0"/>
        <w:suppressAutoHyphens w:val="0"/>
        <w:adjustRightInd w:val="0"/>
        <w:snapToGrid w:val="0"/>
        <w:jc w:val="both"/>
        <w:rPr>
          <w:lang w:val="en-GB"/>
        </w:rPr>
      </w:pPr>
      <w:r w:rsidRPr="001C3485">
        <w:rPr>
          <w:rFonts w:eastAsia="MS Mincho"/>
          <w:lang w:val="en-GB"/>
        </w:rPr>
        <w:t>Yuriy</w:t>
      </w:r>
      <w:r w:rsidR="00942608" w:rsidRPr="001C3485">
        <w:rPr>
          <w:rFonts w:eastAsia="MS Mincho"/>
          <w:lang w:val="en-GB"/>
        </w:rPr>
        <w:t xml:space="preserve"> </w:t>
      </w:r>
      <w:r w:rsidRPr="001C3485">
        <w:rPr>
          <w:rFonts w:eastAsia="MS Mincho"/>
          <w:lang w:val="en-GB"/>
        </w:rPr>
        <w:t>Fedkovych</w:t>
      </w:r>
      <w:r w:rsidR="00942608" w:rsidRPr="001C3485">
        <w:rPr>
          <w:rFonts w:eastAsia="MS Mincho"/>
          <w:lang w:val="en-GB"/>
        </w:rPr>
        <w:t xml:space="preserve"> </w:t>
      </w:r>
      <w:r w:rsidRPr="001C3485">
        <w:rPr>
          <w:rFonts w:eastAsia="MS Mincho"/>
          <w:lang w:val="en-GB"/>
        </w:rPr>
        <w:t>Chernivtsi</w:t>
      </w:r>
      <w:r w:rsidR="00942608" w:rsidRPr="001C3485">
        <w:rPr>
          <w:rFonts w:eastAsia="MS Mincho"/>
          <w:lang w:val="en-GB"/>
        </w:rPr>
        <w:t xml:space="preserve"> </w:t>
      </w:r>
      <w:r w:rsidRPr="001C3485">
        <w:rPr>
          <w:rFonts w:eastAsia="MS Mincho"/>
          <w:lang w:val="en-GB"/>
        </w:rPr>
        <w:t>National</w:t>
      </w:r>
      <w:r w:rsidR="00942608" w:rsidRPr="001C3485">
        <w:rPr>
          <w:rFonts w:eastAsia="MS Mincho"/>
          <w:lang w:val="en-GB"/>
        </w:rPr>
        <w:t xml:space="preserve"> </w:t>
      </w:r>
      <w:r w:rsidRPr="001C3485">
        <w:rPr>
          <w:rFonts w:eastAsia="MS Mincho"/>
          <w:lang w:val="en-GB"/>
        </w:rPr>
        <w:t>University,</w:t>
      </w:r>
      <w:r w:rsidR="00942608" w:rsidRPr="001C3485">
        <w:rPr>
          <w:rFonts w:eastAsia="MS Mincho"/>
          <w:lang w:val="en-GB"/>
        </w:rPr>
        <w:t xml:space="preserve"> </w:t>
      </w:r>
      <w:r w:rsidRPr="001C3485">
        <w:rPr>
          <w:rFonts w:eastAsia="MS Mincho"/>
          <w:lang w:val="en-GB"/>
        </w:rPr>
        <w:t>Chernivtsi,</w:t>
      </w:r>
      <w:r w:rsidR="00942608" w:rsidRPr="001C3485">
        <w:rPr>
          <w:rFonts w:eastAsia="MS Mincho"/>
          <w:lang w:val="en-GB"/>
        </w:rPr>
        <w:t xml:space="preserve"> </w:t>
      </w:r>
      <w:r w:rsidRPr="001C3485">
        <w:rPr>
          <w:rFonts w:eastAsia="MS Mincho"/>
          <w:lang w:val="en-GB"/>
        </w:rPr>
        <w:t>58012</w:t>
      </w:r>
      <w:r w:rsidRPr="001C3485">
        <w:rPr>
          <w:lang w:val="en-GB"/>
        </w:rPr>
        <w:t>,</w:t>
      </w:r>
      <w:r w:rsidR="00942608" w:rsidRPr="001C3485">
        <w:rPr>
          <w:lang w:val="en-GB"/>
        </w:rPr>
        <w:t xml:space="preserve"> </w:t>
      </w:r>
      <w:r w:rsidRPr="001C3485">
        <w:rPr>
          <w:rFonts w:eastAsia="MS Mincho"/>
          <w:lang w:val="en-GB"/>
        </w:rPr>
        <w:t>Ukraine</w:t>
      </w:r>
    </w:p>
    <w:p w14:paraId="7B09DB17" w14:textId="5517B336" w:rsidR="00AA7D11" w:rsidRPr="001C3485" w:rsidRDefault="00AA7D11" w:rsidP="00942608">
      <w:pPr>
        <w:pStyle w:val="Affiliation"/>
        <w:widowControl w:val="0"/>
        <w:suppressAutoHyphens w:val="0"/>
        <w:adjustRightInd w:val="0"/>
        <w:snapToGrid w:val="0"/>
        <w:jc w:val="both"/>
        <w:rPr>
          <w:lang w:val="de-DE"/>
        </w:rPr>
      </w:pPr>
      <w:r w:rsidRPr="001C3485">
        <w:rPr>
          <w:rFonts w:eastAsia="MS Mincho"/>
          <w:lang w:val="de-DE"/>
        </w:rPr>
        <w:t>E</w:t>
      </w:r>
      <w:r w:rsidRPr="001C3485">
        <w:rPr>
          <w:lang w:val="de-DE"/>
        </w:rPr>
        <w:t>-</w:t>
      </w:r>
      <w:r w:rsidRPr="001C3485">
        <w:rPr>
          <w:rFonts w:eastAsia="MS Mincho"/>
          <w:lang w:val="de-DE"/>
        </w:rPr>
        <w:t>mail:</w:t>
      </w:r>
      <w:r w:rsidR="00942608" w:rsidRPr="001C3485">
        <w:rPr>
          <w:rFonts w:eastAsia="MS Mincho"/>
          <w:lang w:val="de-DE"/>
        </w:rPr>
        <w:t xml:space="preserve"> </w:t>
      </w:r>
      <w:r w:rsidRPr="001C3485">
        <w:rPr>
          <w:color w:val="000000"/>
          <w:lang w:val="de-DE"/>
        </w:rPr>
        <w:t>palahuta.mykhailo@chnu.edu.ua</w:t>
      </w:r>
    </w:p>
    <w:p w14:paraId="4426F9B1" w14:textId="3331E675" w:rsidR="00AA7D11" w:rsidRPr="001C3485" w:rsidRDefault="00AA7D11" w:rsidP="00942608">
      <w:pPr>
        <w:pStyle w:val="StyleAuthorAsianMSMincho"/>
        <w:widowControl w:val="0"/>
        <w:suppressAutoHyphens w:val="0"/>
        <w:adjustRightInd w:val="0"/>
        <w:snapToGrid w:val="0"/>
        <w:jc w:val="both"/>
        <w:rPr>
          <w:rFonts w:eastAsia="等线"/>
          <w:sz w:val="20"/>
          <w:lang w:val="en-GB"/>
        </w:rPr>
      </w:pPr>
      <w:r w:rsidRPr="001C3485">
        <w:rPr>
          <w:sz w:val="20"/>
          <w:lang w:val="en-GB"/>
        </w:rPr>
        <w:t>ORCID</w:t>
      </w:r>
      <w:r w:rsidR="00942608" w:rsidRPr="001C3485">
        <w:rPr>
          <w:sz w:val="20"/>
          <w:lang w:val="en-GB"/>
        </w:rPr>
        <w:t xml:space="preserve"> </w:t>
      </w:r>
      <w:proofErr w:type="spellStart"/>
      <w:r w:rsidRPr="001C3485">
        <w:rPr>
          <w:sz w:val="20"/>
          <w:lang w:val="en-GB"/>
        </w:rPr>
        <w:t>iD</w:t>
      </w:r>
      <w:proofErr w:type="spellEnd"/>
      <w:r w:rsidRPr="001C3485">
        <w:rPr>
          <w:sz w:val="20"/>
          <w:lang w:val="en-GB"/>
        </w:rPr>
        <w:t>:</w:t>
      </w:r>
      <w:r w:rsidR="00942608" w:rsidRPr="001C3485">
        <w:rPr>
          <w:sz w:val="20"/>
          <w:lang w:val="en-GB"/>
        </w:rPr>
        <w:t xml:space="preserve"> </w:t>
      </w:r>
      <w:r w:rsidRPr="001C3485">
        <w:rPr>
          <w:sz w:val="20"/>
          <w:lang w:val="en-GB"/>
        </w:rPr>
        <w:t>https://orcid.org/0009-0003-4896-903X</w:t>
      </w:r>
    </w:p>
    <w:p w14:paraId="6B58A08A" w14:textId="77777777" w:rsidR="004335FC" w:rsidRPr="001C3485" w:rsidRDefault="004335FC" w:rsidP="00942608">
      <w:pPr>
        <w:pStyle w:val="StyleAuthorAsianMSMincho"/>
        <w:widowControl w:val="0"/>
        <w:suppressAutoHyphens w:val="0"/>
        <w:adjustRightInd w:val="0"/>
        <w:snapToGrid w:val="0"/>
        <w:jc w:val="both"/>
        <w:rPr>
          <w:rFonts w:eastAsia="等线"/>
          <w:szCs w:val="22"/>
          <w:lang w:val="uk-UA"/>
        </w:rPr>
      </w:pPr>
    </w:p>
    <w:p w14:paraId="4213CD83" w14:textId="1ACAD038" w:rsidR="004335FC" w:rsidRPr="001C3485" w:rsidRDefault="004335FC" w:rsidP="00942608">
      <w:pPr>
        <w:pStyle w:val="StyleAuthorAsianMSMincho"/>
        <w:widowControl w:val="0"/>
        <w:suppressAutoHyphens w:val="0"/>
        <w:adjustRightInd w:val="0"/>
        <w:snapToGrid w:val="0"/>
        <w:jc w:val="left"/>
        <w:rPr>
          <w:szCs w:val="22"/>
          <w:lang w:val="en-GB"/>
        </w:rPr>
      </w:pPr>
      <w:r w:rsidRPr="001C3485">
        <w:rPr>
          <w:b/>
          <w:szCs w:val="22"/>
          <w:lang w:val="en-GB"/>
        </w:rPr>
        <w:t>Oleksii</w:t>
      </w:r>
      <w:r w:rsidR="00942608" w:rsidRPr="001C3485">
        <w:rPr>
          <w:b/>
          <w:szCs w:val="22"/>
          <w:lang w:val="en-GB"/>
        </w:rPr>
        <w:t xml:space="preserve"> </w:t>
      </w:r>
      <w:r w:rsidRPr="001C3485">
        <w:rPr>
          <w:b/>
          <w:szCs w:val="22"/>
          <w:lang w:val="en-GB"/>
        </w:rPr>
        <w:t>Dovhaniuk</w:t>
      </w:r>
    </w:p>
    <w:p w14:paraId="0CBFEC57" w14:textId="007AAA5B" w:rsidR="004335FC" w:rsidRPr="001C3485" w:rsidRDefault="004335FC" w:rsidP="00942608">
      <w:pPr>
        <w:pStyle w:val="Affiliation"/>
        <w:widowControl w:val="0"/>
        <w:suppressAutoHyphens w:val="0"/>
        <w:adjustRightInd w:val="0"/>
        <w:snapToGrid w:val="0"/>
        <w:jc w:val="both"/>
        <w:rPr>
          <w:lang w:val="en-GB"/>
        </w:rPr>
      </w:pPr>
      <w:r w:rsidRPr="001C3485">
        <w:rPr>
          <w:rFonts w:eastAsia="MS Mincho"/>
          <w:lang w:val="en-GB"/>
        </w:rPr>
        <w:t>School</w:t>
      </w:r>
      <w:r w:rsidR="00942608" w:rsidRPr="001C3485">
        <w:rPr>
          <w:rFonts w:eastAsia="MS Mincho"/>
          <w:lang w:val="en-GB"/>
        </w:rPr>
        <w:t xml:space="preserve"> </w:t>
      </w:r>
      <w:r w:rsidRPr="001C3485">
        <w:rPr>
          <w:rFonts w:eastAsia="MS Mincho"/>
          <w:lang w:val="en-GB"/>
        </w:rPr>
        <w:t>of</w:t>
      </w:r>
      <w:r w:rsidR="00942608" w:rsidRPr="001C3485">
        <w:rPr>
          <w:rFonts w:eastAsia="MS Mincho"/>
          <w:lang w:val="en-GB"/>
        </w:rPr>
        <w:t xml:space="preserve"> </w:t>
      </w:r>
      <w:r w:rsidRPr="001C3485">
        <w:rPr>
          <w:rFonts w:eastAsia="MS Mincho"/>
          <w:lang w:val="en-GB"/>
        </w:rPr>
        <w:t>Computer</w:t>
      </w:r>
      <w:r w:rsidR="00942608" w:rsidRPr="001C3485">
        <w:rPr>
          <w:rFonts w:eastAsia="MS Mincho"/>
          <w:lang w:val="en-GB"/>
        </w:rPr>
        <w:t xml:space="preserve"> </w:t>
      </w:r>
      <w:r w:rsidRPr="001C3485">
        <w:rPr>
          <w:rFonts w:eastAsia="MS Mincho"/>
          <w:lang w:val="en-GB"/>
        </w:rPr>
        <w:t>Science,</w:t>
      </w:r>
      <w:r w:rsidR="00942608" w:rsidRPr="001C3485">
        <w:rPr>
          <w:rFonts w:eastAsia="MS Mincho"/>
          <w:lang w:val="en-GB"/>
        </w:rPr>
        <w:t xml:space="preserve"> </w:t>
      </w:r>
      <w:r w:rsidRPr="001C3485">
        <w:rPr>
          <w:rFonts w:eastAsia="MS Mincho"/>
          <w:lang w:val="en-GB"/>
        </w:rPr>
        <w:t>University</w:t>
      </w:r>
      <w:r w:rsidR="00942608" w:rsidRPr="001C3485">
        <w:rPr>
          <w:rFonts w:eastAsia="MS Mincho"/>
          <w:lang w:val="en-GB"/>
        </w:rPr>
        <w:t xml:space="preserve"> </w:t>
      </w:r>
      <w:r w:rsidRPr="001C3485">
        <w:rPr>
          <w:rFonts w:eastAsia="MS Mincho"/>
          <w:lang w:val="en-GB"/>
        </w:rPr>
        <w:t>College</w:t>
      </w:r>
      <w:r w:rsidR="00942608" w:rsidRPr="001C3485">
        <w:rPr>
          <w:rFonts w:eastAsia="MS Mincho"/>
          <w:lang w:val="en-GB"/>
        </w:rPr>
        <w:t xml:space="preserve"> </w:t>
      </w:r>
      <w:r w:rsidRPr="001C3485">
        <w:rPr>
          <w:rFonts w:eastAsia="MS Mincho"/>
          <w:lang w:val="en-GB"/>
        </w:rPr>
        <w:t>Cork,</w:t>
      </w:r>
      <w:r w:rsidR="00942608" w:rsidRPr="001C3485">
        <w:rPr>
          <w:rFonts w:eastAsia="MS Mincho"/>
          <w:lang w:val="en-GB"/>
        </w:rPr>
        <w:t xml:space="preserve"> </w:t>
      </w:r>
      <w:r w:rsidRPr="001C3485">
        <w:rPr>
          <w:rFonts w:eastAsia="MS Mincho"/>
          <w:lang w:val="en-GB"/>
        </w:rPr>
        <w:t>Cork</w:t>
      </w:r>
      <w:r w:rsidR="00942608" w:rsidRPr="001C3485">
        <w:rPr>
          <w:rFonts w:eastAsia="MS Mincho"/>
          <w:lang w:val="en-GB"/>
        </w:rPr>
        <w:t xml:space="preserve"> </w:t>
      </w:r>
      <w:r w:rsidRPr="001C3485">
        <w:rPr>
          <w:rFonts w:eastAsia="MS Mincho"/>
          <w:lang w:val="en-GB"/>
        </w:rPr>
        <w:t>T12</w:t>
      </w:r>
      <w:r w:rsidR="00942608" w:rsidRPr="001C3485">
        <w:rPr>
          <w:rFonts w:eastAsia="MS Mincho"/>
          <w:lang w:val="en-GB"/>
        </w:rPr>
        <w:t xml:space="preserve"> </w:t>
      </w:r>
      <w:r w:rsidRPr="001C3485">
        <w:rPr>
          <w:rFonts w:eastAsia="MS Mincho"/>
          <w:lang w:val="en-GB"/>
        </w:rPr>
        <w:t>R229,</w:t>
      </w:r>
      <w:r w:rsidR="00942608" w:rsidRPr="001C3485">
        <w:rPr>
          <w:rFonts w:eastAsia="MS Mincho"/>
          <w:lang w:val="en-GB"/>
        </w:rPr>
        <w:t xml:space="preserve"> </w:t>
      </w:r>
      <w:r w:rsidRPr="001C3485">
        <w:rPr>
          <w:rFonts w:eastAsia="MS Mincho"/>
          <w:lang w:val="en-GB"/>
        </w:rPr>
        <w:t>Ireland</w:t>
      </w:r>
    </w:p>
    <w:p w14:paraId="39DA7F9A" w14:textId="2108FFCD" w:rsidR="004335FC" w:rsidRPr="001C3485" w:rsidRDefault="004335FC" w:rsidP="00942608">
      <w:pPr>
        <w:pStyle w:val="Affiliation"/>
        <w:widowControl w:val="0"/>
        <w:suppressAutoHyphens w:val="0"/>
        <w:adjustRightInd w:val="0"/>
        <w:snapToGrid w:val="0"/>
        <w:jc w:val="both"/>
        <w:rPr>
          <w:lang w:val="de-DE"/>
        </w:rPr>
      </w:pPr>
      <w:r w:rsidRPr="001C3485">
        <w:rPr>
          <w:rFonts w:eastAsia="MS Mincho"/>
          <w:lang w:val="de-DE"/>
        </w:rPr>
        <w:t>E</w:t>
      </w:r>
      <w:r w:rsidRPr="001C3485">
        <w:rPr>
          <w:lang w:val="de-DE"/>
        </w:rPr>
        <w:t>-</w:t>
      </w:r>
      <w:r w:rsidRPr="001C3485">
        <w:rPr>
          <w:rFonts w:eastAsia="MS Mincho"/>
          <w:lang w:val="de-DE"/>
        </w:rPr>
        <w:t>mail:</w:t>
      </w:r>
      <w:r w:rsidR="00942608" w:rsidRPr="001C3485">
        <w:rPr>
          <w:rFonts w:eastAsia="MS Mincho"/>
          <w:lang w:val="de-DE"/>
        </w:rPr>
        <w:t xml:space="preserve"> </w:t>
      </w:r>
      <w:r w:rsidRPr="001C3485">
        <w:rPr>
          <w:rFonts w:eastAsia="MS Mincho"/>
          <w:lang w:val="de-DE"/>
        </w:rPr>
        <w:t>122119242@umail.ucc.ie</w:t>
      </w:r>
    </w:p>
    <w:p w14:paraId="0E5E010E" w14:textId="0960D4A7" w:rsidR="004335FC" w:rsidRPr="001C3485" w:rsidRDefault="004335FC" w:rsidP="00942608">
      <w:pPr>
        <w:pStyle w:val="StyleAuthorAsianMSMincho"/>
        <w:widowControl w:val="0"/>
        <w:suppressAutoHyphens w:val="0"/>
        <w:adjustRightInd w:val="0"/>
        <w:snapToGrid w:val="0"/>
        <w:jc w:val="both"/>
        <w:rPr>
          <w:rFonts w:eastAsia="等线"/>
          <w:sz w:val="20"/>
          <w:lang w:val="de-DE"/>
        </w:rPr>
      </w:pPr>
      <w:r w:rsidRPr="001C3485">
        <w:rPr>
          <w:sz w:val="20"/>
          <w:lang w:val="de-DE"/>
        </w:rPr>
        <w:t>ORCID</w:t>
      </w:r>
      <w:r w:rsidR="00942608" w:rsidRPr="001C3485">
        <w:rPr>
          <w:sz w:val="20"/>
          <w:lang w:val="de-DE"/>
        </w:rPr>
        <w:t xml:space="preserve"> </w:t>
      </w:r>
      <w:r w:rsidRPr="001C3485">
        <w:rPr>
          <w:sz w:val="20"/>
          <w:lang w:val="de-DE"/>
        </w:rPr>
        <w:t>iD:</w:t>
      </w:r>
      <w:r w:rsidR="00942608" w:rsidRPr="001C3485">
        <w:rPr>
          <w:sz w:val="20"/>
          <w:lang w:val="de-DE"/>
        </w:rPr>
        <w:t xml:space="preserve"> </w:t>
      </w:r>
      <w:r w:rsidRPr="001C3485">
        <w:rPr>
          <w:sz w:val="20"/>
          <w:lang w:val="de-DE"/>
        </w:rPr>
        <w:t>https://orcid.org/0009-0003-2247-9323</w:t>
      </w:r>
    </w:p>
    <w:p w14:paraId="55068840" w14:textId="77777777" w:rsidR="00604B1A" w:rsidRPr="001C3485" w:rsidRDefault="00604B1A" w:rsidP="00942608">
      <w:pPr>
        <w:pStyle w:val="StyleAuthorAsianMSMincho"/>
        <w:widowControl w:val="0"/>
        <w:suppressAutoHyphens w:val="0"/>
        <w:adjustRightInd w:val="0"/>
        <w:snapToGrid w:val="0"/>
        <w:jc w:val="left"/>
        <w:rPr>
          <w:b/>
          <w:szCs w:val="22"/>
          <w:lang w:val="de-DE"/>
        </w:rPr>
      </w:pPr>
    </w:p>
    <w:p w14:paraId="69237E51" w14:textId="1A00FFAE" w:rsidR="00604B1A" w:rsidRPr="001C3485" w:rsidRDefault="00604B1A" w:rsidP="00942608">
      <w:pPr>
        <w:pStyle w:val="StyleAuthorAsianMSMincho"/>
        <w:widowControl w:val="0"/>
        <w:suppressAutoHyphens w:val="0"/>
        <w:adjustRightInd w:val="0"/>
        <w:snapToGrid w:val="0"/>
        <w:jc w:val="left"/>
        <w:rPr>
          <w:szCs w:val="22"/>
          <w:lang w:val="de-DE"/>
        </w:rPr>
      </w:pPr>
      <w:r w:rsidRPr="001C3485">
        <w:rPr>
          <w:b/>
          <w:szCs w:val="22"/>
          <w:lang w:val="de-DE"/>
        </w:rPr>
        <w:t>Vitaly</w:t>
      </w:r>
      <w:r w:rsidR="00942608" w:rsidRPr="001C3485">
        <w:rPr>
          <w:b/>
          <w:szCs w:val="22"/>
          <w:lang w:val="de-DE"/>
        </w:rPr>
        <w:t xml:space="preserve"> </w:t>
      </w:r>
      <w:r w:rsidRPr="001C3485">
        <w:rPr>
          <w:b/>
          <w:szCs w:val="22"/>
          <w:lang w:val="de-DE"/>
        </w:rPr>
        <w:t>Deibuk</w:t>
      </w:r>
    </w:p>
    <w:p w14:paraId="11B1CB6F" w14:textId="446EC8AE" w:rsidR="00604B1A" w:rsidRPr="001C3485" w:rsidRDefault="00604B1A" w:rsidP="00942608">
      <w:pPr>
        <w:pStyle w:val="Affiliation"/>
        <w:widowControl w:val="0"/>
        <w:suppressAutoHyphens w:val="0"/>
        <w:adjustRightInd w:val="0"/>
        <w:snapToGrid w:val="0"/>
        <w:jc w:val="both"/>
        <w:rPr>
          <w:lang w:val="en-GB"/>
        </w:rPr>
      </w:pPr>
      <w:r w:rsidRPr="001C3485">
        <w:rPr>
          <w:rFonts w:eastAsia="MS Mincho"/>
          <w:lang w:val="en-GB"/>
        </w:rPr>
        <w:t>Yuriy</w:t>
      </w:r>
      <w:r w:rsidR="00942608" w:rsidRPr="001C3485">
        <w:rPr>
          <w:rFonts w:eastAsia="MS Mincho"/>
          <w:lang w:val="en-GB"/>
        </w:rPr>
        <w:t xml:space="preserve"> </w:t>
      </w:r>
      <w:r w:rsidRPr="001C3485">
        <w:rPr>
          <w:rFonts w:eastAsia="MS Mincho"/>
          <w:lang w:val="en-GB"/>
        </w:rPr>
        <w:t>Fedkovych</w:t>
      </w:r>
      <w:r w:rsidR="00942608" w:rsidRPr="001C3485">
        <w:rPr>
          <w:rFonts w:eastAsia="MS Mincho"/>
          <w:lang w:val="en-GB"/>
        </w:rPr>
        <w:t xml:space="preserve"> </w:t>
      </w:r>
      <w:r w:rsidRPr="001C3485">
        <w:rPr>
          <w:rFonts w:eastAsia="MS Mincho"/>
          <w:lang w:val="en-GB"/>
        </w:rPr>
        <w:t>Chernivtsi</w:t>
      </w:r>
      <w:r w:rsidR="00942608" w:rsidRPr="001C3485">
        <w:rPr>
          <w:rFonts w:eastAsia="MS Mincho"/>
          <w:lang w:val="en-GB"/>
        </w:rPr>
        <w:t xml:space="preserve"> </w:t>
      </w:r>
      <w:r w:rsidRPr="001C3485">
        <w:rPr>
          <w:rFonts w:eastAsia="MS Mincho"/>
          <w:lang w:val="en-GB"/>
        </w:rPr>
        <w:t>National</w:t>
      </w:r>
      <w:r w:rsidR="00942608" w:rsidRPr="001C3485">
        <w:rPr>
          <w:rFonts w:eastAsia="MS Mincho"/>
          <w:lang w:val="en-GB"/>
        </w:rPr>
        <w:t xml:space="preserve"> </w:t>
      </w:r>
      <w:r w:rsidRPr="001C3485">
        <w:rPr>
          <w:rFonts w:eastAsia="MS Mincho"/>
          <w:lang w:val="en-GB"/>
        </w:rPr>
        <w:t>University,</w:t>
      </w:r>
      <w:r w:rsidR="00942608" w:rsidRPr="001C3485">
        <w:rPr>
          <w:rFonts w:eastAsia="MS Mincho"/>
          <w:lang w:val="en-GB"/>
        </w:rPr>
        <w:t xml:space="preserve"> </w:t>
      </w:r>
      <w:r w:rsidRPr="001C3485">
        <w:rPr>
          <w:rFonts w:eastAsia="MS Mincho"/>
          <w:lang w:val="en-GB"/>
        </w:rPr>
        <w:t>Chernivtsi,</w:t>
      </w:r>
      <w:r w:rsidR="00942608" w:rsidRPr="001C3485">
        <w:rPr>
          <w:rFonts w:eastAsia="MS Mincho"/>
          <w:lang w:val="en-GB"/>
        </w:rPr>
        <w:t xml:space="preserve"> </w:t>
      </w:r>
      <w:r w:rsidRPr="001C3485">
        <w:rPr>
          <w:rFonts w:eastAsia="MS Mincho"/>
          <w:lang w:val="en-GB"/>
        </w:rPr>
        <w:t>58012</w:t>
      </w:r>
      <w:r w:rsidRPr="001C3485">
        <w:rPr>
          <w:lang w:val="en-GB"/>
        </w:rPr>
        <w:t>,</w:t>
      </w:r>
      <w:r w:rsidR="00942608" w:rsidRPr="001C3485">
        <w:rPr>
          <w:lang w:val="en-GB"/>
        </w:rPr>
        <w:t xml:space="preserve"> </w:t>
      </w:r>
      <w:r w:rsidRPr="001C3485">
        <w:rPr>
          <w:rFonts w:eastAsia="MS Mincho"/>
          <w:lang w:val="en-GB"/>
        </w:rPr>
        <w:t>Ukraine</w:t>
      </w:r>
    </w:p>
    <w:p w14:paraId="6CD62B47" w14:textId="7C740059" w:rsidR="00604B1A" w:rsidRPr="001C3485" w:rsidRDefault="00604B1A" w:rsidP="00942608">
      <w:pPr>
        <w:pStyle w:val="Affiliation"/>
        <w:widowControl w:val="0"/>
        <w:suppressAutoHyphens w:val="0"/>
        <w:adjustRightInd w:val="0"/>
        <w:snapToGrid w:val="0"/>
        <w:jc w:val="both"/>
        <w:rPr>
          <w:lang w:val="de-DE"/>
        </w:rPr>
      </w:pPr>
      <w:r w:rsidRPr="001C3485">
        <w:rPr>
          <w:rFonts w:eastAsia="MS Mincho"/>
          <w:lang w:val="de-DE"/>
        </w:rPr>
        <w:t>E</w:t>
      </w:r>
      <w:r w:rsidRPr="001C3485">
        <w:rPr>
          <w:lang w:val="de-DE"/>
        </w:rPr>
        <w:t>-</w:t>
      </w:r>
      <w:r w:rsidRPr="001C3485">
        <w:rPr>
          <w:rFonts w:eastAsia="MS Mincho"/>
          <w:lang w:val="de-DE"/>
        </w:rPr>
        <w:t>mail:</w:t>
      </w:r>
      <w:r w:rsidR="00942608" w:rsidRPr="001C3485">
        <w:rPr>
          <w:rFonts w:eastAsia="MS Mincho"/>
          <w:lang w:val="de-DE"/>
        </w:rPr>
        <w:t xml:space="preserve"> </w:t>
      </w:r>
      <w:r w:rsidRPr="001C3485">
        <w:rPr>
          <w:rFonts w:eastAsia="MS Mincho"/>
          <w:lang w:val="de-DE"/>
        </w:rPr>
        <w:t>v.deibuk@chnu.edu.ua</w:t>
      </w:r>
    </w:p>
    <w:p w14:paraId="6F472758" w14:textId="2336AF65" w:rsidR="00604B1A" w:rsidRPr="001C3485" w:rsidRDefault="00604B1A" w:rsidP="00942608">
      <w:pPr>
        <w:pStyle w:val="StyleAuthorAsianMSMincho"/>
        <w:widowControl w:val="0"/>
        <w:suppressAutoHyphens w:val="0"/>
        <w:adjustRightInd w:val="0"/>
        <w:snapToGrid w:val="0"/>
        <w:jc w:val="both"/>
        <w:rPr>
          <w:rFonts w:eastAsia="等线"/>
          <w:sz w:val="20"/>
          <w:lang w:val="en-GB"/>
        </w:rPr>
      </w:pPr>
      <w:r w:rsidRPr="001C3485">
        <w:rPr>
          <w:sz w:val="20"/>
          <w:lang w:val="en-GB"/>
        </w:rPr>
        <w:t>ORCID</w:t>
      </w:r>
      <w:r w:rsidR="00942608" w:rsidRPr="001C3485">
        <w:rPr>
          <w:sz w:val="20"/>
          <w:lang w:val="en-GB"/>
        </w:rPr>
        <w:t xml:space="preserve"> </w:t>
      </w:r>
      <w:proofErr w:type="spellStart"/>
      <w:r w:rsidRPr="001C3485">
        <w:rPr>
          <w:sz w:val="20"/>
          <w:lang w:val="en-GB"/>
        </w:rPr>
        <w:t>iD</w:t>
      </w:r>
      <w:proofErr w:type="spellEnd"/>
      <w:r w:rsidRPr="001C3485">
        <w:rPr>
          <w:sz w:val="20"/>
          <w:lang w:val="en-GB"/>
        </w:rPr>
        <w:t>:</w:t>
      </w:r>
      <w:r w:rsidR="00942608" w:rsidRPr="001C3485">
        <w:rPr>
          <w:sz w:val="20"/>
          <w:lang w:val="en-GB"/>
        </w:rPr>
        <w:t xml:space="preserve"> </w:t>
      </w:r>
      <w:r w:rsidRPr="001C3485">
        <w:rPr>
          <w:sz w:val="20"/>
          <w:lang w:val="en-GB"/>
        </w:rPr>
        <w:t>https://orcid.org/0000-0002-1216-0031</w:t>
      </w:r>
    </w:p>
    <w:p w14:paraId="58F8086F" w14:textId="77777777" w:rsidR="006E6099" w:rsidRPr="001C3485" w:rsidRDefault="006E6099" w:rsidP="00942608">
      <w:pPr>
        <w:pStyle w:val="StyleAuthorAsianMSMincho"/>
        <w:widowControl w:val="0"/>
        <w:suppressAutoHyphens w:val="0"/>
        <w:adjustRightInd w:val="0"/>
        <w:snapToGrid w:val="0"/>
        <w:jc w:val="both"/>
        <w:rPr>
          <w:rFonts w:eastAsia="等线"/>
          <w:sz w:val="20"/>
          <w:lang w:val="uk-UA"/>
        </w:rPr>
      </w:pPr>
    </w:p>
    <w:p w14:paraId="5E762AAF" w14:textId="77777777" w:rsidR="003D1441" w:rsidRPr="001C3485" w:rsidRDefault="003D1441" w:rsidP="00942608">
      <w:pPr>
        <w:pStyle w:val="StyleAuthorAsianMSMincho"/>
        <w:widowControl w:val="0"/>
        <w:suppressAutoHyphens w:val="0"/>
        <w:adjustRightInd w:val="0"/>
        <w:snapToGrid w:val="0"/>
        <w:jc w:val="both"/>
        <w:rPr>
          <w:rFonts w:eastAsia="等线"/>
          <w:sz w:val="20"/>
          <w:lang w:val="en-GB"/>
        </w:rPr>
      </w:pPr>
    </w:p>
    <w:p w14:paraId="6CCED1A1" w14:textId="62D65897" w:rsidR="00EA0577" w:rsidRPr="001C3485" w:rsidRDefault="00EA0577" w:rsidP="00EA0577">
      <w:pPr>
        <w:pStyle w:val="Abstract"/>
        <w:widowControl w:val="0"/>
        <w:suppressAutoHyphens w:val="0"/>
        <w:adjustRightInd w:val="0"/>
        <w:snapToGrid w:val="0"/>
        <w:rPr>
          <w:rStyle w:val="StyleAbstractAsianMSMinchoItalicChar"/>
          <w:rFonts w:eastAsiaTheme="minorEastAsia"/>
          <w:b/>
          <w:i w:val="0"/>
          <w:sz w:val="20"/>
        </w:rPr>
      </w:pPr>
      <w:bookmarkStart w:id="1" w:name="_Hlk220504104"/>
      <w:bookmarkStart w:id="2" w:name="OLE_LINK2"/>
      <w:r w:rsidRPr="001C3485">
        <w:rPr>
          <w:rFonts w:eastAsia="等线"/>
          <w:b w:val="0"/>
          <w:sz w:val="20"/>
          <w:lang w:val="en-GB"/>
        </w:rPr>
        <w:t xml:space="preserve">Received: </w:t>
      </w:r>
      <w:r w:rsidRPr="001C3485">
        <w:rPr>
          <w:rFonts w:eastAsia="等线" w:hint="eastAsia"/>
          <w:b w:val="0"/>
          <w:sz w:val="20"/>
          <w:lang w:val="en-GB"/>
        </w:rPr>
        <w:t>17</w:t>
      </w:r>
      <w:r w:rsidRPr="001C3485">
        <w:rPr>
          <w:rFonts w:eastAsia="等线"/>
          <w:b w:val="0"/>
          <w:sz w:val="20"/>
          <w:lang w:val="en-GB"/>
        </w:rPr>
        <w:t xml:space="preserve"> </w:t>
      </w:r>
      <w:r w:rsidRPr="001C3485">
        <w:rPr>
          <w:rFonts w:eastAsia="等线" w:hint="eastAsia"/>
          <w:b w:val="0"/>
          <w:sz w:val="20"/>
          <w:lang w:val="en-GB"/>
        </w:rPr>
        <w:t>November</w:t>
      </w:r>
      <w:r w:rsidRPr="001C3485">
        <w:rPr>
          <w:rFonts w:eastAsia="等线"/>
          <w:b w:val="0"/>
          <w:sz w:val="20"/>
          <w:lang w:val="en-GB"/>
        </w:rPr>
        <w:t xml:space="preserve"> 2025; Revised: </w:t>
      </w:r>
      <w:r w:rsidRPr="001C3485">
        <w:rPr>
          <w:rFonts w:eastAsia="等线" w:hint="eastAsia"/>
          <w:b w:val="0"/>
          <w:sz w:val="20"/>
          <w:lang w:val="en-GB"/>
        </w:rPr>
        <w:t>19</w:t>
      </w:r>
      <w:r w:rsidRPr="001C3485">
        <w:rPr>
          <w:rFonts w:eastAsia="等线"/>
          <w:b w:val="0"/>
          <w:sz w:val="20"/>
          <w:lang w:val="en-GB"/>
        </w:rPr>
        <w:t xml:space="preserve"> </w:t>
      </w:r>
      <w:r w:rsidRPr="001C3485">
        <w:rPr>
          <w:rFonts w:eastAsia="等线" w:hint="eastAsia"/>
          <w:b w:val="0"/>
          <w:sz w:val="20"/>
          <w:lang w:val="en-GB"/>
        </w:rPr>
        <w:t>January</w:t>
      </w:r>
      <w:r w:rsidRPr="001C3485">
        <w:rPr>
          <w:rFonts w:eastAsia="等线"/>
          <w:b w:val="0"/>
          <w:sz w:val="20"/>
          <w:lang w:val="en-GB"/>
        </w:rPr>
        <w:t xml:space="preserve"> 202</w:t>
      </w:r>
      <w:r w:rsidRPr="001C3485">
        <w:rPr>
          <w:rFonts w:eastAsia="等线" w:hint="eastAsia"/>
          <w:b w:val="0"/>
          <w:sz w:val="20"/>
          <w:lang w:val="en-GB"/>
        </w:rPr>
        <w:t>6</w:t>
      </w:r>
      <w:r w:rsidRPr="001C3485">
        <w:rPr>
          <w:rFonts w:eastAsia="等线"/>
          <w:b w:val="0"/>
          <w:sz w:val="20"/>
          <w:lang w:val="en-GB"/>
        </w:rPr>
        <w:t xml:space="preserve">; Accepted: </w:t>
      </w:r>
      <w:r w:rsidRPr="001C3485">
        <w:rPr>
          <w:rFonts w:eastAsia="等线" w:hint="eastAsia"/>
          <w:b w:val="0"/>
          <w:sz w:val="20"/>
          <w:lang w:val="en-GB"/>
        </w:rPr>
        <w:t>05 March</w:t>
      </w:r>
      <w:r w:rsidRPr="001C3485">
        <w:rPr>
          <w:rFonts w:eastAsia="等线"/>
          <w:b w:val="0"/>
          <w:sz w:val="20"/>
          <w:lang w:val="en-GB"/>
        </w:rPr>
        <w:t xml:space="preserve"> 202</w:t>
      </w:r>
      <w:r w:rsidRPr="001C3485">
        <w:rPr>
          <w:rFonts w:eastAsia="等线" w:hint="eastAsia"/>
          <w:b w:val="0"/>
          <w:sz w:val="20"/>
          <w:lang w:val="en-GB"/>
        </w:rPr>
        <w:t>6</w:t>
      </w:r>
      <w:r w:rsidRPr="001C3485">
        <w:rPr>
          <w:rFonts w:eastAsia="等线"/>
          <w:b w:val="0"/>
          <w:sz w:val="20"/>
          <w:lang w:val="en-GB"/>
        </w:rPr>
        <w:t>; Published: 0</w:t>
      </w:r>
      <w:r w:rsidRPr="001C3485">
        <w:rPr>
          <w:rFonts w:eastAsia="等线" w:hint="eastAsia"/>
          <w:b w:val="0"/>
          <w:sz w:val="20"/>
          <w:lang w:val="en-GB"/>
        </w:rPr>
        <w:t>8</w:t>
      </w:r>
      <w:r w:rsidRPr="001C3485">
        <w:rPr>
          <w:rFonts w:eastAsia="等线"/>
          <w:b w:val="0"/>
          <w:sz w:val="20"/>
          <w:lang w:val="en-GB"/>
        </w:rPr>
        <w:t xml:space="preserve"> </w:t>
      </w:r>
      <w:r w:rsidRPr="001C3485">
        <w:rPr>
          <w:rFonts w:eastAsia="等线" w:hint="eastAsia"/>
          <w:b w:val="0"/>
          <w:sz w:val="20"/>
          <w:lang w:val="en-GB"/>
        </w:rPr>
        <w:t>June</w:t>
      </w:r>
      <w:r w:rsidRPr="001C3485">
        <w:rPr>
          <w:rFonts w:eastAsia="等线"/>
          <w:b w:val="0"/>
          <w:sz w:val="20"/>
          <w:lang w:val="en-GB"/>
        </w:rPr>
        <w:t xml:space="preserve"> 202</w:t>
      </w:r>
      <w:r w:rsidRPr="001C3485">
        <w:rPr>
          <w:rFonts w:eastAsia="等线" w:hint="eastAsia"/>
          <w:b w:val="0"/>
          <w:sz w:val="20"/>
          <w:lang w:val="en-GB"/>
        </w:rPr>
        <w:t>6</w:t>
      </w:r>
      <w:bookmarkEnd w:id="1"/>
    </w:p>
    <w:bookmarkEnd w:id="2"/>
    <w:p w14:paraId="5DDB3C59" w14:textId="77777777" w:rsidR="00942608" w:rsidRPr="001C3485" w:rsidRDefault="00942608" w:rsidP="00942608">
      <w:pPr>
        <w:pStyle w:val="Affiliation"/>
        <w:widowControl w:val="0"/>
        <w:suppressAutoHyphens w:val="0"/>
        <w:adjustRightInd w:val="0"/>
        <w:snapToGrid w:val="0"/>
        <w:jc w:val="both"/>
        <w:rPr>
          <w:lang w:val="en-GB"/>
        </w:rPr>
      </w:pPr>
    </w:p>
    <w:p w14:paraId="14ABD563" w14:textId="77777777" w:rsidR="00C93FA8" w:rsidRPr="001C3485" w:rsidRDefault="00C93FA8" w:rsidP="00942608">
      <w:pPr>
        <w:pStyle w:val="Affiliation"/>
        <w:widowControl w:val="0"/>
        <w:suppressAutoHyphens w:val="0"/>
        <w:adjustRightInd w:val="0"/>
        <w:snapToGrid w:val="0"/>
        <w:jc w:val="both"/>
        <w:rPr>
          <w:lang w:val="en-GB"/>
        </w:rPr>
      </w:pPr>
    </w:p>
    <w:p w14:paraId="1F25E905" w14:textId="164D2300" w:rsidR="00C93FA8" w:rsidRPr="001C3485" w:rsidRDefault="001E53EF" w:rsidP="00942608">
      <w:pPr>
        <w:pStyle w:val="Abstract"/>
        <w:widowControl w:val="0"/>
        <w:suppressAutoHyphens w:val="0"/>
        <w:adjustRightInd w:val="0"/>
        <w:snapToGrid w:val="0"/>
        <w:rPr>
          <w:sz w:val="20"/>
          <w:lang w:val="en-GB"/>
        </w:rPr>
      </w:pPr>
      <w:bookmarkStart w:id="3" w:name="OLE_LINK1"/>
      <w:r w:rsidRPr="001C3485">
        <w:rPr>
          <w:rStyle w:val="StyleAbstractAsianMSMinchoItalicChar"/>
          <w:b/>
          <w:bCs w:val="0"/>
          <w:i w:val="0"/>
          <w:sz w:val="20"/>
          <w:lang w:val="en-GB"/>
        </w:rPr>
        <w:t>Abstract</w:t>
      </w:r>
      <w:r w:rsidRPr="001C3485">
        <w:rPr>
          <w:sz w:val="20"/>
          <w:lang w:val="en-GB"/>
        </w:rPr>
        <w:t>:</w:t>
      </w:r>
      <w:r w:rsidR="00942608" w:rsidRPr="001C3485">
        <w:rPr>
          <w:sz w:val="20"/>
          <w:lang w:val="en-GB"/>
        </w:rPr>
        <w:t xml:space="preserve"> </w:t>
      </w:r>
      <w:r w:rsidR="00CA4C02" w:rsidRPr="001C3485">
        <w:rPr>
          <w:b w:val="0"/>
          <w:sz w:val="20"/>
          <w:lang w:val="en-GB"/>
        </w:rPr>
        <w:t>As</w:t>
      </w:r>
      <w:r w:rsidR="00942608" w:rsidRPr="001C3485">
        <w:rPr>
          <w:b w:val="0"/>
          <w:sz w:val="20"/>
          <w:lang w:val="en-GB"/>
        </w:rPr>
        <w:t xml:space="preserve"> </w:t>
      </w:r>
      <w:r w:rsidR="00CA4C02" w:rsidRPr="001C3485">
        <w:rPr>
          <w:b w:val="0"/>
          <w:sz w:val="20"/>
          <w:lang w:val="en-GB"/>
        </w:rPr>
        <w:t>classical</w:t>
      </w:r>
      <w:r w:rsidR="00942608" w:rsidRPr="001C3485">
        <w:rPr>
          <w:b w:val="0"/>
          <w:sz w:val="20"/>
          <w:lang w:val="en-GB"/>
        </w:rPr>
        <w:t xml:space="preserve"> </w:t>
      </w:r>
      <w:r w:rsidR="00CA4C02" w:rsidRPr="001C3485">
        <w:rPr>
          <w:b w:val="0"/>
          <w:sz w:val="20"/>
          <w:lang w:val="en-GB"/>
        </w:rPr>
        <w:t>computation</w:t>
      </w:r>
      <w:r w:rsidR="00942608" w:rsidRPr="001C3485">
        <w:rPr>
          <w:b w:val="0"/>
          <w:sz w:val="20"/>
          <w:lang w:val="en-GB"/>
        </w:rPr>
        <w:t xml:space="preserve"> </w:t>
      </w:r>
      <w:r w:rsidR="00CA4C02" w:rsidRPr="001C3485">
        <w:rPr>
          <w:b w:val="0"/>
          <w:sz w:val="20"/>
          <w:lang w:val="en-GB"/>
        </w:rPr>
        <w:t>approaches</w:t>
      </w:r>
      <w:r w:rsidR="00942608" w:rsidRPr="001C3485">
        <w:rPr>
          <w:b w:val="0"/>
          <w:sz w:val="20"/>
          <w:lang w:val="en-GB"/>
        </w:rPr>
        <w:t xml:space="preserve"> </w:t>
      </w:r>
      <w:r w:rsidR="00CA4C02" w:rsidRPr="001C3485">
        <w:rPr>
          <w:b w:val="0"/>
          <w:sz w:val="20"/>
          <w:lang w:val="en-GB"/>
        </w:rPr>
        <w:t>its</w:t>
      </w:r>
      <w:r w:rsidR="00942608" w:rsidRPr="001C3485">
        <w:rPr>
          <w:b w:val="0"/>
          <w:sz w:val="20"/>
          <w:lang w:val="en-GB"/>
        </w:rPr>
        <w:t xml:space="preserve"> </w:t>
      </w:r>
      <w:r w:rsidR="00CA4C02" w:rsidRPr="001C3485">
        <w:rPr>
          <w:b w:val="0"/>
          <w:sz w:val="20"/>
          <w:lang w:val="en-GB"/>
        </w:rPr>
        <w:t>fundamental</w:t>
      </w:r>
      <w:r w:rsidR="00942608" w:rsidRPr="001C3485">
        <w:rPr>
          <w:b w:val="0"/>
          <w:sz w:val="20"/>
          <w:lang w:val="en-GB"/>
        </w:rPr>
        <w:t xml:space="preserve"> </w:t>
      </w:r>
      <w:r w:rsidR="00CA4C02" w:rsidRPr="001C3485">
        <w:rPr>
          <w:b w:val="0"/>
          <w:sz w:val="20"/>
          <w:lang w:val="en-GB"/>
        </w:rPr>
        <w:t>limits</w:t>
      </w:r>
      <w:r w:rsidR="00942608" w:rsidRPr="001C3485">
        <w:rPr>
          <w:b w:val="0"/>
          <w:sz w:val="20"/>
          <w:lang w:val="en-GB"/>
        </w:rPr>
        <w:t xml:space="preserve"> </w:t>
      </w:r>
      <w:r w:rsidR="00CA4C02" w:rsidRPr="001C3485">
        <w:rPr>
          <w:b w:val="0"/>
          <w:sz w:val="20"/>
          <w:lang w:val="en-GB"/>
        </w:rPr>
        <w:t>related</w:t>
      </w:r>
      <w:r w:rsidR="00942608" w:rsidRPr="001C3485">
        <w:rPr>
          <w:b w:val="0"/>
          <w:sz w:val="20"/>
          <w:lang w:val="en-GB"/>
        </w:rPr>
        <w:t xml:space="preserve"> </w:t>
      </w:r>
      <w:r w:rsidR="00CA4C02" w:rsidRPr="001C3485">
        <w:rPr>
          <w:b w:val="0"/>
          <w:sz w:val="20"/>
          <w:lang w:val="en-GB"/>
        </w:rPr>
        <w:t>to</w:t>
      </w:r>
      <w:r w:rsidR="00942608" w:rsidRPr="001C3485">
        <w:rPr>
          <w:b w:val="0"/>
          <w:sz w:val="20"/>
          <w:lang w:val="en-GB"/>
        </w:rPr>
        <w:t xml:space="preserve"> </w:t>
      </w:r>
      <w:r w:rsidR="00CA4C02" w:rsidRPr="001C3485">
        <w:rPr>
          <w:b w:val="0"/>
          <w:sz w:val="20"/>
          <w:lang w:val="en-GB"/>
        </w:rPr>
        <w:t>power</w:t>
      </w:r>
      <w:r w:rsidR="00942608" w:rsidRPr="001C3485">
        <w:rPr>
          <w:b w:val="0"/>
          <w:sz w:val="20"/>
          <w:lang w:val="en-GB"/>
        </w:rPr>
        <w:t xml:space="preserve"> </w:t>
      </w:r>
      <w:r w:rsidR="00CA4C02" w:rsidRPr="001C3485">
        <w:rPr>
          <w:b w:val="0"/>
          <w:sz w:val="20"/>
          <w:lang w:val="en-GB"/>
        </w:rPr>
        <w:t>dissipation,</w:t>
      </w:r>
      <w:r w:rsidR="00942608" w:rsidRPr="001C3485">
        <w:rPr>
          <w:b w:val="0"/>
          <w:sz w:val="20"/>
          <w:lang w:val="en-GB"/>
        </w:rPr>
        <w:t xml:space="preserve"> </w:t>
      </w:r>
      <w:r w:rsidR="00CA4C02" w:rsidRPr="001C3485">
        <w:rPr>
          <w:b w:val="0"/>
          <w:sz w:val="20"/>
          <w:lang w:val="en-GB"/>
        </w:rPr>
        <w:t>reversible</w:t>
      </w:r>
      <w:r w:rsidR="00942608" w:rsidRPr="001C3485">
        <w:rPr>
          <w:b w:val="0"/>
          <w:sz w:val="20"/>
          <w:lang w:val="en-GB"/>
        </w:rPr>
        <w:t xml:space="preserve"> </w:t>
      </w:r>
      <w:r w:rsidR="00CA4C02" w:rsidRPr="001C3485">
        <w:rPr>
          <w:b w:val="0"/>
          <w:sz w:val="20"/>
          <w:lang w:val="en-GB"/>
        </w:rPr>
        <w:t>logic,</w:t>
      </w:r>
      <w:r w:rsidR="00942608" w:rsidRPr="001C3485">
        <w:rPr>
          <w:b w:val="0"/>
          <w:sz w:val="20"/>
          <w:lang w:val="en-GB"/>
        </w:rPr>
        <w:t xml:space="preserve"> </w:t>
      </w:r>
      <w:r w:rsidR="00CA4C02" w:rsidRPr="001C3485">
        <w:rPr>
          <w:b w:val="0"/>
          <w:sz w:val="20"/>
          <w:lang w:val="en-GB"/>
        </w:rPr>
        <w:t>which</w:t>
      </w:r>
      <w:r w:rsidR="00942608" w:rsidRPr="001C3485">
        <w:rPr>
          <w:b w:val="0"/>
          <w:sz w:val="20"/>
          <w:lang w:val="en-GB"/>
        </w:rPr>
        <w:t xml:space="preserve"> </w:t>
      </w:r>
      <w:r w:rsidR="00CA4C02" w:rsidRPr="001C3485">
        <w:rPr>
          <w:b w:val="0"/>
          <w:sz w:val="20"/>
          <w:lang w:val="en-GB"/>
        </w:rPr>
        <w:t>theoretically</w:t>
      </w:r>
      <w:r w:rsidR="00942608" w:rsidRPr="001C3485">
        <w:rPr>
          <w:b w:val="0"/>
          <w:sz w:val="20"/>
          <w:lang w:val="en-GB"/>
        </w:rPr>
        <w:t xml:space="preserve"> </w:t>
      </w:r>
      <w:r w:rsidR="00AF2C28" w:rsidRPr="001C3485">
        <w:rPr>
          <w:b w:val="0"/>
          <w:sz w:val="20"/>
          <w:lang w:val="en-GB"/>
        </w:rPr>
        <w:t>achieves</w:t>
      </w:r>
      <w:r w:rsidR="00942608" w:rsidRPr="001C3485">
        <w:rPr>
          <w:b w:val="0"/>
          <w:sz w:val="20"/>
          <w:lang w:val="en-GB"/>
        </w:rPr>
        <w:t xml:space="preserve"> </w:t>
      </w:r>
      <w:r w:rsidR="00AF2C28" w:rsidRPr="001C3485">
        <w:rPr>
          <w:b w:val="0"/>
          <w:sz w:val="20"/>
          <w:lang w:val="en-GB"/>
        </w:rPr>
        <w:t>zero</w:t>
      </w:r>
      <w:r w:rsidR="00942608" w:rsidRPr="001C3485">
        <w:rPr>
          <w:b w:val="0"/>
          <w:sz w:val="20"/>
          <w:lang w:val="en-GB"/>
        </w:rPr>
        <w:t xml:space="preserve"> </w:t>
      </w:r>
      <w:r w:rsidR="00AF2C28" w:rsidRPr="001C3485">
        <w:rPr>
          <w:b w:val="0"/>
          <w:sz w:val="20"/>
          <w:lang w:val="en-GB"/>
        </w:rPr>
        <w:t>energy</w:t>
      </w:r>
      <w:r w:rsidR="00942608" w:rsidRPr="001C3485">
        <w:rPr>
          <w:b w:val="0"/>
          <w:sz w:val="20"/>
          <w:lang w:val="en-GB"/>
        </w:rPr>
        <w:t xml:space="preserve"> </w:t>
      </w:r>
      <w:r w:rsidR="00AF2C28" w:rsidRPr="001C3485">
        <w:rPr>
          <w:b w:val="0"/>
          <w:sz w:val="20"/>
          <w:lang w:val="en-GB"/>
        </w:rPr>
        <w:t>loss,</w:t>
      </w:r>
      <w:r w:rsidR="00942608" w:rsidRPr="001C3485">
        <w:rPr>
          <w:b w:val="0"/>
          <w:sz w:val="20"/>
          <w:lang w:val="en-GB"/>
        </w:rPr>
        <w:t xml:space="preserve"> </w:t>
      </w:r>
      <w:r w:rsidR="00AF2C28" w:rsidRPr="001C3485">
        <w:rPr>
          <w:b w:val="0"/>
          <w:sz w:val="20"/>
          <w:lang w:val="en-GB"/>
        </w:rPr>
        <w:t>is</w:t>
      </w:r>
      <w:r w:rsidR="00942608" w:rsidRPr="001C3485">
        <w:rPr>
          <w:b w:val="0"/>
          <w:sz w:val="20"/>
          <w:lang w:val="en-GB"/>
        </w:rPr>
        <w:t xml:space="preserve"> </w:t>
      </w:r>
      <w:r w:rsidR="00AF2C28" w:rsidRPr="001C3485">
        <w:rPr>
          <w:b w:val="0"/>
          <w:sz w:val="20"/>
          <w:lang w:val="en-GB"/>
        </w:rPr>
        <w:t>becoming</w:t>
      </w:r>
      <w:r w:rsidR="00942608" w:rsidRPr="001C3485">
        <w:rPr>
          <w:b w:val="0"/>
          <w:sz w:val="20"/>
          <w:lang w:val="en-GB"/>
        </w:rPr>
        <w:t xml:space="preserve"> </w:t>
      </w:r>
      <w:r w:rsidR="00AF2C28" w:rsidRPr="001C3485">
        <w:rPr>
          <w:b w:val="0"/>
          <w:sz w:val="20"/>
          <w:lang w:val="en-GB"/>
        </w:rPr>
        <w:t>a</w:t>
      </w:r>
      <w:r w:rsidR="00942608" w:rsidRPr="001C3485">
        <w:rPr>
          <w:b w:val="0"/>
          <w:sz w:val="20"/>
          <w:lang w:val="en-GB"/>
        </w:rPr>
        <w:t xml:space="preserve"> </w:t>
      </w:r>
      <w:r w:rsidR="00AF2C28" w:rsidRPr="001C3485">
        <w:rPr>
          <w:b w:val="0"/>
          <w:sz w:val="20"/>
          <w:lang w:val="en-GB"/>
        </w:rPr>
        <w:t>critical</w:t>
      </w:r>
      <w:r w:rsidR="00942608" w:rsidRPr="001C3485">
        <w:rPr>
          <w:b w:val="0"/>
          <w:sz w:val="20"/>
          <w:lang w:val="en-GB"/>
        </w:rPr>
        <w:t xml:space="preserve"> </w:t>
      </w:r>
      <w:r w:rsidR="00AF2C28" w:rsidRPr="001C3485">
        <w:rPr>
          <w:b w:val="0"/>
          <w:sz w:val="20"/>
          <w:lang w:val="en-GB"/>
        </w:rPr>
        <w:t>technology</w:t>
      </w:r>
      <w:r w:rsidR="00942608" w:rsidRPr="001C3485">
        <w:rPr>
          <w:b w:val="0"/>
          <w:sz w:val="20"/>
          <w:lang w:val="en-GB"/>
        </w:rPr>
        <w:t xml:space="preserve"> </w:t>
      </w:r>
      <w:r w:rsidR="00AF2C28" w:rsidRPr="001C3485">
        <w:rPr>
          <w:b w:val="0"/>
          <w:sz w:val="20"/>
          <w:lang w:val="en-GB"/>
        </w:rPr>
        <w:t>for</w:t>
      </w:r>
      <w:r w:rsidR="00942608" w:rsidRPr="001C3485">
        <w:rPr>
          <w:b w:val="0"/>
          <w:sz w:val="20"/>
          <w:lang w:val="en-GB"/>
        </w:rPr>
        <w:t xml:space="preserve"> </w:t>
      </w:r>
      <w:r w:rsidR="00AF2C28" w:rsidRPr="001C3485">
        <w:rPr>
          <w:b w:val="0"/>
          <w:sz w:val="20"/>
          <w:lang w:val="en-GB"/>
        </w:rPr>
        <w:t>future</w:t>
      </w:r>
      <w:r w:rsidR="00942608" w:rsidRPr="001C3485">
        <w:rPr>
          <w:b w:val="0"/>
          <w:sz w:val="20"/>
          <w:lang w:val="en-GB"/>
        </w:rPr>
        <w:t xml:space="preserve"> </w:t>
      </w:r>
      <w:r w:rsidR="00AF2C28" w:rsidRPr="001C3485">
        <w:rPr>
          <w:b w:val="0"/>
          <w:sz w:val="20"/>
          <w:lang w:val="en-GB"/>
        </w:rPr>
        <w:t>low-power</w:t>
      </w:r>
      <w:r w:rsidR="00942608" w:rsidRPr="001C3485">
        <w:rPr>
          <w:b w:val="0"/>
          <w:sz w:val="20"/>
          <w:lang w:val="en-GB"/>
        </w:rPr>
        <w:t xml:space="preserve"> </w:t>
      </w:r>
      <w:r w:rsidR="00AF2C28" w:rsidRPr="001C3485">
        <w:rPr>
          <w:b w:val="0"/>
          <w:sz w:val="20"/>
          <w:lang w:val="en-GB"/>
        </w:rPr>
        <w:t>and</w:t>
      </w:r>
      <w:r w:rsidR="00942608" w:rsidRPr="001C3485">
        <w:rPr>
          <w:b w:val="0"/>
          <w:sz w:val="20"/>
          <w:lang w:val="en-GB"/>
        </w:rPr>
        <w:t xml:space="preserve"> </w:t>
      </w:r>
      <w:r w:rsidR="00AF2C28" w:rsidRPr="001C3485">
        <w:rPr>
          <w:b w:val="0"/>
          <w:sz w:val="20"/>
          <w:lang w:val="en-GB"/>
        </w:rPr>
        <w:t>quantum</w:t>
      </w:r>
      <w:r w:rsidR="00942608" w:rsidRPr="001C3485">
        <w:rPr>
          <w:b w:val="0"/>
          <w:sz w:val="20"/>
          <w:lang w:val="en-GB"/>
        </w:rPr>
        <w:t xml:space="preserve"> </w:t>
      </w:r>
      <w:r w:rsidR="00AF2C28" w:rsidRPr="001C3485">
        <w:rPr>
          <w:b w:val="0"/>
          <w:sz w:val="20"/>
          <w:lang w:val="en-GB"/>
        </w:rPr>
        <w:t>computing.</w:t>
      </w:r>
      <w:r w:rsidR="00942608" w:rsidRPr="001C3485">
        <w:rPr>
          <w:b w:val="0"/>
          <w:sz w:val="20"/>
          <w:lang w:val="en-GB"/>
        </w:rPr>
        <w:t xml:space="preserve"> </w:t>
      </w:r>
      <w:r w:rsidR="00CA4C02" w:rsidRPr="001C3485">
        <w:rPr>
          <w:b w:val="0"/>
          <w:sz w:val="20"/>
          <w:lang w:val="en-GB"/>
        </w:rPr>
        <w:t>However,</w:t>
      </w:r>
      <w:r w:rsidR="00942608" w:rsidRPr="001C3485">
        <w:rPr>
          <w:b w:val="0"/>
          <w:sz w:val="20"/>
          <w:lang w:val="en-GB"/>
        </w:rPr>
        <w:t xml:space="preserve"> </w:t>
      </w:r>
      <w:r w:rsidR="00CA4C02" w:rsidRPr="001C3485">
        <w:rPr>
          <w:b w:val="0"/>
          <w:sz w:val="20"/>
          <w:lang w:val="en-GB"/>
        </w:rPr>
        <w:t>most</w:t>
      </w:r>
      <w:r w:rsidR="00942608" w:rsidRPr="001C3485">
        <w:rPr>
          <w:b w:val="0"/>
          <w:sz w:val="20"/>
          <w:lang w:val="en-GB"/>
        </w:rPr>
        <w:t xml:space="preserve"> </w:t>
      </w:r>
      <w:r w:rsidR="00CA4C02" w:rsidRPr="001C3485">
        <w:rPr>
          <w:b w:val="0"/>
          <w:sz w:val="20"/>
          <w:lang w:val="en-GB"/>
        </w:rPr>
        <w:t>research</w:t>
      </w:r>
      <w:r w:rsidR="00942608" w:rsidRPr="001C3485">
        <w:rPr>
          <w:b w:val="0"/>
          <w:sz w:val="20"/>
          <w:lang w:val="en-GB"/>
        </w:rPr>
        <w:t xml:space="preserve"> </w:t>
      </w:r>
      <w:r w:rsidR="00CA4C02" w:rsidRPr="001C3485">
        <w:rPr>
          <w:b w:val="0"/>
          <w:sz w:val="20"/>
          <w:lang w:val="en-GB"/>
        </w:rPr>
        <w:t>in</w:t>
      </w:r>
      <w:r w:rsidR="00942608" w:rsidRPr="001C3485">
        <w:rPr>
          <w:b w:val="0"/>
          <w:sz w:val="20"/>
          <w:lang w:val="en-GB"/>
        </w:rPr>
        <w:t xml:space="preserve"> </w:t>
      </w:r>
      <w:r w:rsidR="00CA4C02" w:rsidRPr="001C3485">
        <w:rPr>
          <w:b w:val="0"/>
          <w:sz w:val="20"/>
          <w:lang w:val="en-GB"/>
        </w:rPr>
        <w:t>this</w:t>
      </w:r>
      <w:r w:rsidR="00942608" w:rsidRPr="001C3485">
        <w:rPr>
          <w:b w:val="0"/>
          <w:sz w:val="20"/>
          <w:lang w:val="en-GB"/>
        </w:rPr>
        <w:t xml:space="preserve"> </w:t>
      </w:r>
      <w:r w:rsidR="00CA4C02" w:rsidRPr="001C3485">
        <w:rPr>
          <w:b w:val="0"/>
          <w:sz w:val="20"/>
          <w:lang w:val="en-GB"/>
        </w:rPr>
        <w:t>field</w:t>
      </w:r>
      <w:r w:rsidR="00942608" w:rsidRPr="001C3485">
        <w:rPr>
          <w:b w:val="0"/>
          <w:sz w:val="20"/>
          <w:lang w:val="en-GB"/>
        </w:rPr>
        <w:t xml:space="preserve"> </w:t>
      </w:r>
      <w:r w:rsidR="00CA4C02" w:rsidRPr="001C3485">
        <w:rPr>
          <w:b w:val="0"/>
          <w:sz w:val="20"/>
          <w:lang w:val="en-GB"/>
        </w:rPr>
        <w:t>remains</w:t>
      </w:r>
      <w:r w:rsidR="00942608" w:rsidRPr="001C3485">
        <w:rPr>
          <w:b w:val="0"/>
          <w:sz w:val="20"/>
          <w:lang w:val="en-GB"/>
        </w:rPr>
        <w:t xml:space="preserve"> </w:t>
      </w:r>
      <w:r w:rsidR="00CA4C02" w:rsidRPr="001C3485">
        <w:rPr>
          <w:b w:val="0"/>
          <w:sz w:val="20"/>
          <w:lang w:val="en-GB"/>
        </w:rPr>
        <w:t>theoretical,</w:t>
      </w:r>
      <w:r w:rsidR="00942608" w:rsidRPr="001C3485">
        <w:rPr>
          <w:b w:val="0"/>
          <w:sz w:val="20"/>
          <w:lang w:val="en-GB"/>
        </w:rPr>
        <w:t xml:space="preserve"> </w:t>
      </w:r>
      <w:r w:rsidR="00CA4C02" w:rsidRPr="001C3485">
        <w:rPr>
          <w:b w:val="0"/>
          <w:sz w:val="20"/>
          <w:lang w:val="en-GB"/>
        </w:rPr>
        <w:t>lacking</w:t>
      </w:r>
      <w:r w:rsidR="00942608" w:rsidRPr="001C3485">
        <w:rPr>
          <w:b w:val="0"/>
          <w:sz w:val="20"/>
          <w:lang w:val="en-GB"/>
        </w:rPr>
        <w:t xml:space="preserve"> </w:t>
      </w:r>
      <w:r w:rsidR="00CA4C02" w:rsidRPr="001C3485">
        <w:rPr>
          <w:b w:val="0"/>
          <w:sz w:val="20"/>
          <w:lang w:val="en-GB"/>
        </w:rPr>
        <w:t>practical,</w:t>
      </w:r>
      <w:r w:rsidR="00942608" w:rsidRPr="001C3485">
        <w:rPr>
          <w:b w:val="0"/>
          <w:sz w:val="20"/>
          <w:lang w:val="en-GB"/>
        </w:rPr>
        <w:t xml:space="preserve"> </w:t>
      </w:r>
      <w:r w:rsidR="00CA4C02" w:rsidRPr="001C3485">
        <w:rPr>
          <w:b w:val="0"/>
          <w:sz w:val="20"/>
          <w:lang w:val="en-GB"/>
        </w:rPr>
        <w:t>hardware-verified</w:t>
      </w:r>
      <w:r w:rsidR="00942608" w:rsidRPr="001C3485">
        <w:rPr>
          <w:b w:val="0"/>
          <w:sz w:val="20"/>
          <w:lang w:val="en-GB"/>
        </w:rPr>
        <w:t xml:space="preserve"> </w:t>
      </w:r>
      <w:r w:rsidR="00CA4C02" w:rsidRPr="001C3485">
        <w:rPr>
          <w:b w:val="0"/>
          <w:sz w:val="20"/>
          <w:lang w:val="en-GB"/>
        </w:rPr>
        <w:t>implementations.</w:t>
      </w:r>
      <w:r w:rsidR="00942608" w:rsidRPr="001C3485">
        <w:rPr>
          <w:b w:val="0"/>
          <w:sz w:val="20"/>
          <w:lang w:val="en-GB"/>
        </w:rPr>
        <w:t xml:space="preserve"> </w:t>
      </w:r>
      <w:r w:rsidR="00CA4C02" w:rsidRPr="001C3485">
        <w:rPr>
          <w:b w:val="0"/>
          <w:sz w:val="20"/>
          <w:lang w:val="en-GB"/>
        </w:rPr>
        <w:t>This</w:t>
      </w:r>
      <w:r w:rsidR="00942608" w:rsidRPr="001C3485">
        <w:rPr>
          <w:b w:val="0"/>
          <w:sz w:val="20"/>
          <w:lang w:val="en-GB"/>
        </w:rPr>
        <w:t xml:space="preserve"> </w:t>
      </w:r>
      <w:r w:rsidR="00CA4C02" w:rsidRPr="001C3485">
        <w:rPr>
          <w:b w:val="0"/>
          <w:sz w:val="20"/>
          <w:lang w:val="en-GB"/>
        </w:rPr>
        <w:t>paper</w:t>
      </w:r>
      <w:r w:rsidR="00942608" w:rsidRPr="001C3485">
        <w:rPr>
          <w:b w:val="0"/>
          <w:sz w:val="20"/>
          <w:lang w:val="en-GB"/>
        </w:rPr>
        <w:t xml:space="preserve"> </w:t>
      </w:r>
      <w:r w:rsidR="00CA4C02" w:rsidRPr="001C3485">
        <w:rPr>
          <w:b w:val="0"/>
          <w:sz w:val="20"/>
          <w:lang w:val="en-GB"/>
        </w:rPr>
        <w:t>bridges</w:t>
      </w:r>
      <w:r w:rsidR="00942608" w:rsidRPr="001C3485">
        <w:rPr>
          <w:b w:val="0"/>
          <w:sz w:val="20"/>
          <w:lang w:val="en-GB"/>
        </w:rPr>
        <w:t xml:space="preserve"> </w:t>
      </w:r>
      <w:r w:rsidR="00CA4C02" w:rsidRPr="001C3485">
        <w:rPr>
          <w:b w:val="0"/>
          <w:sz w:val="20"/>
          <w:lang w:val="en-GB"/>
        </w:rPr>
        <w:t>this</w:t>
      </w:r>
      <w:r w:rsidR="00942608" w:rsidRPr="001C3485">
        <w:rPr>
          <w:b w:val="0"/>
          <w:sz w:val="20"/>
          <w:lang w:val="en-GB"/>
        </w:rPr>
        <w:t xml:space="preserve"> </w:t>
      </w:r>
      <w:r w:rsidR="00CA4C02" w:rsidRPr="001C3485">
        <w:rPr>
          <w:b w:val="0"/>
          <w:sz w:val="20"/>
          <w:lang w:val="en-GB"/>
        </w:rPr>
        <w:t>gap</w:t>
      </w:r>
      <w:r w:rsidR="00942608" w:rsidRPr="001C3485">
        <w:rPr>
          <w:b w:val="0"/>
          <w:sz w:val="20"/>
          <w:lang w:val="en-GB"/>
        </w:rPr>
        <w:t xml:space="preserve"> </w:t>
      </w:r>
      <w:r w:rsidR="00CA4C02" w:rsidRPr="001C3485">
        <w:rPr>
          <w:b w:val="0"/>
          <w:sz w:val="20"/>
          <w:lang w:val="en-GB"/>
        </w:rPr>
        <w:t>by</w:t>
      </w:r>
      <w:r w:rsidR="00942608" w:rsidRPr="001C3485">
        <w:rPr>
          <w:b w:val="0"/>
          <w:sz w:val="20"/>
          <w:lang w:val="en-GB"/>
        </w:rPr>
        <w:t xml:space="preserve"> </w:t>
      </w:r>
      <w:r w:rsidR="00CA4C02" w:rsidRPr="001C3485">
        <w:rPr>
          <w:b w:val="0"/>
          <w:sz w:val="20"/>
          <w:lang w:val="en-GB"/>
        </w:rPr>
        <w:t>presenting</w:t>
      </w:r>
      <w:r w:rsidR="00942608" w:rsidRPr="001C3485">
        <w:rPr>
          <w:b w:val="0"/>
          <w:sz w:val="20"/>
          <w:lang w:val="en-GB"/>
        </w:rPr>
        <w:t xml:space="preserve"> </w:t>
      </w:r>
      <w:r w:rsidR="00CA4C02" w:rsidRPr="001C3485">
        <w:rPr>
          <w:b w:val="0"/>
          <w:sz w:val="20"/>
          <w:lang w:val="en-GB"/>
        </w:rPr>
        <w:t>the</w:t>
      </w:r>
      <w:r w:rsidR="00942608" w:rsidRPr="001C3485">
        <w:rPr>
          <w:b w:val="0"/>
          <w:sz w:val="20"/>
          <w:lang w:val="en-GB"/>
        </w:rPr>
        <w:t xml:space="preserve"> </w:t>
      </w:r>
      <w:r w:rsidR="00CA4C02" w:rsidRPr="001C3485">
        <w:rPr>
          <w:b w:val="0"/>
          <w:sz w:val="20"/>
          <w:lang w:val="en-GB"/>
        </w:rPr>
        <w:t>complete</w:t>
      </w:r>
      <w:r w:rsidR="00942608" w:rsidRPr="001C3485">
        <w:rPr>
          <w:b w:val="0"/>
          <w:sz w:val="20"/>
          <w:lang w:val="en-GB"/>
        </w:rPr>
        <w:t xml:space="preserve"> </w:t>
      </w:r>
      <w:r w:rsidR="00CA4C02" w:rsidRPr="001C3485">
        <w:rPr>
          <w:b w:val="0"/>
          <w:sz w:val="20"/>
          <w:lang w:val="en-GB"/>
        </w:rPr>
        <w:t>hardware</w:t>
      </w:r>
      <w:r w:rsidR="00942608" w:rsidRPr="001C3485">
        <w:rPr>
          <w:b w:val="0"/>
          <w:sz w:val="20"/>
          <w:lang w:val="en-GB"/>
        </w:rPr>
        <w:t xml:space="preserve"> </w:t>
      </w:r>
      <w:r w:rsidR="00CA4C02" w:rsidRPr="001C3485">
        <w:rPr>
          <w:b w:val="0"/>
          <w:sz w:val="20"/>
          <w:lang w:val="en-GB"/>
        </w:rPr>
        <w:t>implementation</w:t>
      </w:r>
      <w:r w:rsidR="00942608" w:rsidRPr="001C3485">
        <w:rPr>
          <w:b w:val="0"/>
          <w:sz w:val="20"/>
          <w:lang w:val="en-GB"/>
        </w:rPr>
        <w:t xml:space="preserve"> </w:t>
      </w:r>
      <w:r w:rsidR="00CA4C02" w:rsidRPr="001C3485">
        <w:rPr>
          <w:b w:val="0"/>
          <w:sz w:val="20"/>
          <w:lang w:val="en-GB"/>
        </w:rPr>
        <w:t>and</w:t>
      </w:r>
      <w:r w:rsidR="00942608" w:rsidRPr="001C3485">
        <w:rPr>
          <w:b w:val="0"/>
          <w:sz w:val="20"/>
          <w:lang w:val="en-GB"/>
        </w:rPr>
        <w:t xml:space="preserve"> </w:t>
      </w:r>
      <w:r w:rsidR="00CA4C02" w:rsidRPr="001C3485">
        <w:rPr>
          <w:b w:val="0"/>
          <w:sz w:val="20"/>
          <w:lang w:val="en-GB"/>
        </w:rPr>
        <w:t>rigorous</w:t>
      </w:r>
      <w:r w:rsidR="00942608" w:rsidRPr="001C3485">
        <w:rPr>
          <w:b w:val="0"/>
          <w:sz w:val="20"/>
          <w:lang w:val="en-GB"/>
        </w:rPr>
        <w:t xml:space="preserve"> </w:t>
      </w:r>
      <w:r w:rsidR="00CA4C02" w:rsidRPr="001C3485">
        <w:rPr>
          <w:b w:val="0"/>
          <w:sz w:val="20"/>
          <w:lang w:val="en-GB"/>
        </w:rPr>
        <w:t>fault-tolerance</w:t>
      </w:r>
      <w:r w:rsidR="00942608" w:rsidRPr="001C3485">
        <w:rPr>
          <w:b w:val="0"/>
          <w:sz w:val="20"/>
          <w:lang w:val="en-GB"/>
        </w:rPr>
        <w:t xml:space="preserve"> </w:t>
      </w:r>
      <w:r w:rsidR="00CA4C02" w:rsidRPr="001C3485">
        <w:rPr>
          <w:b w:val="0"/>
          <w:sz w:val="20"/>
          <w:lang w:val="en-GB"/>
        </w:rPr>
        <w:t>validation</w:t>
      </w:r>
      <w:r w:rsidR="00942608" w:rsidRPr="001C3485">
        <w:rPr>
          <w:b w:val="0"/>
          <w:sz w:val="20"/>
          <w:lang w:val="en-GB"/>
        </w:rPr>
        <w:t xml:space="preserve"> </w:t>
      </w:r>
      <w:r w:rsidR="00CA4C02" w:rsidRPr="001C3485">
        <w:rPr>
          <w:b w:val="0"/>
          <w:sz w:val="20"/>
          <w:lang w:val="en-GB"/>
        </w:rPr>
        <w:t>of</w:t>
      </w:r>
      <w:r w:rsidR="00942608" w:rsidRPr="001C3485">
        <w:rPr>
          <w:b w:val="0"/>
          <w:sz w:val="20"/>
          <w:lang w:val="en-GB"/>
        </w:rPr>
        <w:t xml:space="preserve"> </w:t>
      </w:r>
      <w:r w:rsidR="00CA4C02" w:rsidRPr="001C3485">
        <w:rPr>
          <w:b w:val="0"/>
          <w:sz w:val="20"/>
          <w:lang w:val="en-GB"/>
        </w:rPr>
        <w:t>a</w:t>
      </w:r>
      <w:r w:rsidR="00942608" w:rsidRPr="001C3485">
        <w:rPr>
          <w:b w:val="0"/>
          <w:sz w:val="20"/>
          <w:lang w:val="en-GB"/>
        </w:rPr>
        <w:t xml:space="preserve"> </w:t>
      </w:r>
      <w:r w:rsidR="00CA4C02" w:rsidRPr="001C3485">
        <w:rPr>
          <w:b w:val="0"/>
          <w:sz w:val="20"/>
          <w:lang w:val="en-GB"/>
        </w:rPr>
        <w:t>reversible</w:t>
      </w:r>
      <w:r w:rsidR="00942608" w:rsidRPr="001C3485">
        <w:rPr>
          <w:b w:val="0"/>
          <w:sz w:val="20"/>
          <w:lang w:val="en-GB"/>
        </w:rPr>
        <w:t xml:space="preserve"> </w:t>
      </w:r>
      <w:r w:rsidR="00CA4C02" w:rsidRPr="001C3485">
        <w:rPr>
          <w:b w:val="0"/>
          <w:sz w:val="20"/>
          <w:lang w:val="en-GB"/>
        </w:rPr>
        <w:t>encryptor</w:t>
      </w:r>
      <w:r w:rsidR="00942608" w:rsidRPr="001C3485">
        <w:rPr>
          <w:b w:val="0"/>
          <w:sz w:val="20"/>
          <w:lang w:val="en-GB"/>
        </w:rPr>
        <w:t xml:space="preserve"> </w:t>
      </w:r>
      <w:r w:rsidR="00CA4C02" w:rsidRPr="001C3485">
        <w:rPr>
          <w:b w:val="0"/>
          <w:sz w:val="20"/>
          <w:lang w:val="en-GB"/>
        </w:rPr>
        <w:t>based</w:t>
      </w:r>
      <w:r w:rsidR="00942608" w:rsidRPr="001C3485">
        <w:rPr>
          <w:b w:val="0"/>
          <w:sz w:val="20"/>
          <w:lang w:val="en-GB"/>
        </w:rPr>
        <w:t xml:space="preserve"> </w:t>
      </w:r>
      <w:r w:rsidR="00CA4C02" w:rsidRPr="001C3485">
        <w:rPr>
          <w:b w:val="0"/>
          <w:sz w:val="20"/>
          <w:lang w:val="en-GB"/>
        </w:rPr>
        <w:t>on</w:t>
      </w:r>
      <w:r w:rsidR="00942608" w:rsidRPr="001C3485">
        <w:rPr>
          <w:b w:val="0"/>
          <w:sz w:val="20"/>
          <w:lang w:val="en-GB"/>
        </w:rPr>
        <w:t xml:space="preserve"> </w:t>
      </w:r>
      <w:r w:rsidR="00CA4C02" w:rsidRPr="001C3485">
        <w:rPr>
          <w:b w:val="0"/>
          <w:sz w:val="20"/>
          <w:lang w:val="en-GB"/>
        </w:rPr>
        <w:t>extended</w:t>
      </w:r>
      <w:r w:rsidR="00942608" w:rsidRPr="001C3485">
        <w:rPr>
          <w:b w:val="0"/>
          <w:sz w:val="20"/>
          <w:lang w:val="en-GB"/>
        </w:rPr>
        <w:t xml:space="preserve"> </w:t>
      </w:r>
      <w:r w:rsidR="00CA4C02" w:rsidRPr="001C3485">
        <w:rPr>
          <w:b w:val="0"/>
          <w:sz w:val="20"/>
          <w:lang w:val="en-GB"/>
        </w:rPr>
        <w:t>Fredkin</w:t>
      </w:r>
      <w:r w:rsidR="00942608" w:rsidRPr="001C3485">
        <w:rPr>
          <w:b w:val="0"/>
          <w:sz w:val="20"/>
          <w:lang w:val="en-GB"/>
        </w:rPr>
        <w:t xml:space="preserve"> </w:t>
      </w:r>
      <w:r w:rsidR="00CA4C02" w:rsidRPr="001C3485">
        <w:rPr>
          <w:b w:val="0"/>
          <w:sz w:val="20"/>
          <w:lang w:val="en-GB"/>
        </w:rPr>
        <w:t>gates.</w:t>
      </w:r>
      <w:r w:rsidR="00942608" w:rsidRPr="001C3485">
        <w:rPr>
          <w:b w:val="0"/>
          <w:sz w:val="20"/>
          <w:lang w:val="en-GB"/>
        </w:rPr>
        <w:t xml:space="preserve"> </w:t>
      </w:r>
      <w:r w:rsidR="00CA4C02" w:rsidRPr="001C3485">
        <w:rPr>
          <w:b w:val="0"/>
          <w:sz w:val="20"/>
          <w:lang w:val="en-GB"/>
        </w:rPr>
        <w:t>First,</w:t>
      </w:r>
      <w:r w:rsidR="00942608" w:rsidRPr="001C3485">
        <w:rPr>
          <w:b w:val="0"/>
          <w:sz w:val="20"/>
          <w:lang w:val="en-GB"/>
        </w:rPr>
        <w:t xml:space="preserve"> </w:t>
      </w:r>
      <w:r w:rsidR="00CA4C02" w:rsidRPr="001C3485">
        <w:rPr>
          <w:b w:val="0"/>
          <w:sz w:val="20"/>
          <w:lang w:val="en-GB"/>
        </w:rPr>
        <w:t>we</w:t>
      </w:r>
      <w:r w:rsidR="00942608" w:rsidRPr="001C3485">
        <w:rPr>
          <w:b w:val="0"/>
          <w:sz w:val="20"/>
          <w:lang w:val="en-GB"/>
        </w:rPr>
        <w:t xml:space="preserve"> </w:t>
      </w:r>
      <w:r w:rsidR="00CA4C02" w:rsidRPr="001C3485">
        <w:rPr>
          <w:b w:val="0"/>
          <w:sz w:val="20"/>
          <w:lang w:val="en-GB"/>
        </w:rPr>
        <w:t>detail</w:t>
      </w:r>
      <w:r w:rsidR="00942608" w:rsidRPr="001C3485">
        <w:rPr>
          <w:b w:val="0"/>
          <w:sz w:val="20"/>
          <w:lang w:val="en-GB"/>
        </w:rPr>
        <w:t xml:space="preserve"> </w:t>
      </w:r>
      <w:r w:rsidR="00CA4C02" w:rsidRPr="001C3485">
        <w:rPr>
          <w:b w:val="0"/>
          <w:sz w:val="20"/>
          <w:lang w:val="en-GB"/>
        </w:rPr>
        <w:t>the</w:t>
      </w:r>
      <w:r w:rsidR="00942608" w:rsidRPr="001C3485">
        <w:rPr>
          <w:b w:val="0"/>
          <w:sz w:val="20"/>
          <w:lang w:val="en-GB"/>
        </w:rPr>
        <w:t xml:space="preserve"> </w:t>
      </w:r>
      <w:r w:rsidR="00CA4C02" w:rsidRPr="001C3485">
        <w:rPr>
          <w:b w:val="0"/>
          <w:sz w:val="20"/>
          <w:lang w:val="en-GB"/>
        </w:rPr>
        <w:t>full</w:t>
      </w:r>
      <w:r w:rsidR="00942608" w:rsidRPr="001C3485">
        <w:rPr>
          <w:b w:val="0"/>
          <w:sz w:val="20"/>
          <w:lang w:val="en-GB"/>
        </w:rPr>
        <w:t xml:space="preserve"> </w:t>
      </w:r>
      <w:r w:rsidR="00CA4C02" w:rsidRPr="001C3485">
        <w:rPr>
          <w:b w:val="0"/>
          <w:sz w:val="20"/>
          <w:lang w:val="en-GB"/>
        </w:rPr>
        <w:t>realization</w:t>
      </w:r>
      <w:r w:rsidR="00942608" w:rsidRPr="001C3485">
        <w:rPr>
          <w:b w:val="0"/>
          <w:sz w:val="20"/>
          <w:lang w:val="en-GB"/>
        </w:rPr>
        <w:t xml:space="preserve"> </w:t>
      </w:r>
      <w:r w:rsidR="00CA4C02" w:rsidRPr="001C3485">
        <w:rPr>
          <w:b w:val="0"/>
          <w:sz w:val="20"/>
          <w:lang w:val="en-GB"/>
        </w:rPr>
        <w:t>of</w:t>
      </w:r>
      <w:r w:rsidR="00942608" w:rsidRPr="001C3485">
        <w:rPr>
          <w:b w:val="0"/>
          <w:sz w:val="20"/>
          <w:lang w:val="en-GB"/>
        </w:rPr>
        <w:t xml:space="preserve"> </w:t>
      </w:r>
      <w:r w:rsidR="00CA4C02" w:rsidRPr="001C3485">
        <w:rPr>
          <w:b w:val="0"/>
          <w:sz w:val="20"/>
          <w:lang w:val="en-GB"/>
        </w:rPr>
        <w:t>the</w:t>
      </w:r>
      <w:r w:rsidR="00942608" w:rsidRPr="001C3485">
        <w:rPr>
          <w:b w:val="0"/>
          <w:sz w:val="20"/>
          <w:lang w:val="en-GB"/>
        </w:rPr>
        <w:t xml:space="preserve"> </w:t>
      </w:r>
      <w:r w:rsidR="00CA4C02" w:rsidRPr="001C3485">
        <w:rPr>
          <w:b w:val="0"/>
          <w:sz w:val="20"/>
          <w:lang w:val="en-GB"/>
        </w:rPr>
        <w:t>encryptor</w:t>
      </w:r>
      <w:r w:rsidR="00942608" w:rsidRPr="001C3485">
        <w:rPr>
          <w:b w:val="0"/>
          <w:sz w:val="20"/>
          <w:lang w:val="en-GB"/>
        </w:rPr>
        <w:t xml:space="preserve"> </w:t>
      </w:r>
      <w:r w:rsidR="00CA4C02" w:rsidRPr="001C3485">
        <w:rPr>
          <w:b w:val="0"/>
          <w:sz w:val="20"/>
          <w:lang w:val="en-GB"/>
        </w:rPr>
        <w:t>on</w:t>
      </w:r>
      <w:r w:rsidR="00942608" w:rsidRPr="001C3485">
        <w:rPr>
          <w:b w:val="0"/>
          <w:sz w:val="20"/>
          <w:lang w:val="en-GB"/>
        </w:rPr>
        <w:t xml:space="preserve"> </w:t>
      </w:r>
      <w:r w:rsidR="00CA4C02" w:rsidRPr="001C3485">
        <w:rPr>
          <w:b w:val="0"/>
          <w:sz w:val="20"/>
          <w:lang w:val="en-GB"/>
        </w:rPr>
        <w:t>an</w:t>
      </w:r>
      <w:r w:rsidR="00942608" w:rsidRPr="001C3485">
        <w:rPr>
          <w:b w:val="0"/>
          <w:sz w:val="20"/>
          <w:lang w:val="en-GB"/>
        </w:rPr>
        <w:t xml:space="preserve"> </w:t>
      </w:r>
      <w:r w:rsidR="00CA4C02" w:rsidRPr="001C3485">
        <w:rPr>
          <w:b w:val="0"/>
          <w:sz w:val="20"/>
          <w:lang w:val="en-GB"/>
        </w:rPr>
        <w:t>Altera</w:t>
      </w:r>
      <w:r w:rsidR="00942608" w:rsidRPr="001C3485">
        <w:rPr>
          <w:b w:val="0"/>
          <w:sz w:val="20"/>
          <w:lang w:val="en-GB"/>
        </w:rPr>
        <w:t xml:space="preserve"> </w:t>
      </w:r>
      <w:r w:rsidR="00CA4C02" w:rsidRPr="001C3485">
        <w:rPr>
          <w:b w:val="0"/>
          <w:sz w:val="20"/>
          <w:lang w:val="en-GB"/>
        </w:rPr>
        <w:t>Cyclone</w:t>
      </w:r>
      <w:r w:rsidR="00942608" w:rsidRPr="001C3485">
        <w:rPr>
          <w:b w:val="0"/>
          <w:sz w:val="20"/>
          <w:lang w:val="en-GB"/>
        </w:rPr>
        <w:t xml:space="preserve"> </w:t>
      </w:r>
      <w:r w:rsidR="00CA4C02" w:rsidRPr="001C3485">
        <w:rPr>
          <w:b w:val="0"/>
          <w:sz w:val="20"/>
          <w:lang w:val="en-GB"/>
        </w:rPr>
        <w:t>IV</w:t>
      </w:r>
      <w:r w:rsidR="00942608" w:rsidRPr="001C3485">
        <w:rPr>
          <w:b w:val="0"/>
          <w:sz w:val="20"/>
          <w:lang w:val="en-GB"/>
        </w:rPr>
        <w:t xml:space="preserve"> </w:t>
      </w:r>
      <w:r w:rsidR="00CA4C02" w:rsidRPr="001C3485">
        <w:rPr>
          <w:b w:val="0"/>
          <w:sz w:val="20"/>
          <w:lang w:val="en-GB"/>
        </w:rPr>
        <w:t>Field-Programmable</w:t>
      </w:r>
      <w:r w:rsidR="00942608" w:rsidRPr="001C3485">
        <w:rPr>
          <w:b w:val="0"/>
          <w:sz w:val="20"/>
          <w:lang w:val="en-GB"/>
        </w:rPr>
        <w:t xml:space="preserve"> </w:t>
      </w:r>
      <w:r w:rsidR="00CA4C02" w:rsidRPr="001C3485">
        <w:rPr>
          <w:b w:val="0"/>
          <w:sz w:val="20"/>
          <w:lang w:val="en-GB"/>
        </w:rPr>
        <w:t>Gate</w:t>
      </w:r>
      <w:r w:rsidR="00942608" w:rsidRPr="001C3485">
        <w:rPr>
          <w:b w:val="0"/>
          <w:sz w:val="20"/>
          <w:lang w:val="en-GB"/>
        </w:rPr>
        <w:t xml:space="preserve"> </w:t>
      </w:r>
      <w:r w:rsidR="00CA4C02" w:rsidRPr="001C3485">
        <w:rPr>
          <w:b w:val="0"/>
          <w:sz w:val="20"/>
          <w:lang w:val="en-GB"/>
        </w:rPr>
        <w:t>Array.</w:t>
      </w:r>
      <w:r w:rsidR="00942608" w:rsidRPr="001C3485">
        <w:rPr>
          <w:b w:val="0"/>
          <w:sz w:val="20"/>
          <w:lang w:val="en-GB"/>
        </w:rPr>
        <w:t xml:space="preserve"> </w:t>
      </w:r>
      <w:r w:rsidR="00CA4C02" w:rsidRPr="001C3485">
        <w:rPr>
          <w:b w:val="0"/>
          <w:sz w:val="20"/>
          <w:lang w:val="en-GB"/>
        </w:rPr>
        <w:t>This</w:t>
      </w:r>
      <w:r w:rsidR="00942608" w:rsidRPr="001C3485">
        <w:rPr>
          <w:b w:val="0"/>
          <w:sz w:val="20"/>
          <w:lang w:val="en-GB"/>
        </w:rPr>
        <w:t xml:space="preserve"> </w:t>
      </w:r>
      <w:r w:rsidR="00CA4C02" w:rsidRPr="001C3485">
        <w:rPr>
          <w:b w:val="0"/>
          <w:sz w:val="20"/>
          <w:lang w:val="en-GB"/>
        </w:rPr>
        <w:t>implementation</w:t>
      </w:r>
      <w:r w:rsidR="00942608" w:rsidRPr="001C3485">
        <w:rPr>
          <w:b w:val="0"/>
          <w:sz w:val="20"/>
          <w:lang w:val="en-GB"/>
        </w:rPr>
        <w:t xml:space="preserve"> </w:t>
      </w:r>
      <w:r w:rsidR="00CA4C02" w:rsidRPr="001C3485">
        <w:rPr>
          <w:b w:val="0"/>
          <w:sz w:val="20"/>
          <w:lang w:val="en-GB"/>
        </w:rPr>
        <w:t>is</w:t>
      </w:r>
      <w:r w:rsidR="00942608" w:rsidRPr="001C3485">
        <w:rPr>
          <w:b w:val="0"/>
          <w:sz w:val="20"/>
          <w:lang w:val="en-GB"/>
        </w:rPr>
        <w:t xml:space="preserve"> </w:t>
      </w:r>
      <w:r w:rsidR="00CA4C02" w:rsidRPr="001C3485">
        <w:rPr>
          <w:b w:val="0"/>
          <w:sz w:val="20"/>
          <w:lang w:val="en-GB"/>
        </w:rPr>
        <w:t>not</w:t>
      </w:r>
      <w:r w:rsidR="00942608" w:rsidRPr="001C3485">
        <w:rPr>
          <w:b w:val="0"/>
          <w:sz w:val="20"/>
          <w:lang w:val="en-GB"/>
        </w:rPr>
        <w:t xml:space="preserve"> </w:t>
      </w:r>
      <w:r w:rsidR="00CA4C02" w:rsidRPr="001C3485">
        <w:rPr>
          <w:b w:val="0"/>
          <w:sz w:val="20"/>
          <w:lang w:val="en-GB"/>
        </w:rPr>
        <w:t>just</w:t>
      </w:r>
      <w:r w:rsidR="00942608" w:rsidRPr="001C3485">
        <w:rPr>
          <w:b w:val="0"/>
          <w:sz w:val="20"/>
          <w:lang w:val="en-GB"/>
        </w:rPr>
        <w:t xml:space="preserve"> </w:t>
      </w:r>
      <w:r w:rsidR="00CA4C02" w:rsidRPr="001C3485">
        <w:rPr>
          <w:b w:val="0"/>
          <w:sz w:val="20"/>
          <w:lang w:val="en-GB"/>
        </w:rPr>
        <w:t>a</w:t>
      </w:r>
      <w:r w:rsidR="00942608" w:rsidRPr="001C3485">
        <w:rPr>
          <w:b w:val="0"/>
          <w:sz w:val="20"/>
          <w:lang w:val="en-GB"/>
        </w:rPr>
        <w:t xml:space="preserve"> </w:t>
      </w:r>
      <w:r w:rsidR="00CA4C02" w:rsidRPr="001C3485">
        <w:rPr>
          <w:b w:val="0"/>
          <w:sz w:val="20"/>
          <w:lang w:val="en-GB"/>
        </w:rPr>
        <w:t>simulation</w:t>
      </w:r>
      <w:r w:rsidR="00942608" w:rsidRPr="001C3485">
        <w:rPr>
          <w:b w:val="0"/>
          <w:sz w:val="20"/>
          <w:lang w:val="en-GB"/>
        </w:rPr>
        <w:t xml:space="preserve"> </w:t>
      </w:r>
      <w:r w:rsidR="00CA4C02" w:rsidRPr="001C3485">
        <w:rPr>
          <w:b w:val="0"/>
          <w:sz w:val="20"/>
          <w:lang w:val="en-GB"/>
        </w:rPr>
        <w:t>but</w:t>
      </w:r>
      <w:r w:rsidR="00942608" w:rsidRPr="001C3485">
        <w:rPr>
          <w:b w:val="0"/>
          <w:sz w:val="20"/>
          <w:lang w:val="en-GB"/>
        </w:rPr>
        <w:t xml:space="preserve"> </w:t>
      </w:r>
      <w:r w:rsidR="00CA4C02" w:rsidRPr="001C3485">
        <w:rPr>
          <w:b w:val="0"/>
          <w:sz w:val="20"/>
          <w:lang w:val="en-GB"/>
        </w:rPr>
        <w:t>a</w:t>
      </w:r>
      <w:r w:rsidR="00942608" w:rsidRPr="001C3485">
        <w:rPr>
          <w:b w:val="0"/>
          <w:sz w:val="20"/>
          <w:lang w:val="en-GB"/>
        </w:rPr>
        <w:t xml:space="preserve"> </w:t>
      </w:r>
      <w:r w:rsidR="00CA4C02" w:rsidRPr="001C3485">
        <w:rPr>
          <w:b w:val="0"/>
          <w:sz w:val="20"/>
          <w:lang w:val="en-GB"/>
        </w:rPr>
        <w:t>complete,</w:t>
      </w:r>
      <w:r w:rsidR="00942608" w:rsidRPr="001C3485">
        <w:rPr>
          <w:b w:val="0"/>
          <w:sz w:val="20"/>
          <w:lang w:val="en-GB"/>
        </w:rPr>
        <w:t xml:space="preserve"> </w:t>
      </w:r>
      <w:r w:rsidR="00CA4C02" w:rsidRPr="001C3485">
        <w:rPr>
          <w:b w:val="0"/>
          <w:sz w:val="20"/>
          <w:lang w:val="en-GB"/>
        </w:rPr>
        <w:t>interactive</w:t>
      </w:r>
      <w:r w:rsidR="00942608" w:rsidRPr="001C3485">
        <w:rPr>
          <w:b w:val="0"/>
          <w:sz w:val="20"/>
          <w:lang w:val="en-GB"/>
        </w:rPr>
        <w:t xml:space="preserve"> </w:t>
      </w:r>
      <w:r w:rsidR="00CA4C02" w:rsidRPr="001C3485">
        <w:rPr>
          <w:b w:val="0"/>
          <w:sz w:val="20"/>
          <w:lang w:val="en-GB"/>
        </w:rPr>
        <w:t>hardware</w:t>
      </w:r>
      <w:r w:rsidR="00942608" w:rsidRPr="001C3485">
        <w:rPr>
          <w:b w:val="0"/>
          <w:sz w:val="20"/>
          <w:lang w:val="en-GB"/>
        </w:rPr>
        <w:t xml:space="preserve"> </w:t>
      </w:r>
      <w:r w:rsidR="00CA4C02" w:rsidRPr="001C3485">
        <w:rPr>
          <w:b w:val="0"/>
          <w:sz w:val="20"/>
          <w:lang w:val="en-GB"/>
        </w:rPr>
        <w:t>prototype,</w:t>
      </w:r>
      <w:r w:rsidR="00942608" w:rsidRPr="001C3485">
        <w:rPr>
          <w:b w:val="0"/>
          <w:sz w:val="20"/>
          <w:lang w:val="en-GB"/>
        </w:rPr>
        <w:t xml:space="preserve"> </w:t>
      </w:r>
      <w:r w:rsidR="00CA4C02" w:rsidRPr="001C3485">
        <w:rPr>
          <w:b w:val="0"/>
          <w:sz w:val="20"/>
          <w:lang w:val="en-GB"/>
        </w:rPr>
        <w:t>featuring</w:t>
      </w:r>
      <w:r w:rsidR="00942608" w:rsidRPr="001C3485">
        <w:rPr>
          <w:b w:val="0"/>
          <w:sz w:val="20"/>
          <w:lang w:val="en-GB"/>
        </w:rPr>
        <w:t xml:space="preserve"> </w:t>
      </w:r>
      <w:r w:rsidR="00CA4C02" w:rsidRPr="001C3485">
        <w:rPr>
          <w:b w:val="0"/>
          <w:sz w:val="20"/>
          <w:lang w:val="en-GB"/>
        </w:rPr>
        <w:t>real-time</w:t>
      </w:r>
      <w:r w:rsidR="00942608" w:rsidRPr="001C3485">
        <w:rPr>
          <w:b w:val="0"/>
          <w:sz w:val="20"/>
          <w:lang w:val="en-GB"/>
        </w:rPr>
        <w:t xml:space="preserve"> </w:t>
      </w:r>
      <w:r w:rsidR="00CA4C02" w:rsidRPr="001C3485">
        <w:rPr>
          <w:b w:val="0"/>
          <w:sz w:val="20"/>
          <w:lang w:val="en-GB"/>
        </w:rPr>
        <w:t>data</w:t>
      </w:r>
      <w:r w:rsidR="00942608" w:rsidRPr="001C3485">
        <w:rPr>
          <w:b w:val="0"/>
          <w:sz w:val="20"/>
          <w:lang w:val="en-GB"/>
        </w:rPr>
        <w:t xml:space="preserve"> </w:t>
      </w:r>
      <w:r w:rsidR="00CA4C02" w:rsidRPr="001C3485">
        <w:rPr>
          <w:b w:val="0"/>
          <w:sz w:val="20"/>
          <w:lang w:val="en-GB"/>
        </w:rPr>
        <w:t>input</w:t>
      </w:r>
      <w:r w:rsidR="00942608" w:rsidRPr="001C3485">
        <w:rPr>
          <w:b w:val="0"/>
          <w:sz w:val="20"/>
          <w:lang w:val="en-GB"/>
        </w:rPr>
        <w:t xml:space="preserve"> </w:t>
      </w:r>
      <w:r w:rsidR="00CA4C02" w:rsidRPr="001C3485">
        <w:rPr>
          <w:b w:val="0"/>
          <w:sz w:val="20"/>
          <w:lang w:val="en-GB"/>
        </w:rPr>
        <w:t>via</w:t>
      </w:r>
      <w:r w:rsidR="00942608" w:rsidRPr="001C3485">
        <w:rPr>
          <w:b w:val="0"/>
          <w:sz w:val="20"/>
          <w:lang w:val="en-GB"/>
        </w:rPr>
        <w:t xml:space="preserve"> </w:t>
      </w:r>
      <w:r w:rsidR="00CA4C02" w:rsidRPr="001C3485">
        <w:rPr>
          <w:b w:val="0"/>
          <w:sz w:val="20"/>
          <w:lang w:val="en-GB"/>
        </w:rPr>
        <w:t>a</w:t>
      </w:r>
      <w:r w:rsidR="00942608" w:rsidRPr="001C3485">
        <w:rPr>
          <w:b w:val="0"/>
          <w:sz w:val="20"/>
          <w:lang w:val="en-GB"/>
        </w:rPr>
        <w:t xml:space="preserve"> </w:t>
      </w:r>
      <w:r w:rsidR="00CA4C02" w:rsidRPr="001C3485">
        <w:rPr>
          <w:b w:val="0"/>
          <w:sz w:val="20"/>
          <w:lang w:val="en-GB"/>
        </w:rPr>
        <w:t>standard</w:t>
      </w:r>
      <w:r w:rsidR="00942608" w:rsidRPr="001C3485">
        <w:rPr>
          <w:b w:val="0"/>
          <w:sz w:val="20"/>
          <w:lang w:val="en-GB"/>
        </w:rPr>
        <w:t xml:space="preserve"> </w:t>
      </w:r>
      <w:r w:rsidR="00CA4C02" w:rsidRPr="001C3485">
        <w:rPr>
          <w:b w:val="0"/>
          <w:sz w:val="20"/>
          <w:lang w:val="en-GB"/>
        </w:rPr>
        <w:t>keyboard</w:t>
      </w:r>
      <w:r w:rsidR="00942608" w:rsidRPr="001C3485">
        <w:rPr>
          <w:b w:val="0"/>
          <w:sz w:val="20"/>
          <w:lang w:val="en-GB"/>
        </w:rPr>
        <w:t xml:space="preserve"> </w:t>
      </w:r>
      <w:r w:rsidR="00CA4C02" w:rsidRPr="001C3485">
        <w:rPr>
          <w:b w:val="0"/>
          <w:sz w:val="20"/>
          <w:lang w:val="en-GB"/>
        </w:rPr>
        <w:t>and</w:t>
      </w:r>
      <w:r w:rsidR="00942608" w:rsidRPr="001C3485">
        <w:rPr>
          <w:b w:val="0"/>
          <w:sz w:val="20"/>
          <w:lang w:val="en-GB"/>
        </w:rPr>
        <w:t xml:space="preserve"> </w:t>
      </w:r>
      <w:r w:rsidR="00CA4C02" w:rsidRPr="001C3485">
        <w:rPr>
          <w:b w:val="0"/>
          <w:sz w:val="20"/>
          <w:lang w:val="en-GB"/>
        </w:rPr>
        <w:t>output</w:t>
      </w:r>
      <w:r w:rsidR="00942608" w:rsidRPr="001C3485">
        <w:rPr>
          <w:b w:val="0"/>
          <w:sz w:val="20"/>
          <w:lang w:val="en-GB"/>
        </w:rPr>
        <w:t xml:space="preserve"> </w:t>
      </w:r>
      <w:r w:rsidR="00CA4C02" w:rsidRPr="001C3485">
        <w:rPr>
          <w:b w:val="0"/>
          <w:sz w:val="20"/>
          <w:lang w:val="en-GB"/>
        </w:rPr>
        <w:t>to</w:t>
      </w:r>
      <w:r w:rsidR="00942608" w:rsidRPr="001C3485">
        <w:rPr>
          <w:b w:val="0"/>
          <w:sz w:val="20"/>
          <w:lang w:val="en-GB"/>
        </w:rPr>
        <w:t xml:space="preserve"> </w:t>
      </w:r>
      <w:r w:rsidR="00CA4C02" w:rsidRPr="001C3485">
        <w:rPr>
          <w:b w:val="0"/>
          <w:sz w:val="20"/>
          <w:lang w:val="en-GB"/>
        </w:rPr>
        <w:t>a</w:t>
      </w:r>
      <w:r w:rsidR="00942608" w:rsidRPr="001C3485">
        <w:rPr>
          <w:b w:val="0"/>
          <w:sz w:val="20"/>
          <w:lang w:val="en-GB"/>
        </w:rPr>
        <w:t xml:space="preserve"> </w:t>
      </w:r>
      <w:r w:rsidR="00CA4C02" w:rsidRPr="001C3485">
        <w:rPr>
          <w:b w:val="0"/>
          <w:sz w:val="20"/>
          <w:lang w:val="en-GB"/>
        </w:rPr>
        <w:t>video</w:t>
      </w:r>
      <w:r w:rsidR="00942608" w:rsidRPr="001C3485">
        <w:rPr>
          <w:b w:val="0"/>
          <w:sz w:val="20"/>
          <w:lang w:val="en-GB"/>
        </w:rPr>
        <w:t xml:space="preserve"> </w:t>
      </w:r>
      <w:r w:rsidR="00CA4C02" w:rsidRPr="001C3485">
        <w:rPr>
          <w:b w:val="0"/>
          <w:sz w:val="20"/>
          <w:lang w:val="en-GB"/>
        </w:rPr>
        <w:t>graphics</w:t>
      </w:r>
      <w:r w:rsidR="00942608" w:rsidRPr="001C3485">
        <w:rPr>
          <w:b w:val="0"/>
          <w:sz w:val="20"/>
          <w:lang w:val="en-GB"/>
        </w:rPr>
        <w:t xml:space="preserve"> </w:t>
      </w:r>
      <w:r w:rsidR="00CA4C02" w:rsidRPr="001C3485">
        <w:rPr>
          <w:b w:val="0"/>
          <w:sz w:val="20"/>
          <w:lang w:val="en-GB"/>
        </w:rPr>
        <w:t>array</w:t>
      </w:r>
      <w:r w:rsidR="00942608" w:rsidRPr="001C3485">
        <w:rPr>
          <w:b w:val="0"/>
          <w:sz w:val="20"/>
          <w:lang w:val="en-GB"/>
        </w:rPr>
        <w:t xml:space="preserve"> </w:t>
      </w:r>
      <w:r w:rsidR="00CA4C02" w:rsidRPr="001C3485">
        <w:rPr>
          <w:b w:val="0"/>
          <w:sz w:val="20"/>
          <w:lang w:val="en-GB"/>
        </w:rPr>
        <w:t>monitor.</w:t>
      </w:r>
      <w:r w:rsidR="00942608" w:rsidRPr="001C3485">
        <w:rPr>
          <w:b w:val="0"/>
          <w:sz w:val="20"/>
          <w:lang w:val="uk-UA"/>
        </w:rPr>
        <w:t xml:space="preserve"> </w:t>
      </w:r>
      <w:r w:rsidR="00CA4C02" w:rsidRPr="001C3485">
        <w:rPr>
          <w:b w:val="0"/>
          <w:sz w:val="20"/>
          <w:lang w:val="en-GB"/>
        </w:rPr>
        <w:t>Second,</w:t>
      </w:r>
      <w:r w:rsidR="00942608" w:rsidRPr="001C3485">
        <w:rPr>
          <w:b w:val="0"/>
          <w:sz w:val="20"/>
          <w:lang w:val="en-GB"/>
        </w:rPr>
        <w:t xml:space="preserve"> </w:t>
      </w:r>
      <w:r w:rsidR="00744463" w:rsidRPr="001C3485">
        <w:rPr>
          <w:b w:val="0"/>
          <w:sz w:val="20"/>
          <w:lang w:val="en-GB"/>
        </w:rPr>
        <w:t>since</w:t>
      </w:r>
      <w:r w:rsidR="00942608" w:rsidRPr="001C3485">
        <w:rPr>
          <w:b w:val="0"/>
          <w:sz w:val="20"/>
          <w:lang w:val="en-GB"/>
        </w:rPr>
        <w:t xml:space="preserve"> </w:t>
      </w:r>
      <w:r w:rsidR="00CA4C02" w:rsidRPr="001C3485">
        <w:rPr>
          <w:b w:val="0"/>
          <w:sz w:val="20"/>
          <w:lang w:val="en-GB"/>
        </w:rPr>
        <w:t>functional</w:t>
      </w:r>
      <w:r w:rsidR="00942608" w:rsidRPr="001C3485">
        <w:rPr>
          <w:b w:val="0"/>
          <w:sz w:val="20"/>
          <w:lang w:val="en-GB"/>
        </w:rPr>
        <w:t xml:space="preserve"> </w:t>
      </w:r>
      <w:r w:rsidR="00CA4C02" w:rsidRPr="001C3485">
        <w:rPr>
          <w:b w:val="0"/>
          <w:sz w:val="20"/>
          <w:lang w:val="en-GB"/>
        </w:rPr>
        <w:t>verification</w:t>
      </w:r>
      <w:r w:rsidR="00942608" w:rsidRPr="001C3485">
        <w:rPr>
          <w:b w:val="0"/>
          <w:sz w:val="20"/>
          <w:lang w:val="en-GB"/>
        </w:rPr>
        <w:t xml:space="preserve"> </w:t>
      </w:r>
      <w:r w:rsidR="00CA4C02" w:rsidRPr="001C3485">
        <w:rPr>
          <w:b w:val="0"/>
          <w:sz w:val="20"/>
          <w:lang w:val="en-GB"/>
        </w:rPr>
        <w:t>is</w:t>
      </w:r>
      <w:r w:rsidR="00942608" w:rsidRPr="001C3485">
        <w:rPr>
          <w:b w:val="0"/>
          <w:sz w:val="20"/>
          <w:lang w:val="en-GB"/>
        </w:rPr>
        <w:t xml:space="preserve"> </w:t>
      </w:r>
      <w:r w:rsidR="00CA4C02" w:rsidRPr="001C3485">
        <w:rPr>
          <w:b w:val="0"/>
          <w:sz w:val="20"/>
          <w:lang w:val="en-GB"/>
        </w:rPr>
        <w:t>insufficient</w:t>
      </w:r>
      <w:r w:rsidR="00942608" w:rsidRPr="001C3485">
        <w:rPr>
          <w:b w:val="0"/>
          <w:sz w:val="20"/>
          <w:lang w:val="en-GB"/>
        </w:rPr>
        <w:t xml:space="preserve"> </w:t>
      </w:r>
      <w:r w:rsidR="00CA4C02" w:rsidRPr="001C3485">
        <w:rPr>
          <w:b w:val="0"/>
          <w:sz w:val="20"/>
          <w:lang w:val="en-GB"/>
        </w:rPr>
        <w:t>for</w:t>
      </w:r>
      <w:r w:rsidR="00942608" w:rsidRPr="001C3485">
        <w:rPr>
          <w:b w:val="0"/>
          <w:sz w:val="20"/>
          <w:lang w:val="en-GB"/>
        </w:rPr>
        <w:t xml:space="preserve"> </w:t>
      </w:r>
      <w:r w:rsidR="00CA4C02" w:rsidRPr="001C3485">
        <w:rPr>
          <w:b w:val="0"/>
          <w:sz w:val="20"/>
          <w:lang w:val="en-GB"/>
        </w:rPr>
        <w:t>cryptographic</w:t>
      </w:r>
      <w:r w:rsidR="00942608" w:rsidRPr="001C3485">
        <w:rPr>
          <w:b w:val="0"/>
          <w:sz w:val="20"/>
          <w:lang w:val="en-GB"/>
        </w:rPr>
        <w:t xml:space="preserve"> </w:t>
      </w:r>
      <w:r w:rsidR="00CA4C02" w:rsidRPr="001C3485">
        <w:rPr>
          <w:b w:val="0"/>
          <w:sz w:val="20"/>
          <w:lang w:val="en-GB"/>
        </w:rPr>
        <w:t>hardware</w:t>
      </w:r>
      <w:r w:rsidR="00942608" w:rsidRPr="001C3485">
        <w:rPr>
          <w:b w:val="0"/>
          <w:sz w:val="20"/>
          <w:lang w:val="en-GB"/>
        </w:rPr>
        <w:t xml:space="preserve"> </w:t>
      </w:r>
      <w:r w:rsidR="00CA4C02" w:rsidRPr="001C3485">
        <w:rPr>
          <w:b w:val="0"/>
          <w:sz w:val="20"/>
          <w:lang w:val="en-GB"/>
        </w:rPr>
        <w:t>and</w:t>
      </w:r>
      <w:r w:rsidR="00942608" w:rsidRPr="001C3485">
        <w:rPr>
          <w:b w:val="0"/>
          <w:sz w:val="20"/>
          <w:lang w:val="en-GB"/>
        </w:rPr>
        <w:t xml:space="preserve"> </w:t>
      </w:r>
      <w:r w:rsidR="00CA4C02" w:rsidRPr="001C3485">
        <w:rPr>
          <w:b w:val="0"/>
          <w:sz w:val="20"/>
          <w:lang w:val="en-GB"/>
        </w:rPr>
        <w:t>exhaustive</w:t>
      </w:r>
      <w:r w:rsidR="00942608" w:rsidRPr="001C3485">
        <w:rPr>
          <w:b w:val="0"/>
          <w:sz w:val="20"/>
          <w:lang w:val="en-GB"/>
        </w:rPr>
        <w:t xml:space="preserve"> </w:t>
      </w:r>
      <w:r w:rsidR="00CA4C02" w:rsidRPr="001C3485">
        <w:rPr>
          <w:b w:val="0"/>
          <w:sz w:val="20"/>
          <w:lang w:val="en-GB"/>
        </w:rPr>
        <w:t>testing</w:t>
      </w:r>
      <w:r w:rsidR="00942608" w:rsidRPr="001C3485">
        <w:rPr>
          <w:b w:val="0"/>
          <w:sz w:val="20"/>
          <w:lang w:val="en-GB"/>
        </w:rPr>
        <w:t xml:space="preserve"> </w:t>
      </w:r>
      <w:r w:rsidR="00CA4C02" w:rsidRPr="001C3485">
        <w:rPr>
          <w:b w:val="0"/>
          <w:sz w:val="20"/>
          <w:lang w:val="en-GB"/>
        </w:rPr>
        <w:t>is</w:t>
      </w:r>
      <w:r w:rsidR="00942608" w:rsidRPr="001C3485">
        <w:rPr>
          <w:b w:val="0"/>
          <w:sz w:val="20"/>
          <w:lang w:val="en-GB"/>
        </w:rPr>
        <w:t xml:space="preserve"> </w:t>
      </w:r>
      <w:r w:rsidR="00CA4C02" w:rsidRPr="001C3485">
        <w:rPr>
          <w:b w:val="0"/>
          <w:sz w:val="20"/>
          <w:lang w:val="en-GB"/>
        </w:rPr>
        <w:t>computationally</w:t>
      </w:r>
      <w:r w:rsidR="00942608" w:rsidRPr="001C3485">
        <w:rPr>
          <w:b w:val="0"/>
          <w:sz w:val="20"/>
          <w:lang w:val="en-GB"/>
        </w:rPr>
        <w:t xml:space="preserve"> </w:t>
      </w:r>
      <w:r w:rsidR="00CA4C02" w:rsidRPr="001C3485">
        <w:rPr>
          <w:b w:val="0"/>
          <w:sz w:val="20"/>
          <w:lang w:val="en-GB"/>
        </w:rPr>
        <w:t>infeasible,</w:t>
      </w:r>
      <w:r w:rsidR="00942608" w:rsidRPr="001C3485">
        <w:rPr>
          <w:b w:val="0"/>
          <w:sz w:val="20"/>
          <w:lang w:val="en-GB"/>
        </w:rPr>
        <w:t xml:space="preserve"> </w:t>
      </w:r>
      <w:r w:rsidR="00CA4C02" w:rsidRPr="001C3485">
        <w:rPr>
          <w:b w:val="0"/>
          <w:sz w:val="20"/>
          <w:lang w:val="en-GB"/>
        </w:rPr>
        <w:t>we</w:t>
      </w:r>
      <w:r w:rsidR="00942608" w:rsidRPr="001C3485">
        <w:rPr>
          <w:b w:val="0"/>
          <w:sz w:val="20"/>
          <w:lang w:val="en-GB"/>
        </w:rPr>
        <w:t xml:space="preserve"> </w:t>
      </w:r>
      <w:r w:rsidR="00CA4C02" w:rsidRPr="001C3485">
        <w:rPr>
          <w:b w:val="0"/>
          <w:sz w:val="20"/>
          <w:lang w:val="en-GB"/>
        </w:rPr>
        <w:t>introduce</w:t>
      </w:r>
      <w:r w:rsidR="00942608" w:rsidRPr="001C3485">
        <w:rPr>
          <w:b w:val="0"/>
          <w:sz w:val="20"/>
          <w:lang w:val="en-GB"/>
        </w:rPr>
        <w:t xml:space="preserve"> </w:t>
      </w:r>
      <w:r w:rsidR="00CA4C02" w:rsidRPr="001C3485">
        <w:rPr>
          <w:b w:val="0"/>
          <w:sz w:val="20"/>
          <w:lang w:val="en-GB"/>
        </w:rPr>
        <w:t>a</w:t>
      </w:r>
      <w:r w:rsidR="00942608" w:rsidRPr="001C3485">
        <w:rPr>
          <w:b w:val="0"/>
          <w:sz w:val="20"/>
          <w:lang w:val="en-GB"/>
        </w:rPr>
        <w:t xml:space="preserve"> </w:t>
      </w:r>
      <w:r w:rsidR="00CA4C02" w:rsidRPr="001C3485">
        <w:rPr>
          <w:b w:val="0"/>
          <w:sz w:val="20"/>
          <w:lang w:val="en-GB"/>
        </w:rPr>
        <w:t>novel</w:t>
      </w:r>
      <w:r w:rsidR="00942608" w:rsidRPr="001C3485">
        <w:rPr>
          <w:b w:val="0"/>
          <w:sz w:val="20"/>
          <w:lang w:val="en-GB"/>
        </w:rPr>
        <w:t xml:space="preserve"> </w:t>
      </w:r>
      <w:r w:rsidR="00CA4C02" w:rsidRPr="001C3485">
        <w:rPr>
          <w:b w:val="0"/>
          <w:sz w:val="20"/>
          <w:lang w:val="en-GB"/>
        </w:rPr>
        <w:t>validation</w:t>
      </w:r>
      <w:r w:rsidR="00942608" w:rsidRPr="001C3485">
        <w:rPr>
          <w:b w:val="0"/>
          <w:sz w:val="20"/>
          <w:lang w:val="en-GB"/>
        </w:rPr>
        <w:t xml:space="preserve"> </w:t>
      </w:r>
      <w:r w:rsidR="00CA4C02" w:rsidRPr="001C3485">
        <w:rPr>
          <w:b w:val="0"/>
          <w:sz w:val="20"/>
          <w:lang w:val="en-GB"/>
        </w:rPr>
        <w:t>methodology.</w:t>
      </w:r>
      <w:r w:rsidR="00942608" w:rsidRPr="001C3485">
        <w:rPr>
          <w:b w:val="0"/>
          <w:sz w:val="20"/>
          <w:lang w:val="en-GB"/>
        </w:rPr>
        <w:t xml:space="preserve"> </w:t>
      </w:r>
      <w:r w:rsidR="00CA4C02" w:rsidRPr="001C3485">
        <w:rPr>
          <w:b w:val="0"/>
          <w:sz w:val="20"/>
          <w:lang w:val="en-GB"/>
        </w:rPr>
        <w:t>This</w:t>
      </w:r>
      <w:r w:rsidR="00942608" w:rsidRPr="001C3485">
        <w:rPr>
          <w:b w:val="0"/>
          <w:sz w:val="20"/>
          <w:lang w:val="en-GB"/>
        </w:rPr>
        <w:t xml:space="preserve"> </w:t>
      </w:r>
      <w:r w:rsidR="00CA4C02" w:rsidRPr="001C3485">
        <w:rPr>
          <w:b w:val="0"/>
          <w:sz w:val="20"/>
          <w:lang w:val="en-GB"/>
        </w:rPr>
        <w:t>core</w:t>
      </w:r>
      <w:r w:rsidR="00942608" w:rsidRPr="001C3485">
        <w:rPr>
          <w:b w:val="0"/>
          <w:sz w:val="20"/>
          <w:lang w:val="en-GB"/>
        </w:rPr>
        <w:t xml:space="preserve"> </w:t>
      </w:r>
      <w:r w:rsidR="00CA4C02" w:rsidRPr="001C3485">
        <w:rPr>
          <w:b w:val="0"/>
          <w:sz w:val="20"/>
          <w:lang w:val="en-GB"/>
        </w:rPr>
        <w:t>contrib</w:t>
      </w:r>
      <w:r w:rsidR="00AF2C28" w:rsidRPr="001C3485">
        <w:rPr>
          <w:b w:val="0"/>
          <w:sz w:val="20"/>
          <w:lang w:val="en-GB"/>
        </w:rPr>
        <w:t>ution</w:t>
      </w:r>
      <w:r w:rsidR="00942608" w:rsidRPr="001C3485">
        <w:rPr>
          <w:b w:val="0"/>
          <w:sz w:val="20"/>
          <w:lang w:val="en-GB"/>
        </w:rPr>
        <w:t xml:space="preserve"> </w:t>
      </w:r>
      <w:r w:rsidR="00AF2C28" w:rsidRPr="001C3485">
        <w:rPr>
          <w:b w:val="0"/>
          <w:sz w:val="20"/>
          <w:lang w:val="en-GB"/>
        </w:rPr>
        <w:t>utilizes</w:t>
      </w:r>
      <w:r w:rsidR="00942608" w:rsidRPr="001C3485">
        <w:rPr>
          <w:b w:val="0"/>
          <w:sz w:val="20"/>
          <w:lang w:val="en-GB"/>
        </w:rPr>
        <w:t xml:space="preserve"> </w:t>
      </w:r>
      <w:r w:rsidR="00AF2C28" w:rsidRPr="001C3485">
        <w:rPr>
          <w:b w:val="0"/>
          <w:sz w:val="20"/>
          <w:lang w:val="en-GB"/>
        </w:rPr>
        <w:t>a</w:t>
      </w:r>
      <w:r w:rsidR="00942608" w:rsidRPr="001C3485">
        <w:rPr>
          <w:b w:val="0"/>
          <w:sz w:val="20"/>
          <w:lang w:val="en-GB"/>
        </w:rPr>
        <w:t xml:space="preserve"> </w:t>
      </w:r>
      <w:r w:rsidR="00AF2C28" w:rsidRPr="001C3485">
        <w:rPr>
          <w:b w:val="0"/>
          <w:sz w:val="20"/>
          <w:lang w:val="en-GB"/>
        </w:rPr>
        <w:t>metaheuristic</w:t>
      </w:r>
      <w:r w:rsidR="00942608" w:rsidRPr="001C3485">
        <w:rPr>
          <w:b w:val="0"/>
          <w:sz w:val="20"/>
          <w:lang w:val="en-GB"/>
        </w:rPr>
        <w:t xml:space="preserve"> </w:t>
      </w:r>
      <w:r w:rsidR="00AF2C28" w:rsidRPr="001C3485">
        <w:rPr>
          <w:b w:val="0"/>
          <w:sz w:val="20"/>
          <w:lang w:val="en-GB"/>
        </w:rPr>
        <w:t>a</w:t>
      </w:r>
      <w:r w:rsidR="00CA4C02" w:rsidRPr="001C3485">
        <w:rPr>
          <w:b w:val="0"/>
          <w:sz w:val="20"/>
          <w:lang w:val="en-GB"/>
        </w:rPr>
        <w:t>nt</w:t>
      </w:r>
      <w:r w:rsidR="00942608" w:rsidRPr="001C3485">
        <w:rPr>
          <w:b w:val="0"/>
          <w:sz w:val="20"/>
          <w:lang w:val="en-GB"/>
        </w:rPr>
        <w:t xml:space="preserve"> </w:t>
      </w:r>
      <w:r w:rsidR="00AF2C28" w:rsidRPr="001C3485">
        <w:rPr>
          <w:b w:val="0"/>
          <w:sz w:val="20"/>
          <w:lang w:val="en-GB"/>
        </w:rPr>
        <w:t>c</w:t>
      </w:r>
      <w:r w:rsidR="00CA4C02" w:rsidRPr="001C3485">
        <w:rPr>
          <w:b w:val="0"/>
          <w:sz w:val="20"/>
          <w:lang w:val="en-GB"/>
        </w:rPr>
        <w:t>olony</w:t>
      </w:r>
      <w:r w:rsidR="00942608" w:rsidRPr="001C3485">
        <w:rPr>
          <w:b w:val="0"/>
          <w:sz w:val="20"/>
          <w:lang w:val="en-GB"/>
        </w:rPr>
        <w:t xml:space="preserve"> </w:t>
      </w:r>
      <w:r w:rsidR="00744463" w:rsidRPr="001C3485">
        <w:rPr>
          <w:b w:val="0"/>
          <w:sz w:val="20"/>
          <w:lang w:val="en-GB"/>
        </w:rPr>
        <w:t>o</w:t>
      </w:r>
      <w:r w:rsidR="00CA4C02" w:rsidRPr="001C3485">
        <w:rPr>
          <w:b w:val="0"/>
          <w:sz w:val="20"/>
          <w:lang w:val="en-GB"/>
        </w:rPr>
        <w:t>ptimization</w:t>
      </w:r>
      <w:r w:rsidR="00942608" w:rsidRPr="001C3485">
        <w:rPr>
          <w:b w:val="0"/>
          <w:sz w:val="20"/>
          <w:lang w:val="en-GB"/>
        </w:rPr>
        <w:t xml:space="preserve"> </w:t>
      </w:r>
      <w:r w:rsidR="00CA4C02" w:rsidRPr="001C3485">
        <w:rPr>
          <w:b w:val="0"/>
          <w:sz w:val="20"/>
          <w:lang w:val="en-GB"/>
        </w:rPr>
        <w:t>algorithm,</w:t>
      </w:r>
      <w:r w:rsidR="00942608" w:rsidRPr="001C3485">
        <w:rPr>
          <w:b w:val="0"/>
          <w:sz w:val="20"/>
          <w:lang w:val="en-GB"/>
        </w:rPr>
        <w:t xml:space="preserve"> </w:t>
      </w:r>
      <w:r w:rsidR="00CA4C02" w:rsidRPr="001C3485">
        <w:rPr>
          <w:b w:val="0"/>
          <w:sz w:val="20"/>
          <w:lang w:val="en-GB"/>
        </w:rPr>
        <w:t>not</w:t>
      </w:r>
      <w:r w:rsidR="00942608" w:rsidRPr="001C3485">
        <w:rPr>
          <w:b w:val="0"/>
          <w:sz w:val="20"/>
          <w:lang w:val="en-GB"/>
        </w:rPr>
        <w:t xml:space="preserve"> </w:t>
      </w:r>
      <w:r w:rsidR="00CA4C02" w:rsidRPr="001C3485">
        <w:rPr>
          <w:b w:val="0"/>
          <w:sz w:val="20"/>
          <w:lang w:val="en-GB"/>
        </w:rPr>
        <w:t>for</w:t>
      </w:r>
      <w:r w:rsidR="00942608" w:rsidRPr="001C3485">
        <w:rPr>
          <w:b w:val="0"/>
          <w:sz w:val="20"/>
          <w:lang w:val="en-GB"/>
        </w:rPr>
        <w:t xml:space="preserve"> </w:t>
      </w:r>
      <w:r w:rsidR="00CA4C02" w:rsidRPr="001C3485">
        <w:rPr>
          <w:b w:val="0"/>
          <w:sz w:val="20"/>
          <w:lang w:val="en-GB"/>
        </w:rPr>
        <w:t>synthesis,</w:t>
      </w:r>
      <w:r w:rsidR="00942608" w:rsidRPr="001C3485">
        <w:rPr>
          <w:b w:val="0"/>
          <w:sz w:val="20"/>
          <w:lang w:val="en-GB"/>
        </w:rPr>
        <w:t xml:space="preserve"> </w:t>
      </w:r>
      <w:r w:rsidR="00CA4C02" w:rsidRPr="001C3485">
        <w:rPr>
          <w:b w:val="0"/>
          <w:sz w:val="20"/>
          <w:lang w:val="en-GB"/>
        </w:rPr>
        <w:t>but</w:t>
      </w:r>
      <w:r w:rsidR="00942608" w:rsidRPr="001C3485">
        <w:rPr>
          <w:b w:val="0"/>
          <w:sz w:val="20"/>
          <w:lang w:val="en-GB"/>
        </w:rPr>
        <w:t xml:space="preserve"> </w:t>
      </w:r>
      <w:r w:rsidR="00CA4C02" w:rsidRPr="001C3485">
        <w:rPr>
          <w:b w:val="0"/>
          <w:sz w:val="20"/>
          <w:lang w:val="en-GB"/>
        </w:rPr>
        <w:t>for</w:t>
      </w:r>
      <w:r w:rsidR="00942608" w:rsidRPr="001C3485">
        <w:rPr>
          <w:b w:val="0"/>
          <w:sz w:val="20"/>
          <w:lang w:val="en-GB"/>
        </w:rPr>
        <w:t xml:space="preserve"> </w:t>
      </w:r>
      <w:r w:rsidR="00AF2C28" w:rsidRPr="001C3485">
        <w:rPr>
          <w:b w:val="0"/>
          <w:sz w:val="20"/>
          <w:lang w:val="en-GB"/>
        </w:rPr>
        <w:t>the</w:t>
      </w:r>
      <w:r w:rsidR="00942608" w:rsidRPr="001C3485">
        <w:rPr>
          <w:b w:val="0"/>
          <w:sz w:val="20"/>
          <w:lang w:val="en-GB"/>
        </w:rPr>
        <w:t xml:space="preserve"> </w:t>
      </w:r>
      <w:r w:rsidR="00CA4C02" w:rsidRPr="001C3485">
        <w:rPr>
          <w:b w:val="0"/>
          <w:sz w:val="20"/>
          <w:lang w:val="en-GB"/>
        </w:rPr>
        <w:t>intelligent</w:t>
      </w:r>
      <w:r w:rsidR="00942608" w:rsidRPr="001C3485">
        <w:rPr>
          <w:b w:val="0"/>
          <w:sz w:val="20"/>
          <w:lang w:val="en-GB"/>
        </w:rPr>
        <w:t xml:space="preserve"> </w:t>
      </w:r>
      <w:r w:rsidR="00CA4C02" w:rsidRPr="001C3485">
        <w:rPr>
          <w:b w:val="0"/>
          <w:sz w:val="20"/>
          <w:lang w:val="en-GB"/>
        </w:rPr>
        <w:t>generati</w:t>
      </w:r>
      <w:r w:rsidR="00AF2C28" w:rsidRPr="001C3485">
        <w:rPr>
          <w:b w:val="0"/>
          <w:sz w:val="20"/>
          <w:lang w:val="en-GB"/>
        </w:rPr>
        <w:t>on</w:t>
      </w:r>
      <w:r w:rsidR="00942608" w:rsidRPr="001C3485">
        <w:rPr>
          <w:sz w:val="20"/>
        </w:rPr>
        <w:t xml:space="preserve"> </w:t>
      </w:r>
      <w:r w:rsidR="00AF2C28" w:rsidRPr="001C3485">
        <w:rPr>
          <w:b w:val="0"/>
          <w:sz w:val="20"/>
          <w:lang w:val="en-GB"/>
        </w:rPr>
        <w:t>of</w:t>
      </w:r>
      <w:r w:rsidR="00942608" w:rsidRPr="001C3485">
        <w:rPr>
          <w:b w:val="0"/>
          <w:sz w:val="20"/>
          <w:lang w:val="en-GB"/>
        </w:rPr>
        <w:t xml:space="preserve"> </w:t>
      </w:r>
      <w:r w:rsidR="00AF2C28" w:rsidRPr="001C3485">
        <w:rPr>
          <w:b w:val="0"/>
          <w:sz w:val="20"/>
          <w:lang w:val="en-GB"/>
        </w:rPr>
        <w:t>an</w:t>
      </w:r>
      <w:r w:rsidR="00942608" w:rsidRPr="001C3485">
        <w:rPr>
          <w:b w:val="0"/>
          <w:sz w:val="20"/>
          <w:lang w:val="en-GB"/>
        </w:rPr>
        <w:t xml:space="preserve"> </w:t>
      </w:r>
      <w:r w:rsidR="00AF2C28" w:rsidRPr="001C3485">
        <w:rPr>
          <w:b w:val="0"/>
          <w:sz w:val="20"/>
          <w:lang w:val="en-GB"/>
        </w:rPr>
        <w:t>optimal</w:t>
      </w:r>
      <w:r w:rsidR="00942608" w:rsidRPr="001C3485">
        <w:rPr>
          <w:b w:val="0"/>
          <w:sz w:val="20"/>
          <w:lang w:val="en-GB"/>
        </w:rPr>
        <w:t xml:space="preserve"> </w:t>
      </w:r>
      <w:r w:rsidR="00AF2C28" w:rsidRPr="001C3485">
        <w:rPr>
          <w:b w:val="0"/>
          <w:sz w:val="20"/>
          <w:lang w:val="en-GB"/>
        </w:rPr>
        <w:t>and</w:t>
      </w:r>
      <w:r w:rsidR="00942608" w:rsidRPr="001C3485">
        <w:rPr>
          <w:b w:val="0"/>
          <w:sz w:val="20"/>
          <w:lang w:val="en-GB"/>
        </w:rPr>
        <w:t xml:space="preserve"> </w:t>
      </w:r>
      <w:r w:rsidR="00AF2C28" w:rsidRPr="001C3485">
        <w:rPr>
          <w:b w:val="0"/>
          <w:sz w:val="20"/>
          <w:lang w:val="en-GB"/>
        </w:rPr>
        <w:t>compact</w:t>
      </w:r>
      <w:r w:rsidR="00942608" w:rsidRPr="001C3485">
        <w:rPr>
          <w:b w:val="0"/>
          <w:sz w:val="20"/>
          <w:lang w:val="en-GB"/>
        </w:rPr>
        <w:t xml:space="preserve"> </w:t>
      </w:r>
      <w:r w:rsidR="00AF2C28" w:rsidRPr="001C3485">
        <w:rPr>
          <w:b w:val="0"/>
          <w:sz w:val="20"/>
          <w:lang w:val="en-GB"/>
        </w:rPr>
        <w:t>set</w:t>
      </w:r>
      <w:r w:rsidR="00942608" w:rsidRPr="001C3485">
        <w:rPr>
          <w:b w:val="0"/>
          <w:sz w:val="20"/>
          <w:lang w:val="en-GB"/>
        </w:rPr>
        <w:t xml:space="preserve"> </w:t>
      </w:r>
      <w:r w:rsidR="00AF2C28" w:rsidRPr="001C3485">
        <w:rPr>
          <w:b w:val="0"/>
          <w:sz w:val="20"/>
          <w:lang w:val="en-GB"/>
        </w:rPr>
        <w:t>of</w:t>
      </w:r>
      <w:r w:rsidR="00942608" w:rsidRPr="001C3485">
        <w:rPr>
          <w:b w:val="0"/>
          <w:sz w:val="20"/>
          <w:lang w:val="en-GB"/>
        </w:rPr>
        <w:t xml:space="preserve"> </w:t>
      </w:r>
      <w:r w:rsidR="00AF2C28" w:rsidRPr="001C3485">
        <w:rPr>
          <w:b w:val="0"/>
          <w:sz w:val="20"/>
          <w:lang w:val="en-GB"/>
        </w:rPr>
        <w:t>test</w:t>
      </w:r>
      <w:r w:rsidR="00942608" w:rsidRPr="001C3485">
        <w:rPr>
          <w:b w:val="0"/>
          <w:sz w:val="20"/>
          <w:lang w:val="en-GB"/>
        </w:rPr>
        <w:t xml:space="preserve"> </w:t>
      </w:r>
      <w:r w:rsidR="00AF2C28" w:rsidRPr="001C3485">
        <w:rPr>
          <w:b w:val="0"/>
          <w:sz w:val="20"/>
          <w:lang w:val="en-GB"/>
        </w:rPr>
        <w:t>vectors</w:t>
      </w:r>
      <w:r w:rsidR="00CA4C02" w:rsidRPr="001C3485">
        <w:rPr>
          <w:b w:val="0"/>
          <w:sz w:val="20"/>
          <w:lang w:val="en-GB"/>
        </w:rPr>
        <w:t>.</w:t>
      </w:r>
      <w:r w:rsidR="00942608" w:rsidRPr="001C3485">
        <w:rPr>
          <w:b w:val="0"/>
          <w:sz w:val="20"/>
          <w:lang w:val="en-GB"/>
        </w:rPr>
        <w:t xml:space="preserve"> </w:t>
      </w:r>
      <w:r w:rsidR="00CA4C02" w:rsidRPr="001C3485">
        <w:rPr>
          <w:b w:val="0"/>
          <w:sz w:val="20"/>
          <w:lang w:val="en-GB"/>
        </w:rPr>
        <w:t>This</w:t>
      </w:r>
      <w:r w:rsidR="00942608" w:rsidRPr="001C3485">
        <w:rPr>
          <w:b w:val="0"/>
          <w:sz w:val="20"/>
          <w:lang w:val="en-GB"/>
        </w:rPr>
        <w:t xml:space="preserve"> </w:t>
      </w:r>
      <w:r w:rsidR="00CA4C02" w:rsidRPr="001C3485">
        <w:rPr>
          <w:b w:val="0"/>
          <w:sz w:val="20"/>
          <w:lang w:val="en-GB"/>
        </w:rPr>
        <w:t>test</w:t>
      </w:r>
      <w:r w:rsidR="00942608" w:rsidRPr="001C3485">
        <w:rPr>
          <w:b w:val="0"/>
          <w:sz w:val="20"/>
          <w:lang w:val="en-GB"/>
        </w:rPr>
        <w:t xml:space="preserve"> </w:t>
      </w:r>
      <w:r w:rsidR="00CA4C02" w:rsidRPr="001C3485">
        <w:rPr>
          <w:b w:val="0"/>
          <w:sz w:val="20"/>
          <w:lang w:val="en-GB"/>
        </w:rPr>
        <w:t>set</w:t>
      </w:r>
      <w:r w:rsidR="00942608" w:rsidRPr="001C3485">
        <w:rPr>
          <w:b w:val="0"/>
          <w:sz w:val="20"/>
          <w:lang w:val="en-GB"/>
        </w:rPr>
        <w:t xml:space="preserve"> </w:t>
      </w:r>
      <w:r w:rsidR="00CA4C02" w:rsidRPr="001C3485">
        <w:rPr>
          <w:b w:val="0"/>
          <w:sz w:val="20"/>
          <w:lang w:val="en-GB"/>
        </w:rPr>
        <w:t>is</w:t>
      </w:r>
      <w:r w:rsidR="00942608" w:rsidRPr="001C3485">
        <w:rPr>
          <w:b w:val="0"/>
          <w:sz w:val="20"/>
          <w:lang w:val="en-GB"/>
        </w:rPr>
        <w:t xml:space="preserve"> </w:t>
      </w:r>
      <w:r w:rsidR="00CA4C02" w:rsidRPr="001C3485">
        <w:rPr>
          <w:b w:val="0"/>
          <w:sz w:val="20"/>
          <w:lang w:val="en-GB"/>
        </w:rPr>
        <w:t>designed</w:t>
      </w:r>
      <w:r w:rsidR="00942608" w:rsidRPr="001C3485">
        <w:rPr>
          <w:b w:val="0"/>
          <w:sz w:val="20"/>
          <w:lang w:val="en-GB"/>
        </w:rPr>
        <w:t xml:space="preserve"> </w:t>
      </w:r>
      <w:r w:rsidR="00CA4C02" w:rsidRPr="001C3485">
        <w:rPr>
          <w:b w:val="0"/>
          <w:sz w:val="20"/>
          <w:lang w:val="en-GB"/>
        </w:rPr>
        <w:t>to</w:t>
      </w:r>
      <w:r w:rsidR="00942608" w:rsidRPr="001C3485">
        <w:rPr>
          <w:b w:val="0"/>
          <w:sz w:val="20"/>
          <w:lang w:val="en-GB"/>
        </w:rPr>
        <w:t xml:space="preserve"> </w:t>
      </w:r>
      <w:r w:rsidR="00CA4C02" w:rsidRPr="001C3485">
        <w:rPr>
          <w:b w:val="0"/>
          <w:sz w:val="20"/>
          <w:lang w:val="en-GB"/>
        </w:rPr>
        <w:t>achieve</w:t>
      </w:r>
      <w:r w:rsidR="00942608" w:rsidRPr="001C3485">
        <w:rPr>
          <w:b w:val="0"/>
          <w:sz w:val="20"/>
          <w:lang w:val="en-GB"/>
        </w:rPr>
        <w:t xml:space="preserve"> </w:t>
      </w:r>
      <w:r w:rsidR="00CA4C02" w:rsidRPr="001C3485">
        <w:rPr>
          <w:b w:val="0"/>
          <w:sz w:val="20"/>
          <w:lang w:val="en-GB"/>
        </w:rPr>
        <w:t>maximum</w:t>
      </w:r>
      <w:r w:rsidR="00942608" w:rsidRPr="001C3485">
        <w:rPr>
          <w:b w:val="0"/>
          <w:sz w:val="20"/>
          <w:lang w:val="en-GB"/>
        </w:rPr>
        <w:t xml:space="preserve"> </w:t>
      </w:r>
      <w:r w:rsidR="00CA4C02" w:rsidRPr="001C3485">
        <w:rPr>
          <w:b w:val="0"/>
          <w:sz w:val="20"/>
          <w:lang w:val="en-GB"/>
        </w:rPr>
        <w:t>fault</w:t>
      </w:r>
      <w:r w:rsidR="00942608" w:rsidRPr="001C3485">
        <w:rPr>
          <w:b w:val="0"/>
          <w:sz w:val="20"/>
          <w:lang w:val="en-GB"/>
        </w:rPr>
        <w:t xml:space="preserve"> </w:t>
      </w:r>
      <w:r w:rsidR="00CA4C02" w:rsidRPr="001C3485">
        <w:rPr>
          <w:b w:val="0"/>
          <w:sz w:val="20"/>
          <w:lang w:val="en-GB"/>
        </w:rPr>
        <w:t>coverage</w:t>
      </w:r>
      <w:r w:rsidR="00942608" w:rsidRPr="001C3485">
        <w:rPr>
          <w:b w:val="0"/>
          <w:sz w:val="20"/>
          <w:lang w:val="en-GB"/>
        </w:rPr>
        <w:t xml:space="preserve"> </w:t>
      </w:r>
      <w:r w:rsidR="00CA4C02" w:rsidRPr="001C3485">
        <w:rPr>
          <w:b w:val="0"/>
          <w:sz w:val="20"/>
          <w:lang w:val="en-GB"/>
        </w:rPr>
        <w:t>for</w:t>
      </w:r>
      <w:r w:rsidR="00942608" w:rsidRPr="001C3485">
        <w:rPr>
          <w:b w:val="0"/>
          <w:sz w:val="20"/>
          <w:lang w:val="en-GB"/>
        </w:rPr>
        <w:t xml:space="preserve"> </w:t>
      </w:r>
      <w:r w:rsidR="00CA4C02" w:rsidRPr="001C3485">
        <w:rPr>
          <w:b w:val="0"/>
          <w:sz w:val="20"/>
          <w:lang w:val="en-GB"/>
        </w:rPr>
        <w:t>the</w:t>
      </w:r>
      <w:r w:rsidR="00942608" w:rsidRPr="001C3485">
        <w:rPr>
          <w:b w:val="0"/>
          <w:sz w:val="20"/>
          <w:lang w:val="en-GB"/>
        </w:rPr>
        <w:t xml:space="preserve"> </w:t>
      </w:r>
      <w:r w:rsidR="00CA4C02" w:rsidRPr="001C3485">
        <w:rPr>
          <w:b w:val="0"/>
          <w:sz w:val="20"/>
          <w:lang w:val="en-GB"/>
        </w:rPr>
        <w:t>industry-standard</w:t>
      </w:r>
      <w:r w:rsidR="00942608" w:rsidRPr="001C3485">
        <w:rPr>
          <w:b w:val="0"/>
          <w:sz w:val="20"/>
          <w:lang w:val="en-GB"/>
        </w:rPr>
        <w:t xml:space="preserve"> </w:t>
      </w:r>
      <w:r w:rsidR="00CA4C02" w:rsidRPr="001C3485">
        <w:rPr>
          <w:b w:val="0"/>
          <w:sz w:val="20"/>
          <w:lang w:val="en-GB"/>
        </w:rPr>
        <w:t>"stuck-at</w:t>
      </w:r>
      <w:r w:rsidR="00942608" w:rsidRPr="001C3485">
        <w:rPr>
          <w:b w:val="0"/>
          <w:sz w:val="20"/>
          <w:lang w:val="en-GB"/>
        </w:rPr>
        <w:t xml:space="preserve"> </w:t>
      </w:r>
      <w:r w:rsidR="00CA4C02" w:rsidRPr="001C3485">
        <w:rPr>
          <w:b w:val="0"/>
          <w:sz w:val="20"/>
          <w:lang w:val="en-GB"/>
        </w:rPr>
        <w:t>fault"</w:t>
      </w:r>
      <w:r w:rsidR="00942608" w:rsidRPr="001C3485">
        <w:rPr>
          <w:b w:val="0"/>
          <w:sz w:val="20"/>
          <w:lang w:val="en-GB"/>
        </w:rPr>
        <w:t xml:space="preserve"> </w:t>
      </w:r>
      <w:r w:rsidR="00CA4C02" w:rsidRPr="001C3485">
        <w:rPr>
          <w:b w:val="0"/>
          <w:sz w:val="20"/>
          <w:lang w:val="en-GB"/>
        </w:rPr>
        <w:t>model.</w:t>
      </w:r>
      <w:r w:rsidR="00942608" w:rsidRPr="001C3485">
        <w:rPr>
          <w:b w:val="0"/>
          <w:sz w:val="20"/>
          <w:lang w:val="en-GB"/>
        </w:rPr>
        <w:t xml:space="preserve"> </w:t>
      </w:r>
      <w:r w:rsidR="00CA4C02" w:rsidRPr="001C3485">
        <w:rPr>
          <w:b w:val="0"/>
          <w:sz w:val="20"/>
          <w:lang w:val="en-GB"/>
        </w:rPr>
        <w:t>The</w:t>
      </w:r>
      <w:r w:rsidR="00942608" w:rsidRPr="001C3485">
        <w:rPr>
          <w:b w:val="0"/>
          <w:sz w:val="20"/>
          <w:lang w:val="en-GB"/>
        </w:rPr>
        <w:t xml:space="preserve"> </w:t>
      </w:r>
      <w:r w:rsidR="00CA4C02" w:rsidRPr="001C3485">
        <w:rPr>
          <w:b w:val="0"/>
          <w:sz w:val="20"/>
          <w:lang w:val="en-GB"/>
        </w:rPr>
        <w:t>algorithm</w:t>
      </w:r>
      <w:r w:rsidR="00942608" w:rsidRPr="001C3485">
        <w:rPr>
          <w:b w:val="0"/>
          <w:sz w:val="20"/>
          <w:lang w:val="en-GB"/>
        </w:rPr>
        <w:t xml:space="preserve"> </w:t>
      </w:r>
      <w:r w:rsidR="00CA4C02" w:rsidRPr="001C3485">
        <w:rPr>
          <w:b w:val="0"/>
          <w:sz w:val="20"/>
          <w:lang w:val="en-GB"/>
        </w:rPr>
        <w:t>successfully</w:t>
      </w:r>
      <w:r w:rsidR="00942608" w:rsidRPr="001C3485">
        <w:rPr>
          <w:b w:val="0"/>
          <w:sz w:val="20"/>
          <w:lang w:val="en-GB"/>
        </w:rPr>
        <w:t xml:space="preserve"> </w:t>
      </w:r>
      <w:r w:rsidR="00CA4C02" w:rsidRPr="001C3485">
        <w:rPr>
          <w:b w:val="0"/>
          <w:sz w:val="20"/>
          <w:lang w:val="en-GB"/>
        </w:rPr>
        <w:t>generated</w:t>
      </w:r>
      <w:r w:rsidR="00942608" w:rsidRPr="001C3485">
        <w:rPr>
          <w:b w:val="0"/>
          <w:sz w:val="20"/>
          <w:lang w:val="en-GB"/>
        </w:rPr>
        <w:t xml:space="preserve"> </w:t>
      </w:r>
      <w:r w:rsidR="00CA4C02" w:rsidRPr="001C3485">
        <w:rPr>
          <w:b w:val="0"/>
          <w:sz w:val="20"/>
          <w:lang w:val="en-GB"/>
        </w:rPr>
        <w:t>a</w:t>
      </w:r>
      <w:r w:rsidR="00942608" w:rsidRPr="001C3485">
        <w:rPr>
          <w:b w:val="0"/>
          <w:sz w:val="20"/>
          <w:lang w:val="en-GB"/>
        </w:rPr>
        <w:t xml:space="preserve"> </w:t>
      </w:r>
      <w:r w:rsidR="00CA4C02" w:rsidRPr="001C3485">
        <w:rPr>
          <w:b w:val="0"/>
          <w:sz w:val="20"/>
          <w:lang w:val="en-GB"/>
        </w:rPr>
        <w:t>minimal</w:t>
      </w:r>
      <w:r w:rsidR="00942608" w:rsidRPr="001C3485">
        <w:rPr>
          <w:b w:val="0"/>
          <w:sz w:val="20"/>
          <w:lang w:val="en-GB"/>
        </w:rPr>
        <w:t xml:space="preserve"> </w:t>
      </w:r>
      <w:r w:rsidR="00CA4C02" w:rsidRPr="001C3485">
        <w:rPr>
          <w:b w:val="0"/>
          <w:sz w:val="20"/>
          <w:lang w:val="en-GB"/>
        </w:rPr>
        <w:t>test</w:t>
      </w:r>
      <w:r w:rsidR="00942608" w:rsidRPr="001C3485">
        <w:rPr>
          <w:b w:val="0"/>
          <w:sz w:val="20"/>
          <w:lang w:val="en-GB"/>
        </w:rPr>
        <w:t xml:space="preserve"> </w:t>
      </w:r>
      <w:r w:rsidR="00CA4C02" w:rsidRPr="001C3485">
        <w:rPr>
          <w:b w:val="0"/>
          <w:sz w:val="20"/>
          <w:lang w:val="en-GB"/>
        </w:rPr>
        <w:t>set</w:t>
      </w:r>
      <w:r w:rsidR="00942608" w:rsidRPr="001C3485">
        <w:rPr>
          <w:b w:val="0"/>
          <w:sz w:val="20"/>
          <w:lang w:val="en-GB"/>
        </w:rPr>
        <w:t xml:space="preserve"> </w:t>
      </w:r>
      <w:r w:rsidR="00CA4C02" w:rsidRPr="001C3485">
        <w:rPr>
          <w:b w:val="0"/>
          <w:sz w:val="20"/>
          <w:lang w:val="en-GB"/>
        </w:rPr>
        <w:t>achieving</w:t>
      </w:r>
      <w:r w:rsidR="00942608" w:rsidRPr="001C3485">
        <w:rPr>
          <w:b w:val="0"/>
          <w:sz w:val="20"/>
          <w:lang w:val="en-GB"/>
        </w:rPr>
        <w:t xml:space="preserve"> </w:t>
      </w:r>
      <w:r w:rsidR="004A1BE8" w:rsidRPr="001C3485">
        <w:rPr>
          <w:b w:val="0"/>
          <w:bCs/>
          <w:sz w:val="20"/>
          <w:lang w:val="en-GB"/>
        </w:rPr>
        <w:t>100%</w:t>
      </w:r>
      <w:r w:rsidR="00942608" w:rsidRPr="001C3485">
        <w:rPr>
          <w:b w:val="0"/>
          <w:bCs/>
          <w:sz w:val="20"/>
          <w:lang w:val="en-GB"/>
        </w:rPr>
        <w:t xml:space="preserve"> </w:t>
      </w:r>
      <w:r w:rsidR="004A1BE8" w:rsidRPr="001C3485">
        <w:rPr>
          <w:b w:val="0"/>
          <w:bCs/>
          <w:sz w:val="20"/>
          <w:lang w:val="en-GB"/>
        </w:rPr>
        <w:t>coverage</w:t>
      </w:r>
      <w:r w:rsidR="00942608" w:rsidRPr="001C3485">
        <w:rPr>
          <w:b w:val="0"/>
          <w:bCs/>
          <w:sz w:val="20"/>
          <w:lang w:val="en-GB"/>
        </w:rPr>
        <w:t xml:space="preserve"> </w:t>
      </w:r>
      <w:r w:rsidR="004A1BE8" w:rsidRPr="001C3485">
        <w:rPr>
          <w:b w:val="0"/>
          <w:bCs/>
          <w:sz w:val="20"/>
          <w:lang w:val="en-GB"/>
        </w:rPr>
        <w:t>for</w:t>
      </w:r>
      <w:r w:rsidR="00942608" w:rsidRPr="001C3485">
        <w:rPr>
          <w:b w:val="0"/>
          <w:bCs/>
          <w:sz w:val="20"/>
          <w:lang w:val="en-GB"/>
        </w:rPr>
        <w:t xml:space="preserve"> </w:t>
      </w:r>
      <w:r w:rsidR="004A1BE8" w:rsidRPr="001C3485">
        <w:rPr>
          <w:b w:val="0"/>
          <w:bCs/>
          <w:sz w:val="20"/>
          <w:lang w:val="en-GB"/>
        </w:rPr>
        <w:t>the</w:t>
      </w:r>
      <w:r w:rsidR="00942608" w:rsidRPr="001C3485">
        <w:rPr>
          <w:b w:val="0"/>
          <w:bCs/>
          <w:sz w:val="20"/>
          <w:lang w:val="en-GB"/>
        </w:rPr>
        <w:t xml:space="preserve"> </w:t>
      </w:r>
      <w:r w:rsidR="004A1BE8" w:rsidRPr="001C3485">
        <w:rPr>
          <w:b w:val="0"/>
          <w:bCs/>
          <w:sz w:val="20"/>
          <w:lang w:val="en-GB"/>
        </w:rPr>
        <w:t>considered</w:t>
      </w:r>
      <w:r w:rsidR="00942608" w:rsidRPr="001C3485">
        <w:rPr>
          <w:b w:val="0"/>
          <w:bCs/>
          <w:sz w:val="20"/>
          <w:lang w:val="en-GB"/>
        </w:rPr>
        <w:t xml:space="preserve"> </w:t>
      </w:r>
      <w:r w:rsidR="004A1BE8" w:rsidRPr="001C3485">
        <w:rPr>
          <w:b w:val="0"/>
          <w:bCs/>
          <w:sz w:val="20"/>
          <w:lang w:val="en-GB"/>
        </w:rPr>
        <w:t>single</w:t>
      </w:r>
      <w:r w:rsidR="00942608" w:rsidRPr="001C3485">
        <w:rPr>
          <w:b w:val="0"/>
          <w:bCs/>
          <w:sz w:val="20"/>
          <w:lang w:val="en-GB"/>
        </w:rPr>
        <w:t xml:space="preserve"> </w:t>
      </w:r>
      <w:r w:rsidR="004A1BE8" w:rsidRPr="001C3485">
        <w:rPr>
          <w:b w:val="0"/>
          <w:bCs/>
          <w:sz w:val="20"/>
          <w:lang w:val="en-GB"/>
        </w:rPr>
        <w:t>stuck-at</w:t>
      </w:r>
      <w:r w:rsidR="00942608" w:rsidRPr="001C3485">
        <w:rPr>
          <w:b w:val="0"/>
          <w:bCs/>
          <w:sz w:val="20"/>
          <w:lang w:val="en-GB"/>
        </w:rPr>
        <w:t xml:space="preserve"> </w:t>
      </w:r>
      <w:r w:rsidR="004A1BE8" w:rsidRPr="001C3485">
        <w:rPr>
          <w:b w:val="0"/>
          <w:bCs/>
          <w:sz w:val="20"/>
          <w:lang w:val="en-GB"/>
        </w:rPr>
        <w:t>fault</w:t>
      </w:r>
      <w:r w:rsidR="00942608" w:rsidRPr="001C3485">
        <w:rPr>
          <w:b w:val="0"/>
          <w:bCs/>
          <w:sz w:val="20"/>
          <w:lang w:val="en-GB"/>
        </w:rPr>
        <w:t xml:space="preserve"> </w:t>
      </w:r>
      <w:r w:rsidR="004A1BE8" w:rsidRPr="001C3485">
        <w:rPr>
          <w:b w:val="0"/>
          <w:bCs/>
          <w:sz w:val="20"/>
          <w:lang w:val="en-GB"/>
        </w:rPr>
        <w:t>model</w:t>
      </w:r>
      <w:r w:rsidR="00CA4C02" w:rsidRPr="001C3485">
        <w:rPr>
          <w:b w:val="0"/>
          <w:sz w:val="20"/>
          <w:lang w:val="en-GB"/>
        </w:rPr>
        <w:t>.</w:t>
      </w:r>
      <w:r w:rsidR="00942608" w:rsidRPr="001C3485">
        <w:rPr>
          <w:b w:val="0"/>
          <w:sz w:val="20"/>
          <w:lang w:val="en-GB"/>
        </w:rPr>
        <w:t xml:space="preserve"> </w:t>
      </w:r>
      <w:r w:rsidR="00CA4C02" w:rsidRPr="001C3485">
        <w:rPr>
          <w:b w:val="0"/>
          <w:sz w:val="20"/>
          <w:lang w:val="en-GB"/>
        </w:rPr>
        <w:t>We</w:t>
      </w:r>
      <w:r w:rsidR="00942608" w:rsidRPr="001C3485">
        <w:rPr>
          <w:b w:val="0"/>
          <w:sz w:val="20"/>
          <w:lang w:val="en-GB"/>
        </w:rPr>
        <w:t xml:space="preserve"> </w:t>
      </w:r>
      <w:r w:rsidR="00CA4C02" w:rsidRPr="001C3485">
        <w:rPr>
          <w:b w:val="0"/>
          <w:sz w:val="20"/>
          <w:lang w:val="en-GB"/>
        </w:rPr>
        <w:t>then</w:t>
      </w:r>
      <w:r w:rsidR="00942608" w:rsidRPr="001C3485">
        <w:rPr>
          <w:b w:val="0"/>
          <w:sz w:val="20"/>
          <w:lang w:val="en-GB"/>
        </w:rPr>
        <w:t xml:space="preserve"> </w:t>
      </w:r>
      <w:r w:rsidR="00CA4C02" w:rsidRPr="001C3485">
        <w:rPr>
          <w:b w:val="0"/>
          <w:sz w:val="20"/>
          <w:lang w:val="en-GB"/>
        </w:rPr>
        <w:t>experimentally</w:t>
      </w:r>
      <w:r w:rsidR="00942608" w:rsidRPr="001C3485">
        <w:rPr>
          <w:b w:val="0"/>
          <w:sz w:val="20"/>
          <w:lang w:val="en-GB"/>
        </w:rPr>
        <w:t xml:space="preserve"> </w:t>
      </w:r>
      <w:r w:rsidR="00CA4C02" w:rsidRPr="001C3485">
        <w:rPr>
          <w:b w:val="0"/>
          <w:sz w:val="20"/>
          <w:lang w:val="en-GB"/>
        </w:rPr>
        <w:t>validated</w:t>
      </w:r>
      <w:r w:rsidR="00942608" w:rsidRPr="001C3485">
        <w:rPr>
          <w:b w:val="0"/>
          <w:sz w:val="20"/>
          <w:lang w:val="en-GB"/>
        </w:rPr>
        <w:t xml:space="preserve"> </w:t>
      </w:r>
      <w:r w:rsidR="00CA4C02" w:rsidRPr="001C3485">
        <w:rPr>
          <w:b w:val="0"/>
          <w:sz w:val="20"/>
          <w:lang w:val="en-GB"/>
        </w:rPr>
        <w:t>this</w:t>
      </w:r>
      <w:r w:rsidR="00942608" w:rsidRPr="001C3485">
        <w:rPr>
          <w:b w:val="0"/>
          <w:sz w:val="20"/>
          <w:lang w:val="en-GB"/>
        </w:rPr>
        <w:t xml:space="preserve"> </w:t>
      </w:r>
      <w:r w:rsidR="00CA4C02" w:rsidRPr="001C3485">
        <w:rPr>
          <w:b w:val="0"/>
          <w:sz w:val="20"/>
          <w:lang w:val="en-GB"/>
        </w:rPr>
        <w:t>methodology</w:t>
      </w:r>
      <w:r w:rsidR="00942608" w:rsidRPr="001C3485">
        <w:rPr>
          <w:b w:val="0"/>
          <w:sz w:val="20"/>
          <w:lang w:val="en-GB"/>
        </w:rPr>
        <w:t xml:space="preserve"> </w:t>
      </w:r>
      <w:r w:rsidR="00CA4C02" w:rsidRPr="001C3485">
        <w:rPr>
          <w:b w:val="0"/>
          <w:sz w:val="20"/>
          <w:lang w:val="en-GB"/>
        </w:rPr>
        <w:t>by</w:t>
      </w:r>
      <w:r w:rsidR="00942608" w:rsidRPr="001C3485">
        <w:rPr>
          <w:b w:val="0"/>
          <w:sz w:val="20"/>
          <w:lang w:val="en-GB"/>
        </w:rPr>
        <w:t xml:space="preserve"> </w:t>
      </w:r>
      <w:r w:rsidR="00CA4C02" w:rsidRPr="001C3485">
        <w:rPr>
          <w:b w:val="0"/>
          <w:sz w:val="20"/>
          <w:lang w:val="en-GB"/>
        </w:rPr>
        <w:t>manually</w:t>
      </w:r>
      <w:r w:rsidR="00942608" w:rsidRPr="001C3485">
        <w:rPr>
          <w:b w:val="0"/>
          <w:sz w:val="20"/>
          <w:lang w:val="en-GB"/>
        </w:rPr>
        <w:t xml:space="preserve"> </w:t>
      </w:r>
      <w:r w:rsidR="00CA4C02" w:rsidRPr="001C3485">
        <w:rPr>
          <w:b w:val="0"/>
          <w:sz w:val="20"/>
          <w:lang w:val="en-GB"/>
        </w:rPr>
        <w:t>injecting</w:t>
      </w:r>
      <w:r w:rsidR="00942608" w:rsidRPr="001C3485">
        <w:rPr>
          <w:b w:val="0"/>
          <w:sz w:val="20"/>
          <w:lang w:val="en-GB"/>
        </w:rPr>
        <w:t xml:space="preserve"> </w:t>
      </w:r>
      <w:r w:rsidR="00CA4C02" w:rsidRPr="001C3485">
        <w:rPr>
          <w:b w:val="0"/>
          <w:sz w:val="20"/>
          <w:lang w:val="en-GB"/>
        </w:rPr>
        <w:t>a</w:t>
      </w:r>
      <w:r w:rsidR="00942608" w:rsidRPr="001C3485">
        <w:rPr>
          <w:b w:val="0"/>
          <w:sz w:val="20"/>
          <w:lang w:val="en-GB"/>
        </w:rPr>
        <w:t xml:space="preserve"> </w:t>
      </w:r>
      <w:r w:rsidR="00CA4C02" w:rsidRPr="001C3485">
        <w:rPr>
          <w:b w:val="0"/>
          <w:sz w:val="20"/>
          <w:lang w:val="en-GB"/>
        </w:rPr>
        <w:t>stuck-at</w:t>
      </w:r>
      <w:r w:rsidR="00942608" w:rsidRPr="001C3485">
        <w:rPr>
          <w:b w:val="0"/>
          <w:sz w:val="20"/>
          <w:lang w:val="en-GB"/>
        </w:rPr>
        <w:t xml:space="preserve"> </w:t>
      </w:r>
      <w:r w:rsidR="00CA4C02" w:rsidRPr="001C3485">
        <w:rPr>
          <w:b w:val="0"/>
          <w:sz w:val="20"/>
          <w:lang w:val="en-GB"/>
        </w:rPr>
        <w:t>fault</w:t>
      </w:r>
      <w:r w:rsidR="00942608" w:rsidRPr="001C3485">
        <w:rPr>
          <w:b w:val="0"/>
          <w:sz w:val="20"/>
          <w:lang w:val="en-GB"/>
        </w:rPr>
        <w:t xml:space="preserve"> </w:t>
      </w:r>
      <w:r w:rsidR="00CA4C02" w:rsidRPr="001C3485">
        <w:rPr>
          <w:b w:val="0"/>
          <w:sz w:val="20"/>
          <w:lang w:val="en-GB"/>
        </w:rPr>
        <w:t>into</w:t>
      </w:r>
      <w:r w:rsidR="00942608" w:rsidRPr="001C3485">
        <w:rPr>
          <w:b w:val="0"/>
          <w:sz w:val="20"/>
          <w:lang w:val="en-GB"/>
        </w:rPr>
        <w:t xml:space="preserve"> </w:t>
      </w:r>
      <w:r w:rsidR="00CA4C02" w:rsidRPr="001C3485">
        <w:rPr>
          <w:b w:val="0"/>
          <w:sz w:val="20"/>
          <w:lang w:val="en-GB"/>
        </w:rPr>
        <w:t>the</w:t>
      </w:r>
      <w:r w:rsidR="00942608" w:rsidRPr="001C3485">
        <w:rPr>
          <w:b w:val="0"/>
          <w:sz w:val="20"/>
          <w:lang w:val="en-GB"/>
        </w:rPr>
        <w:t xml:space="preserve"> </w:t>
      </w:r>
      <w:r w:rsidR="00CA4C02" w:rsidRPr="001C3485">
        <w:rPr>
          <w:b w:val="0"/>
          <w:sz w:val="20"/>
          <w:lang w:val="en-GB"/>
        </w:rPr>
        <w:t>hardware</w:t>
      </w:r>
      <w:r w:rsidR="00942608" w:rsidRPr="001C3485">
        <w:rPr>
          <w:b w:val="0"/>
          <w:sz w:val="20"/>
          <w:lang w:val="en-GB"/>
        </w:rPr>
        <w:t xml:space="preserve"> </w:t>
      </w:r>
      <w:r w:rsidR="00CA4C02" w:rsidRPr="001C3485">
        <w:rPr>
          <w:b w:val="0"/>
          <w:sz w:val="20"/>
          <w:lang w:val="en-GB"/>
        </w:rPr>
        <w:t>description</w:t>
      </w:r>
      <w:r w:rsidR="00942608" w:rsidRPr="001C3485">
        <w:rPr>
          <w:b w:val="0"/>
          <w:sz w:val="20"/>
          <w:lang w:val="en-GB"/>
        </w:rPr>
        <w:t xml:space="preserve"> </w:t>
      </w:r>
      <w:r w:rsidR="00CA4C02" w:rsidRPr="001C3485">
        <w:rPr>
          <w:b w:val="0"/>
          <w:sz w:val="20"/>
          <w:lang w:val="en-GB"/>
        </w:rPr>
        <w:t>language,</w:t>
      </w:r>
      <w:r w:rsidR="00942608" w:rsidRPr="001C3485">
        <w:rPr>
          <w:b w:val="0"/>
          <w:sz w:val="20"/>
          <w:lang w:val="en-GB"/>
        </w:rPr>
        <w:t xml:space="preserve"> </w:t>
      </w:r>
      <w:r w:rsidR="00CA4C02" w:rsidRPr="001C3485">
        <w:rPr>
          <w:b w:val="0"/>
          <w:sz w:val="20"/>
          <w:lang w:val="en-GB"/>
        </w:rPr>
        <w:t>recompiling</w:t>
      </w:r>
      <w:r w:rsidR="00942608" w:rsidRPr="001C3485">
        <w:rPr>
          <w:b w:val="0"/>
          <w:sz w:val="20"/>
          <w:lang w:val="en-GB"/>
        </w:rPr>
        <w:t xml:space="preserve"> </w:t>
      </w:r>
      <w:r w:rsidR="00CA4C02" w:rsidRPr="001C3485">
        <w:rPr>
          <w:b w:val="0"/>
          <w:sz w:val="20"/>
          <w:lang w:val="en-GB"/>
        </w:rPr>
        <w:t>the</w:t>
      </w:r>
      <w:r w:rsidR="00942608" w:rsidRPr="001C3485">
        <w:rPr>
          <w:b w:val="0"/>
          <w:sz w:val="20"/>
          <w:lang w:val="en-GB"/>
        </w:rPr>
        <w:t xml:space="preserve"> </w:t>
      </w:r>
      <w:r w:rsidR="00CA4C02" w:rsidRPr="001C3485">
        <w:rPr>
          <w:b w:val="0"/>
          <w:sz w:val="20"/>
          <w:lang w:val="en-GB"/>
        </w:rPr>
        <w:t>faulty</w:t>
      </w:r>
      <w:r w:rsidR="00942608" w:rsidRPr="001C3485">
        <w:rPr>
          <w:b w:val="0"/>
          <w:sz w:val="20"/>
          <w:lang w:val="en-GB"/>
        </w:rPr>
        <w:t xml:space="preserve"> </w:t>
      </w:r>
      <w:r w:rsidR="00CA4C02" w:rsidRPr="001C3485">
        <w:rPr>
          <w:b w:val="0"/>
          <w:sz w:val="20"/>
          <w:lang w:val="en-GB"/>
        </w:rPr>
        <w:t>circuit</w:t>
      </w:r>
      <w:r w:rsidR="00942608" w:rsidRPr="001C3485">
        <w:rPr>
          <w:b w:val="0"/>
          <w:sz w:val="20"/>
          <w:lang w:val="en-GB"/>
        </w:rPr>
        <w:t xml:space="preserve"> </w:t>
      </w:r>
      <w:r w:rsidR="00152B60" w:rsidRPr="001C3485">
        <w:rPr>
          <w:b w:val="0"/>
          <w:sz w:val="20"/>
          <w:lang w:val="en-GB"/>
        </w:rPr>
        <w:t>in</w:t>
      </w:r>
      <w:r w:rsidR="00CA4C02" w:rsidRPr="001C3485">
        <w:rPr>
          <w:b w:val="0"/>
          <w:sz w:val="20"/>
          <w:lang w:val="en-GB"/>
        </w:rPr>
        <w:t>to</w:t>
      </w:r>
      <w:r w:rsidR="00942608" w:rsidRPr="001C3485">
        <w:rPr>
          <w:b w:val="0"/>
          <w:sz w:val="20"/>
          <w:lang w:val="en-GB"/>
        </w:rPr>
        <w:t xml:space="preserve"> </w:t>
      </w:r>
      <w:r w:rsidR="00CA4C02" w:rsidRPr="001C3485">
        <w:rPr>
          <w:b w:val="0"/>
          <w:sz w:val="20"/>
          <w:lang w:val="en-GB"/>
        </w:rPr>
        <w:t>the</w:t>
      </w:r>
      <w:r w:rsidR="00942608" w:rsidRPr="001C3485">
        <w:rPr>
          <w:b w:val="0"/>
          <w:sz w:val="20"/>
          <w:lang w:val="en-GB"/>
        </w:rPr>
        <w:t xml:space="preserve"> </w:t>
      </w:r>
      <w:r w:rsidR="00CA4C02" w:rsidRPr="001C3485">
        <w:rPr>
          <w:b w:val="0"/>
          <w:sz w:val="20"/>
          <w:lang w:val="en-GB"/>
        </w:rPr>
        <w:t>device,</w:t>
      </w:r>
      <w:r w:rsidR="00942608" w:rsidRPr="001C3485">
        <w:rPr>
          <w:b w:val="0"/>
          <w:sz w:val="20"/>
          <w:lang w:val="en-GB"/>
        </w:rPr>
        <w:t xml:space="preserve"> </w:t>
      </w:r>
      <w:r w:rsidR="00CA4C02" w:rsidRPr="001C3485">
        <w:rPr>
          <w:b w:val="0"/>
          <w:sz w:val="20"/>
          <w:lang w:val="en-GB"/>
        </w:rPr>
        <w:t>and</w:t>
      </w:r>
      <w:r w:rsidR="00942608" w:rsidRPr="001C3485">
        <w:rPr>
          <w:b w:val="0"/>
          <w:sz w:val="20"/>
          <w:lang w:val="en-GB"/>
        </w:rPr>
        <w:t xml:space="preserve"> </w:t>
      </w:r>
      <w:r w:rsidR="00CA4C02" w:rsidRPr="001C3485">
        <w:rPr>
          <w:b w:val="0"/>
          <w:sz w:val="20"/>
          <w:lang w:val="en-GB"/>
        </w:rPr>
        <w:t>confirming</w:t>
      </w:r>
      <w:r w:rsidR="00942608" w:rsidRPr="001C3485">
        <w:rPr>
          <w:b w:val="0"/>
          <w:sz w:val="20"/>
          <w:lang w:val="en-GB"/>
        </w:rPr>
        <w:t xml:space="preserve"> </w:t>
      </w:r>
      <w:r w:rsidR="00CA4C02" w:rsidRPr="001C3485">
        <w:rPr>
          <w:b w:val="0"/>
          <w:sz w:val="20"/>
          <w:lang w:val="en-GB"/>
        </w:rPr>
        <w:t>that</w:t>
      </w:r>
      <w:r w:rsidR="00942608" w:rsidRPr="001C3485">
        <w:rPr>
          <w:b w:val="0"/>
          <w:sz w:val="20"/>
          <w:lang w:val="en-GB"/>
        </w:rPr>
        <w:t xml:space="preserve"> </w:t>
      </w:r>
      <w:r w:rsidR="00CA4C02" w:rsidRPr="001C3485">
        <w:rPr>
          <w:b w:val="0"/>
          <w:sz w:val="20"/>
          <w:lang w:val="en-GB"/>
        </w:rPr>
        <w:t>the</w:t>
      </w:r>
      <w:r w:rsidR="00942608" w:rsidRPr="001C3485">
        <w:rPr>
          <w:b w:val="0"/>
          <w:sz w:val="20"/>
          <w:lang w:val="en-GB"/>
        </w:rPr>
        <w:t xml:space="preserve"> </w:t>
      </w:r>
      <w:proofErr w:type="spellStart"/>
      <w:r w:rsidR="00152B60" w:rsidRPr="001C3485">
        <w:rPr>
          <w:b w:val="0"/>
          <w:sz w:val="20"/>
          <w:lang w:val="en-GB"/>
        </w:rPr>
        <w:t>metaheuristically</w:t>
      </w:r>
      <w:proofErr w:type="spellEnd"/>
      <w:r w:rsidR="00942608" w:rsidRPr="001C3485">
        <w:rPr>
          <w:b w:val="0"/>
          <w:sz w:val="20"/>
          <w:lang w:val="en-GB"/>
        </w:rPr>
        <w:t xml:space="preserve"> </w:t>
      </w:r>
      <w:r w:rsidR="00152B60" w:rsidRPr="001C3485">
        <w:rPr>
          <w:b w:val="0"/>
          <w:sz w:val="20"/>
          <w:lang w:val="en-GB"/>
        </w:rPr>
        <w:t>generated</w:t>
      </w:r>
      <w:r w:rsidR="00942608" w:rsidRPr="001C3485">
        <w:rPr>
          <w:b w:val="0"/>
          <w:sz w:val="20"/>
          <w:lang w:val="en-GB"/>
        </w:rPr>
        <w:t xml:space="preserve"> </w:t>
      </w:r>
      <w:r w:rsidR="00CA4C02" w:rsidRPr="001C3485">
        <w:rPr>
          <w:b w:val="0"/>
          <w:sz w:val="20"/>
          <w:lang w:val="en-GB"/>
        </w:rPr>
        <w:t>test</w:t>
      </w:r>
      <w:r w:rsidR="00942608" w:rsidRPr="001C3485">
        <w:rPr>
          <w:b w:val="0"/>
          <w:sz w:val="20"/>
          <w:lang w:val="en-GB"/>
        </w:rPr>
        <w:t xml:space="preserve"> </w:t>
      </w:r>
      <w:r w:rsidR="00CA4C02" w:rsidRPr="001C3485">
        <w:rPr>
          <w:b w:val="0"/>
          <w:sz w:val="20"/>
          <w:lang w:val="en-GB"/>
        </w:rPr>
        <w:t>vector</w:t>
      </w:r>
      <w:r w:rsidR="00942608" w:rsidRPr="001C3485">
        <w:rPr>
          <w:b w:val="0"/>
          <w:sz w:val="20"/>
          <w:lang w:val="en-GB"/>
        </w:rPr>
        <w:t xml:space="preserve"> </w:t>
      </w:r>
      <w:r w:rsidR="00CA4C02" w:rsidRPr="001C3485">
        <w:rPr>
          <w:b w:val="0"/>
          <w:sz w:val="20"/>
          <w:lang w:val="en-GB"/>
        </w:rPr>
        <w:t>successfully</w:t>
      </w:r>
      <w:r w:rsidR="00942608" w:rsidRPr="001C3485">
        <w:rPr>
          <w:b w:val="0"/>
          <w:sz w:val="20"/>
          <w:lang w:val="en-GB"/>
        </w:rPr>
        <w:t xml:space="preserve"> </w:t>
      </w:r>
      <w:r w:rsidR="00CA4C02" w:rsidRPr="001C3485">
        <w:rPr>
          <w:b w:val="0"/>
          <w:sz w:val="20"/>
          <w:lang w:val="en-GB"/>
        </w:rPr>
        <w:t>detected</w:t>
      </w:r>
      <w:r w:rsidR="00942608" w:rsidRPr="001C3485">
        <w:rPr>
          <w:b w:val="0"/>
          <w:sz w:val="20"/>
          <w:lang w:val="en-GB"/>
        </w:rPr>
        <w:t xml:space="preserve"> </w:t>
      </w:r>
      <w:r w:rsidR="00CA4C02" w:rsidRPr="001C3485">
        <w:rPr>
          <w:b w:val="0"/>
          <w:sz w:val="20"/>
          <w:lang w:val="en-GB"/>
        </w:rPr>
        <w:t>the</w:t>
      </w:r>
      <w:r w:rsidR="00942608" w:rsidRPr="001C3485">
        <w:rPr>
          <w:b w:val="0"/>
          <w:sz w:val="20"/>
          <w:lang w:val="en-GB"/>
        </w:rPr>
        <w:t xml:space="preserve"> </w:t>
      </w:r>
      <w:r w:rsidR="00CA4C02" w:rsidRPr="001C3485">
        <w:rPr>
          <w:b w:val="0"/>
          <w:sz w:val="20"/>
          <w:lang w:val="en-GB"/>
        </w:rPr>
        <w:t>physical</w:t>
      </w:r>
      <w:r w:rsidR="00942608" w:rsidRPr="001C3485">
        <w:rPr>
          <w:b w:val="0"/>
          <w:sz w:val="20"/>
          <w:lang w:val="en-GB"/>
        </w:rPr>
        <w:t xml:space="preserve"> </w:t>
      </w:r>
      <w:r w:rsidR="00CA4C02" w:rsidRPr="001C3485">
        <w:rPr>
          <w:b w:val="0"/>
          <w:sz w:val="20"/>
          <w:lang w:val="en-GB"/>
        </w:rPr>
        <w:t>fault.</w:t>
      </w:r>
      <w:r w:rsidR="00942608" w:rsidRPr="001C3485">
        <w:rPr>
          <w:b w:val="0"/>
          <w:sz w:val="20"/>
          <w:lang w:val="en-GB"/>
        </w:rPr>
        <w:t xml:space="preserve"> </w:t>
      </w:r>
      <w:r w:rsidR="00CA4C02" w:rsidRPr="001C3485">
        <w:rPr>
          <w:b w:val="0"/>
          <w:sz w:val="20"/>
          <w:lang w:val="en-GB"/>
        </w:rPr>
        <w:t>Th</w:t>
      </w:r>
      <w:r w:rsidR="00744463" w:rsidRPr="001C3485">
        <w:rPr>
          <w:b w:val="0"/>
          <w:sz w:val="20"/>
          <w:lang w:val="en-GB"/>
        </w:rPr>
        <w:t>us,</w:t>
      </w:r>
      <w:r w:rsidR="00942608" w:rsidRPr="001C3485">
        <w:rPr>
          <w:b w:val="0"/>
          <w:sz w:val="20"/>
          <w:lang w:val="en-GB"/>
        </w:rPr>
        <w:t xml:space="preserve"> </w:t>
      </w:r>
      <w:r w:rsidR="00744463" w:rsidRPr="001C3485">
        <w:rPr>
          <w:b w:val="0"/>
          <w:sz w:val="20"/>
          <w:lang w:val="en-GB"/>
        </w:rPr>
        <w:t>this</w:t>
      </w:r>
      <w:r w:rsidR="00942608" w:rsidRPr="001C3485">
        <w:rPr>
          <w:b w:val="0"/>
          <w:sz w:val="20"/>
          <w:lang w:val="en-GB"/>
        </w:rPr>
        <w:t xml:space="preserve"> </w:t>
      </w:r>
      <w:r w:rsidR="00CA4C02" w:rsidRPr="001C3485">
        <w:rPr>
          <w:b w:val="0"/>
          <w:sz w:val="20"/>
          <w:lang w:val="en-GB"/>
        </w:rPr>
        <w:t>work</w:t>
      </w:r>
      <w:r w:rsidR="00942608" w:rsidRPr="001C3485">
        <w:rPr>
          <w:b w:val="0"/>
          <w:sz w:val="20"/>
          <w:lang w:val="en-GB"/>
        </w:rPr>
        <w:t xml:space="preserve"> </w:t>
      </w:r>
      <w:r w:rsidR="00CA4C02" w:rsidRPr="001C3485">
        <w:rPr>
          <w:b w:val="0"/>
          <w:sz w:val="20"/>
          <w:lang w:val="en-GB"/>
        </w:rPr>
        <w:t>demonstrates</w:t>
      </w:r>
      <w:r w:rsidR="00942608" w:rsidRPr="001C3485">
        <w:rPr>
          <w:b w:val="0"/>
          <w:sz w:val="20"/>
          <w:lang w:val="en-GB"/>
        </w:rPr>
        <w:t xml:space="preserve"> </w:t>
      </w:r>
      <w:r w:rsidR="00744463" w:rsidRPr="001C3485">
        <w:rPr>
          <w:b w:val="0"/>
          <w:sz w:val="20"/>
          <w:lang w:val="en-GB"/>
        </w:rPr>
        <w:t>the</w:t>
      </w:r>
      <w:r w:rsidR="00942608" w:rsidRPr="001C3485">
        <w:rPr>
          <w:b w:val="0"/>
          <w:sz w:val="20"/>
          <w:lang w:val="en-GB"/>
        </w:rPr>
        <w:t xml:space="preserve"> </w:t>
      </w:r>
      <w:r w:rsidR="00CA4C02" w:rsidRPr="001C3485">
        <w:rPr>
          <w:b w:val="0"/>
          <w:sz w:val="20"/>
          <w:lang w:val="en-GB"/>
        </w:rPr>
        <w:t>full</w:t>
      </w:r>
      <w:r w:rsidR="00942608" w:rsidRPr="001C3485">
        <w:rPr>
          <w:b w:val="0"/>
          <w:sz w:val="20"/>
          <w:lang w:val="en-GB"/>
        </w:rPr>
        <w:t xml:space="preserve"> </w:t>
      </w:r>
      <w:r w:rsidR="00CA4C02" w:rsidRPr="001C3485">
        <w:rPr>
          <w:b w:val="0"/>
          <w:sz w:val="20"/>
          <w:lang w:val="en-GB"/>
        </w:rPr>
        <w:t>cycle</w:t>
      </w:r>
      <w:r w:rsidR="00942608" w:rsidRPr="001C3485">
        <w:rPr>
          <w:b w:val="0"/>
          <w:sz w:val="20"/>
          <w:lang w:val="en-GB"/>
        </w:rPr>
        <w:t xml:space="preserve"> </w:t>
      </w:r>
      <w:r w:rsidR="00CA4C02" w:rsidRPr="001C3485">
        <w:rPr>
          <w:b w:val="0"/>
          <w:sz w:val="20"/>
          <w:lang w:val="en-GB"/>
        </w:rPr>
        <w:t>from</w:t>
      </w:r>
      <w:r w:rsidR="00942608" w:rsidRPr="001C3485">
        <w:rPr>
          <w:b w:val="0"/>
          <w:sz w:val="20"/>
          <w:lang w:val="en-GB"/>
        </w:rPr>
        <w:t xml:space="preserve"> </w:t>
      </w:r>
      <w:r w:rsidR="00CA4C02" w:rsidRPr="001C3485">
        <w:rPr>
          <w:b w:val="0"/>
          <w:sz w:val="20"/>
          <w:lang w:val="en-GB"/>
        </w:rPr>
        <w:t>theory</w:t>
      </w:r>
      <w:r w:rsidR="00942608" w:rsidRPr="001C3485">
        <w:rPr>
          <w:b w:val="0"/>
          <w:sz w:val="20"/>
          <w:lang w:val="en-GB"/>
        </w:rPr>
        <w:t xml:space="preserve"> </w:t>
      </w:r>
      <w:r w:rsidR="00CA4C02" w:rsidRPr="001C3485">
        <w:rPr>
          <w:b w:val="0"/>
          <w:sz w:val="20"/>
          <w:lang w:val="en-GB"/>
        </w:rPr>
        <w:t>to</w:t>
      </w:r>
      <w:r w:rsidR="00942608" w:rsidRPr="001C3485">
        <w:rPr>
          <w:b w:val="0"/>
          <w:sz w:val="20"/>
          <w:lang w:val="en-GB"/>
        </w:rPr>
        <w:t xml:space="preserve"> </w:t>
      </w:r>
      <w:r w:rsidR="00CA4C02" w:rsidRPr="001C3485">
        <w:rPr>
          <w:b w:val="0"/>
          <w:sz w:val="20"/>
          <w:lang w:val="en-GB"/>
        </w:rPr>
        <w:t>a</w:t>
      </w:r>
      <w:r w:rsidR="00942608" w:rsidRPr="001C3485">
        <w:rPr>
          <w:b w:val="0"/>
          <w:sz w:val="20"/>
          <w:lang w:val="en-GB"/>
        </w:rPr>
        <w:t xml:space="preserve"> </w:t>
      </w:r>
      <w:r w:rsidR="00CA4C02" w:rsidRPr="001C3485">
        <w:rPr>
          <w:b w:val="0"/>
          <w:sz w:val="20"/>
          <w:lang w:val="en-GB"/>
        </w:rPr>
        <w:t>practically</w:t>
      </w:r>
      <w:r w:rsidR="00942608" w:rsidRPr="001C3485">
        <w:rPr>
          <w:b w:val="0"/>
          <w:sz w:val="20"/>
          <w:lang w:val="en-GB"/>
        </w:rPr>
        <w:t xml:space="preserve"> </w:t>
      </w:r>
      <w:r w:rsidR="00CA4C02" w:rsidRPr="001C3485">
        <w:rPr>
          <w:b w:val="0"/>
          <w:sz w:val="20"/>
          <w:lang w:val="en-GB"/>
        </w:rPr>
        <w:t>validated</w:t>
      </w:r>
      <w:r w:rsidR="00942608" w:rsidRPr="001C3485">
        <w:rPr>
          <w:b w:val="0"/>
          <w:sz w:val="20"/>
          <w:lang w:val="en-GB"/>
        </w:rPr>
        <w:t xml:space="preserve"> </w:t>
      </w:r>
      <w:r w:rsidR="00152B60" w:rsidRPr="001C3485">
        <w:rPr>
          <w:b w:val="0"/>
          <w:sz w:val="20"/>
          <w:lang w:val="en-GB"/>
        </w:rPr>
        <w:t>and</w:t>
      </w:r>
      <w:r w:rsidR="00942608" w:rsidRPr="001C3485">
        <w:rPr>
          <w:b w:val="0"/>
          <w:sz w:val="20"/>
          <w:lang w:val="en-GB"/>
        </w:rPr>
        <w:t xml:space="preserve"> </w:t>
      </w:r>
      <w:r w:rsidR="00CA4C02" w:rsidRPr="001C3485">
        <w:rPr>
          <w:b w:val="0"/>
          <w:sz w:val="20"/>
          <w:lang w:val="en-GB"/>
        </w:rPr>
        <w:t>reliable</w:t>
      </w:r>
      <w:r w:rsidR="00942608" w:rsidRPr="001C3485">
        <w:rPr>
          <w:b w:val="0"/>
          <w:sz w:val="20"/>
          <w:lang w:val="en-GB"/>
        </w:rPr>
        <w:t xml:space="preserve"> </w:t>
      </w:r>
      <w:r w:rsidR="00CA4C02" w:rsidRPr="001C3485">
        <w:rPr>
          <w:b w:val="0"/>
          <w:sz w:val="20"/>
          <w:lang w:val="en-GB"/>
        </w:rPr>
        <w:t>hardware</w:t>
      </w:r>
      <w:r w:rsidR="00942608" w:rsidRPr="001C3485">
        <w:rPr>
          <w:b w:val="0"/>
          <w:sz w:val="20"/>
          <w:lang w:val="en-GB"/>
        </w:rPr>
        <w:t xml:space="preserve"> </w:t>
      </w:r>
      <w:r w:rsidR="00CA4C02" w:rsidRPr="001C3485">
        <w:rPr>
          <w:b w:val="0"/>
          <w:sz w:val="20"/>
          <w:lang w:val="en-GB"/>
        </w:rPr>
        <w:t>implementation</w:t>
      </w:r>
      <w:r w:rsidR="00942608" w:rsidRPr="001C3485">
        <w:rPr>
          <w:b w:val="0"/>
          <w:sz w:val="20"/>
          <w:lang w:val="en-GB"/>
        </w:rPr>
        <w:t xml:space="preserve"> </w:t>
      </w:r>
      <w:r w:rsidR="00CA4C02" w:rsidRPr="001C3485">
        <w:rPr>
          <w:b w:val="0"/>
          <w:sz w:val="20"/>
          <w:lang w:val="en-GB"/>
        </w:rPr>
        <w:t>of</w:t>
      </w:r>
      <w:r w:rsidR="00942608" w:rsidRPr="001C3485">
        <w:rPr>
          <w:b w:val="0"/>
          <w:sz w:val="20"/>
          <w:lang w:val="en-GB"/>
        </w:rPr>
        <w:t xml:space="preserve"> </w:t>
      </w:r>
      <w:r w:rsidR="00CA4C02" w:rsidRPr="001C3485">
        <w:rPr>
          <w:b w:val="0"/>
          <w:sz w:val="20"/>
          <w:lang w:val="en-GB"/>
        </w:rPr>
        <w:t>a</w:t>
      </w:r>
      <w:r w:rsidR="00942608" w:rsidRPr="001C3485">
        <w:rPr>
          <w:b w:val="0"/>
          <w:sz w:val="20"/>
          <w:lang w:val="en-GB"/>
        </w:rPr>
        <w:t xml:space="preserve"> </w:t>
      </w:r>
      <w:r w:rsidR="00CA4C02" w:rsidRPr="001C3485">
        <w:rPr>
          <w:b w:val="0"/>
          <w:sz w:val="20"/>
          <w:lang w:val="en-GB"/>
        </w:rPr>
        <w:t>reversible</w:t>
      </w:r>
      <w:r w:rsidR="00942608" w:rsidRPr="001C3485">
        <w:rPr>
          <w:b w:val="0"/>
          <w:sz w:val="20"/>
          <w:lang w:val="en-GB"/>
        </w:rPr>
        <w:t xml:space="preserve"> </w:t>
      </w:r>
      <w:r w:rsidR="00CA4C02" w:rsidRPr="001C3485">
        <w:rPr>
          <w:b w:val="0"/>
          <w:sz w:val="20"/>
          <w:lang w:val="en-GB"/>
        </w:rPr>
        <w:t>system.</w:t>
      </w:r>
      <w:r w:rsidR="00942608" w:rsidRPr="001C3485">
        <w:rPr>
          <w:sz w:val="20"/>
        </w:rPr>
        <w:t xml:space="preserve"> </w:t>
      </w:r>
    </w:p>
    <w:p w14:paraId="0C69252F" w14:textId="77777777" w:rsidR="00C93FA8" w:rsidRPr="001C3485" w:rsidRDefault="00C93FA8" w:rsidP="00942608">
      <w:pPr>
        <w:pStyle w:val="Abstract"/>
        <w:widowControl w:val="0"/>
        <w:suppressAutoHyphens w:val="0"/>
        <w:adjustRightInd w:val="0"/>
        <w:snapToGrid w:val="0"/>
        <w:rPr>
          <w:b w:val="0"/>
          <w:iCs/>
          <w:sz w:val="20"/>
          <w:lang w:val="en-GB"/>
        </w:rPr>
      </w:pPr>
    </w:p>
    <w:p w14:paraId="38C430AD" w14:textId="7A92600D" w:rsidR="00C93FA8" w:rsidRPr="001C3485" w:rsidRDefault="001E53EF" w:rsidP="00942608">
      <w:pPr>
        <w:pStyle w:val="Abstract"/>
        <w:widowControl w:val="0"/>
        <w:suppressAutoHyphens w:val="0"/>
        <w:adjustRightInd w:val="0"/>
        <w:snapToGrid w:val="0"/>
        <w:rPr>
          <w:sz w:val="20"/>
          <w:lang w:val="en-GB"/>
        </w:rPr>
      </w:pPr>
      <w:r w:rsidRPr="001C3485">
        <w:rPr>
          <w:rStyle w:val="StyleAbstractAsianMSMinchoItalicChar"/>
          <w:b/>
          <w:bCs w:val="0"/>
          <w:i w:val="0"/>
          <w:sz w:val="20"/>
          <w:lang w:val="en-GB"/>
        </w:rPr>
        <w:t>Index</w:t>
      </w:r>
      <w:r w:rsidR="00942608" w:rsidRPr="001C3485">
        <w:rPr>
          <w:rStyle w:val="StyleAbstractAsianMSMinchoItalicChar"/>
          <w:b/>
          <w:bCs w:val="0"/>
          <w:i w:val="0"/>
          <w:sz w:val="20"/>
          <w:lang w:val="en-GB"/>
        </w:rPr>
        <w:t xml:space="preserve"> </w:t>
      </w:r>
      <w:r w:rsidRPr="001C3485">
        <w:rPr>
          <w:rStyle w:val="StyleAbstractAsianMSMinchoItalicChar"/>
          <w:b/>
          <w:bCs w:val="0"/>
          <w:i w:val="0"/>
          <w:sz w:val="20"/>
          <w:lang w:val="en-GB"/>
        </w:rPr>
        <w:t>Terms</w:t>
      </w:r>
      <w:r w:rsidRPr="001C3485">
        <w:rPr>
          <w:rStyle w:val="StyleAbstractAsianMSMinchoItalicChar"/>
          <w:rFonts w:eastAsia="宋体"/>
          <w:b/>
          <w:bCs w:val="0"/>
          <w:i w:val="0"/>
          <w:sz w:val="20"/>
          <w:lang w:val="en-GB"/>
        </w:rPr>
        <w:t>:</w:t>
      </w:r>
      <w:r w:rsidR="00942608" w:rsidRPr="001C3485">
        <w:rPr>
          <w:rStyle w:val="StyleAbstractAsianMSMinchoItalicChar"/>
          <w:rFonts w:eastAsia="宋体"/>
          <w:i w:val="0"/>
          <w:sz w:val="20"/>
          <w:lang w:val="en-GB"/>
        </w:rPr>
        <w:t xml:space="preserve"> </w:t>
      </w:r>
      <w:r w:rsidR="00CA4C02" w:rsidRPr="001C3485">
        <w:rPr>
          <w:rStyle w:val="StyleAbstractAsianMSMinchoItalicChar"/>
          <w:rFonts w:eastAsia="宋体"/>
          <w:bCs w:val="0"/>
          <w:i w:val="0"/>
          <w:sz w:val="20"/>
          <w:lang w:val="en-GB"/>
        </w:rPr>
        <w:t>Reversible</w:t>
      </w:r>
      <w:r w:rsidR="00942608" w:rsidRPr="001C3485">
        <w:rPr>
          <w:rStyle w:val="StyleAbstractAsianMSMinchoItalicChar"/>
          <w:rFonts w:eastAsia="宋体"/>
          <w:bCs w:val="0"/>
          <w:i w:val="0"/>
          <w:sz w:val="20"/>
          <w:lang w:val="en-GB"/>
        </w:rPr>
        <w:t xml:space="preserve"> </w:t>
      </w:r>
      <w:r w:rsidR="00CA4C02" w:rsidRPr="001C3485">
        <w:rPr>
          <w:rStyle w:val="StyleAbstractAsianMSMinchoItalicChar"/>
          <w:rFonts w:eastAsia="宋体"/>
          <w:bCs w:val="0"/>
          <w:i w:val="0"/>
          <w:sz w:val="20"/>
          <w:lang w:val="en-GB"/>
        </w:rPr>
        <w:t>Logic,</w:t>
      </w:r>
      <w:r w:rsidR="00942608" w:rsidRPr="001C3485">
        <w:rPr>
          <w:rStyle w:val="StyleAbstractAsianMSMinchoItalicChar"/>
          <w:rFonts w:eastAsia="宋体"/>
          <w:bCs w:val="0"/>
          <w:i w:val="0"/>
          <w:sz w:val="20"/>
          <w:lang w:val="en-GB"/>
        </w:rPr>
        <w:t xml:space="preserve"> </w:t>
      </w:r>
      <w:r w:rsidR="00CA4C02" w:rsidRPr="001C3485">
        <w:rPr>
          <w:rStyle w:val="StyleAbstractAsianMSMinchoItalicChar"/>
          <w:rFonts w:eastAsia="宋体"/>
          <w:bCs w:val="0"/>
          <w:i w:val="0"/>
          <w:sz w:val="20"/>
          <w:lang w:val="en-GB"/>
        </w:rPr>
        <w:t>Ant</w:t>
      </w:r>
      <w:r w:rsidR="00942608" w:rsidRPr="001C3485">
        <w:rPr>
          <w:rStyle w:val="StyleAbstractAsianMSMinchoItalicChar"/>
          <w:rFonts w:eastAsia="宋体"/>
          <w:bCs w:val="0"/>
          <w:i w:val="0"/>
          <w:sz w:val="20"/>
          <w:lang w:val="en-GB"/>
        </w:rPr>
        <w:t xml:space="preserve"> </w:t>
      </w:r>
      <w:r w:rsidR="00CA4C02" w:rsidRPr="001C3485">
        <w:rPr>
          <w:rStyle w:val="StyleAbstractAsianMSMinchoItalicChar"/>
          <w:rFonts w:eastAsia="宋体"/>
          <w:bCs w:val="0"/>
          <w:i w:val="0"/>
          <w:sz w:val="20"/>
          <w:lang w:val="en-GB"/>
        </w:rPr>
        <w:t>Colony</w:t>
      </w:r>
      <w:r w:rsidR="00942608" w:rsidRPr="001C3485">
        <w:rPr>
          <w:rStyle w:val="StyleAbstractAsianMSMinchoItalicChar"/>
          <w:rFonts w:eastAsia="宋体"/>
          <w:bCs w:val="0"/>
          <w:i w:val="0"/>
          <w:sz w:val="20"/>
          <w:lang w:val="en-GB"/>
        </w:rPr>
        <w:t xml:space="preserve"> </w:t>
      </w:r>
      <w:r w:rsidR="00CA4C02" w:rsidRPr="001C3485">
        <w:rPr>
          <w:rStyle w:val="StyleAbstractAsianMSMinchoItalicChar"/>
          <w:rFonts w:eastAsia="宋体"/>
          <w:bCs w:val="0"/>
          <w:i w:val="0"/>
          <w:sz w:val="20"/>
          <w:lang w:val="en-GB"/>
        </w:rPr>
        <w:t>Optimization</w:t>
      </w:r>
      <w:r w:rsidR="00942608" w:rsidRPr="001C3485">
        <w:rPr>
          <w:rStyle w:val="StyleAbstractAsianMSMinchoItalicChar"/>
          <w:rFonts w:eastAsia="宋体"/>
          <w:bCs w:val="0"/>
          <w:i w:val="0"/>
          <w:sz w:val="20"/>
          <w:lang w:val="en-GB"/>
        </w:rPr>
        <w:t xml:space="preserve"> </w:t>
      </w:r>
      <w:r w:rsidR="00CA4C02" w:rsidRPr="001C3485">
        <w:rPr>
          <w:rStyle w:val="StyleAbstractAsianMSMinchoItalicChar"/>
          <w:rFonts w:eastAsia="宋体"/>
          <w:bCs w:val="0"/>
          <w:i w:val="0"/>
          <w:sz w:val="20"/>
          <w:lang w:val="en-GB"/>
        </w:rPr>
        <w:t>(ACO),</w:t>
      </w:r>
      <w:r w:rsidR="00942608" w:rsidRPr="001C3485">
        <w:rPr>
          <w:rStyle w:val="StyleAbstractAsianMSMinchoItalicChar"/>
          <w:rFonts w:eastAsia="宋体"/>
          <w:bCs w:val="0"/>
          <w:i w:val="0"/>
          <w:sz w:val="20"/>
          <w:lang w:val="en-GB"/>
        </w:rPr>
        <w:t xml:space="preserve"> </w:t>
      </w:r>
      <w:r w:rsidR="00352848" w:rsidRPr="001C3485">
        <w:rPr>
          <w:rStyle w:val="StyleAbstractAsianMSMinchoItalicChar"/>
          <w:rFonts w:eastAsia="宋体"/>
          <w:bCs w:val="0"/>
          <w:i w:val="0"/>
          <w:sz w:val="20"/>
          <w:lang w:val="en-GB"/>
        </w:rPr>
        <w:t>Simulation,</w:t>
      </w:r>
      <w:r w:rsidR="00942608" w:rsidRPr="001C3485">
        <w:rPr>
          <w:rStyle w:val="StyleAbstractAsianMSMinchoItalicChar"/>
          <w:rFonts w:eastAsia="宋体"/>
          <w:bCs w:val="0"/>
          <w:i w:val="0"/>
          <w:sz w:val="20"/>
          <w:lang w:val="en-GB"/>
        </w:rPr>
        <w:t xml:space="preserve"> </w:t>
      </w:r>
      <w:r w:rsidR="00CA4C02" w:rsidRPr="001C3485">
        <w:rPr>
          <w:rStyle w:val="StyleAbstractAsianMSMinchoItalicChar"/>
          <w:rFonts w:eastAsia="宋体"/>
          <w:bCs w:val="0"/>
          <w:i w:val="0"/>
          <w:sz w:val="20"/>
          <w:lang w:val="en-GB"/>
        </w:rPr>
        <w:t>Fault</w:t>
      </w:r>
      <w:r w:rsidR="00942608" w:rsidRPr="001C3485">
        <w:rPr>
          <w:rStyle w:val="StyleAbstractAsianMSMinchoItalicChar"/>
          <w:rFonts w:eastAsia="宋体"/>
          <w:bCs w:val="0"/>
          <w:i w:val="0"/>
          <w:sz w:val="20"/>
          <w:lang w:val="en-GB"/>
        </w:rPr>
        <w:t xml:space="preserve"> </w:t>
      </w:r>
      <w:r w:rsidR="00CA4C02" w:rsidRPr="001C3485">
        <w:rPr>
          <w:rStyle w:val="StyleAbstractAsianMSMinchoItalicChar"/>
          <w:rFonts w:eastAsia="宋体"/>
          <w:bCs w:val="0"/>
          <w:i w:val="0"/>
          <w:sz w:val="20"/>
          <w:lang w:val="en-GB"/>
        </w:rPr>
        <w:t>Tolerance,</w:t>
      </w:r>
      <w:r w:rsidR="00942608" w:rsidRPr="001C3485">
        <w:rPr>
          <w:rStyle w:val="StyleAbstractAsianMSMinchoItalicChar"/>
          <w:rFonts w:eastAsia="宋体"/>
          <w:bCs w:val="0"/>
          <w:i w:val="0"/>
          <w:sz w:val="20"/>
          <w:lang w:val="en-GB"/>
        </w:rPr>
        <w:t xml:space="preserve"> </w:t>
      </w:r>
      <w:r w:rsidR="00CA4C02" w:rsidRPr="001C3485">
        <w:rPr>
          <w:rStyle w:val="StyleAbstractAsianMSMinchoItalicChar"/>
          <w:rFonts w:eastAsia="宋体"/>
          <w:bCs w:val="0"/>
          <w:i w:val="0"/>
          <w:sz w:val="20"/>
          <w:lang w:val="en-GB"/>
        </w:rPr>
        <w:t>Test</w:t>
      </w:r>
      <w:r w:rsidR="00942608" w:rsidRPr="001C3485">
        <w:rPr>
          <w:rStyle w:val="StyleAbstractAsianMSMinchoItalicChar"/>
          <w:rFonts w:eastAsia="宋体"/>
          <w:bCs w:val="0"/>
          <w:i w:val="0"/>
          <w:sz w:val="20"/>
          <w:lang w:val="en-GB"/>
        </w:rPr>
        <w:t xml:space="preserve"> </w:t>
      </w:r>
      <w:r w:rsidR="00CA4C02" w:rsidRPr="001C3485">
        <w:rPr>
          <w:rStyle w:val="StyleAbstractAsianMSMinchoItalicChar"/>
          <w:rFonts w:eastAsia="宋体"/>
          <w:bCs w:val="0"/>
          <w:i w:val="0"/>
          <w:sz w:val="20"/>
          <w:lang w:val="en-GB"/>
        </w:rPr>
        <w:t>Vector</w:t>
      </w:r>
      <w:r w:rsidR="00942608" w:rsidRPr="001C3485">
        <w:rPr>
          <w:rStyle w:val="StyleAbstractAsianMSMinchoItalicChar"/>
          <w:rFonts w:eastAsia="宋体"/>
          <w:bCs w:val="0"/>
          <w:i w:val="0"/>
          <w:sz w:val="20"/>
          <w:lang w:val="en-GB"/>
        </w:rPr>
        <w:t xml:space="preserve"> </w:t>
      </w:r>
      <w:r w:rsidR="00CA4C02" w:rsidRPr="001C3485">
        <w:rPr>
          <w:rStyle w:val="StyleAbstractAsianMSMinchoItalicChar"/>
          <w:rFonts w:eastAsia="宋体"/>
          <w:bCs w:val="0"/>
          <w:i w:val="0"/>
          <w:sz w:val="20"/>
          <w:lang w:val="en-GB"/>
        </w:rPr>
        <w:t>Generation,</w:t>
      </w:r>
      <w:r w:rsidR="00942608" w:rsidRPr="001C3485">
        <w:rPr>
          <w:rStyle w:val="StyleAbstractAsianMSMinchoItalicChar"/>
          <w:rFonts w:eastAsia="宋体"/>
          <w:bCs w:val="0"/>
          <w:i w:val="0"/>
          <w:sz w:val="20"/>
          <w:lang w:val="en-GB"/>
        </w:rPr>
        <w:t xml:space="preserve"> </w:t>
      </w:r>
      <w:r w:rsidR="00CA4C02" w:rsidRPr="001C3485">
        <w:rPr>
          <w:rStyle w:val="StyleAbstractAsianMSMinchoItalicChar"/>
          <w:rFonts w:eastAsia="宋体"/>
          <w:bCs w:val="0"/>
          <w:i w:val="0"/>
          <w:sz w:val="20"/>
          <w:lang w:val="en-GB"/>
        </w:rPr>
        <w:t>FPGA,</w:t>
      </w:r>
      <w:r w:rsidR="00942608" w:rsidRPr="001C3485">
        <w:rPr>
          <w:rStyle w:val="StyleAbstractAsianMSMinchoItalicChar"/>
          <w:rFonts w:eastAsia="宋体"/>
          <w:bCs w:val="0"/>
          <w:i w:val="0"/>
          <w:sz w:val="20"/>
          <w:lang w:val="en-GB"/>
        </w:rPr>
        <w:t xml:space="preserve"> </w:t>
      </w:r>
      <w:r w:rsidR="00CA4C02" w:rsidRPr="001C3485">
        <w:rPr>
          <w:rStyle w:val="StyleAbstractAsianMSMinchoItalicChar"/>
          <w:rFonts w:eastAsia="宋体"/>
          <w:bCs w:val="0"/>
          <w:i w:val="0"/>
          <w:sz w:val="20"/>
          <w:lang w:val="en-GB"/>
        </w:rPr>
        <w:t>Stuck-at</w:t>
      </w:r>
      <w:r w:rsidR="00942608" w:rsidRPr="001C3485">
        <w:rPr>
          <w:rStyle w:val="StyleAbstractAsianMSMinchoItalicChar"/>
          <w:rFonts w:eastAsia="宋体"/>
          <w:bCs w:val="0"/>
          <w:i w:val="0"/>
          <w:sz w:val="20"/>
          <w:lang w:val="en-GB"/>
        </w:rPr>
        <w:t xml:space="preserve"> </w:t>
      </w:r>
      <w:r w:rsidR="00CA4C02" w:rsidRPr="001C3485">
        <w:rPr>
          <w:rStyle w:val="StyleAbstractAsianMSMinchoItalicChar"/>
          <w:rFonts w:eastAsia="宋体"/>
          <w:bCs w:val="0"/>
          <w:i w:val="0"/>
          <w:sz w:val="20"/>
          <w:lang w:val="en-GB"/>
        </w:rPr>
        <w:t>Fault</w:t>
      </w:r>
      <w:r w:rsidR="00352848" w:rsidRPr="001C3485">
        <w:rPr>
          <w:rStyle w:val="StyleAbstractAsianMSMinchoItalicChar"/>
          <w:rFonts w:eastAsia="宋体"/>
          <w:bCs w:val="0"/>
          <w:i w:val="0"/>
          <w:sz w:val="20"/>
          <w:lang w:val="en-GB"/>
        </w:rPr>
        <w:t>,</w:t>
      </w:r>
      <w:r w:rsidR="00942608" w:rsidRPr="001C3485">
        <w:rPr>
          <w:rStyle w:val="StyleAbstractAsianMSMinchoItalicChar"/>
          <w:rFonts w:eastAsia="宋体"/>
          <w:bCs w:val="0"/>
          <w:i w:val="0"/>
          <w:sz w:val="20"/>
          <w:lang w:val="en-GB"/>
        </w:rPr>
        <w:t xml:space="preserve"> </w:t>
      </w:r>
      <w:r w:rsidR="00352848" w:rsidRPr="001C3485">
        <w:rPr>
          <w:rStyle w:val="StyleAbstractAsianMSMinchoItalicChar"/>
          <w:rFonts w:eastAsia="宋体"/>
          <w:bCs w:val="0"/>
          <w:i w:val="0"/>
          <w:sz w:val="20"/>
          <w:lang w:val="en-GB"/>
        </w:rPr>
        <w:t>Fredkin</w:t>
      </w:r>
      <w:r w:rsidR="00942608" w:rsidRPr="001C3485">
        <w:rPr>
          <w:rStyle w:val="StyleAbstractAsianMSMinchoItalicChar"/>
          <w:rFonts w:eastAsia="宋体"/>
          <w:bCs w:val="0"/>
          <w:i w:val="0"/>
          <w:sz w:val="20"/>
          <w:lang w:val="en-GB"/>
        </w:rPr>
        <w:t xml:space="preserve"> </w:t>
      </w:r>
      <w:r w:rsidR="00352848" w:rsidRPr="001C3485">
        <w:rPr>
          <w:rStyle w:val="StyleAbstractAsianMSMinchoItalicChar"/>
          <w:rFonts w:eastAsia="宋体"/>
          <w:bCs w:val="0"/>
          <w:i w:val="0"/>
          <w:sz w:val="20"/>
          <w:lang w:val="en-GB"/>
        </w:rPr>
        <w:t>Gate,</w:t>
      </w:r>
      <w:r w:rsidR="00942608" w:rsidRPr="001C3485">
        <w:rPr>
          <w:rStyle w:val="StyleAbstractAsianMSMinchoItalicChar"/>
          <w:rFonts w:eastAsia="宋体"/>
          <w:bCs w:val="0"/>
          <w:i w:val="0"/>
          <w:sz w:val="20"/>
          <w:lang w:val="en-GB"/>
        </w:rPr>
        <w:t xml:space="preserve"> </w:t>
      </w:r>
      <w:r w:rsidR="00352848" w:rsidRPr="001C3485">
        <w:rPr>
          <w:rStyle w:val="StyleAbstractAsianMSMinchoItalicChar"/>
          <w:rFonts w:eastAsia="宋体"/>
          <w:bCs w:val="0"/>
          <w:i w:val="0"/>
          <w:sz w:val="20"/>
          <w:lang w:val="en-GB"/>
        </w:rPr>
        <w:t>Model.</w:t>
      </w:r>
    </w:p>
    <w:bookmarkEnd w:id="3"/>
    <w:p w14:paraId="598C23F4" w14:textId="77777777" w:rsidR="00C93FA8" w:rsidRPr="001C3485" w:rsidRDefault="00C93FA8" w:rsidP="00942608">
      <w:pPr>
        <w:pStyle w:val="Abstract"/>
        <w:widowControl w:val="0"/>
        <w:suppressAutoHyphens w:val="0"/>
        <w:adjustRightInd w:val="0"/>
        <w:snapToGrid w:val="0"/>
        <w:rPr>
          <w:sz w:val="20"/>
          <w:lang w:val="en-GB"/>
        </w:rPr>
      </w:pPr>
    </w:p>
    <w:p w14:paraId="704C2FF0" w14:textId="77777777" w:rsidR="00C93FA8" w:rsidRPr="001C3485" w:rsidRDefault="00C93FA8" w:rsidP="00942608">
      <w:pPr>
        <w:pStyle w:val="Abstract"/>
        <w:widowControl w:val="0"/>
        <w:suppressAutoHyphens w:val="0"/>
        <w:adjustRightInd w:val="0"/>
        <w:snapToGrid w:val="0"/>
        <w:rPr>
          <w:sz w:val="20"/>
          <w:lang w:val="en-GB"/>
        </w:rPr>
      </w:pPr>
    </w:p>
    <w:p w14:paraId="1FB0E41B" w14:textId="70DA12B5" w:rsidR="00273AA4" w:rsidRPr="003F66B5" w:rsidRDefault="00273AA4" w:rsidP="003F66B5">
      <w:pPr>
        <w:pStyle w:val="1"/>
        <w:numPr>
          <w:ilvl w:val="4"/>
          <w:numId w:val="2"/>
        </w:numPr>
        <w:tabs>
          <w:tab w:val="clear" w:pos="0"/>
          <w:tab w:val="clear" w:pos="576"/>
        </w:tabs>
        <w:suppressAutoHyphens w:val="0"/>
        <w:spacing w:before="240" w:after="240"/>
        <w:jc w:val="both"/>
        <w:rPr>
          <w:b/>
          <w:smallCaps w:val="0"/>
          <w:noProof/>
          <w:sz w:val="22"/>
          <w:lang w:val="en-US" w:eastAsia="en-US"/>
        </w:rPr>
      </w:pPr>
      <w:r w:rsidRPr="003F66B5">
        <w:rPr>
          <w:b/>
          <w:smallCaps w:val="0"/>
          <w:noProof/>
          <w:sz w:val="22"/>
          <w:lang w:val="en-US" w:eastAsia="en-US"/>
        </w:rPr>
        <w:t>1.</w:t>
      </w:r>
      <w:r w:rsidR="00942608" w:rsidRPr="003F66B5">
        <w:rPr>
          <w:b/>
          <w:smallCaps w:val="0"/>
          <w:noProof/>
          <w:sz w:val="22"/>
          <w:lang w:val="en-US" w:eastAsia="en-US"/>
        </w:rPr>
        <w:t xml:space="preserve">  </w:t>
      </w:r>
      <w:r w:rsidRPr="003F66B5">
        <w:rPr>
          <w:b/>
          <w:smallCaps w:val="0"/>
          <w:noProof/>
          <w:sz w:val="22"/>
          <w:lang w:val="en-US" w:eastAsia="en-US"/>
        </w:rPr>
        <w:t>Introduction</w:t>
      </w:r>
    </w:p>
    <w:p w14:paraId="2FD486ED" w14:textId="77777777" w:rsidR="000B1F9D" w:rsidRDefault="006A7084" w:rsidP="000B1F9D">
      <w:pPr>
        <w:pStyle w:val="a4"/>
        <w:widowControl w:val="0"/>
        <w:suppressAutoHyphens w:val="0"/>
        <w:adjustRightInd w:val="0"/>
        <w:snapToGrid w:val="0"/>
        <w:ind w:firstLineChars="200" w:firstLine="400"/>
        <w:jc w:val="distribute"/>
        <w:rPr>
          <w:lang w:val="en-GB"/>
        </w:rPr>
        <w:sectPr w:rsidR="000B1F9D" w:rsidSect="006B799F">
          <w:headerReference w:type="default" r:id="rId8"/>
          <w:footerReference w:type="default" r:id="rId9"/>
          <w:footnotePr>
            <w:pos w:val="beneathText"/>
          </w:footnotePr>
          <w:pgSz w:w="11906" w:h="16838" w:code="9"/>
          <w:pgMar w:top="1701" w:right="1134" w:bottom="1134" w:left="1134" w:header="720" w:footer="720" w:gutter="0"/>
          <w:cols w:space="720"/>
          <w:docGrid w:linePitch="360"/>
        </w:sectPr>
      </w:pPr>
      <w:r w:rsidRPr="001C3485">
        <w:rPr>
          <w:lang w:val="en-GB"/>
        </w:rPr>
        <w:t>The</w:t>
      </w:r>
      <w:r w:rsidR="00942608" w:rsidRPr="001C3485">
        <w:rPr>
          <w:lang w:val="en-GB"/>
        </w:rPr>
        <w:t xml:space="preserve"> </w:t>
      </w:r>
      <w:r w:rsidRPr="001C3485">
        <w:rPr>
          <w:lang w:val="en-GB"/>
        </w:rPr>
        <w:t>rapid</w:t>
      </w:r>
      <w:r w:rsidR="00942608" w:rsidRPr="001C3485">
        <w:rPr>
          <w:lang w:val="en-GB"/>
        </w:rPr>
        <w:t xml:space="preserve"> </w:t>
      </w:r>
      <w:r w:rsidRPr="001C3485">
        <w:rPr>
          <w:lang w:val="en-GB"/>
        </w:rPr>
        <w:t>development</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information</w:t>
      </w:r>
      <w:r w:rsidR="00942608" w:rsidRPr="001C3485">
        <w:rPr>
          <w:lang w:val="en-GB"/>
        </w:rPr>
        <w:t xml:space="preserve"> </w:t>
      </w:r>
      <w:r w:rsidRPr="001C3485">
        <w:rPr>
          <w:lang w:val="en-GB"/>
        </w:rPr>
        <w:t>technologies</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continuous</w:t>
      </w:r>
      <w:r w:rsidR="00942608" w:rsidRPr="001C3485">
        <w:rPr>
          <w:lang w:val="en-GB"/>
        </w:rPr>
        <w:t xml:space="preserve"> </w:t>
      </w:r>
      <w:r w:rsidRPr="001C3485">
        <w:rPr>
          <w:lang w:val="en-GB"/>
        </w:rPr>
        <w:t>growth</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computational</w:t>
      </w:r>
      <w:r w:rsidR="00942608" w:rsidRPr="001C3485">
        <w:rPr>
          <w:lang w:val="en-GB"/>
        </w:rPr>
        <w:t xml:space="preserve"> </w:t>
      </w:r>
      <w:r w:rsidRPr="001C3485">
        <w:rPr>
          <w:lang w:val="en-GB"/>
        </w:rPr>
        <w:t>demands</w:t>
      </w:r>
      <w:r w:rsidR="00942608" w:rsidRPr="001C3485">
        <w:rPr>
          <w:lang w:val="en-GB"/>
        </w:rPr>
        <w:t xml:space="preserve"> </w:t>
      </w:r>
      <w:r w:rsidRPr="001C3485">
        <w:rPr>
          <w:lang w:val="en-GB"/>
        </w:rPr>
        <w:t>pose</w:t>
      </w:r>
      <w:r w:rsidR="00942608" w:rsidRPr="001C3485">
        <w:rPr>
          <w:lang w:val="en-GB"/>
        </w:rPr>
        <w:t xml:space="preserve"> </w:t>
      </w:r>
      <w:r w:rsidRPr="001C3485">
        <w:rPr>
          <w:lang w:val="en-GB"/>
        </w:rPr>
        <w:t>new</w:t>
      </w:r>
      <w:r w:rsidR="00942608" w:rsidRPr="001C3485">
        <w:rPr>
          <w:lang w:val="en-GB"/>
        </w:rPr>
        <w:t xml:space="preserve"> </w:t>
      </w:r>
      <w:r w:rsidRPr="001C3485">
        <w:rPr>
          <w:lang w:val="en-GB"/>
        </w:rPr>
        <w:t>challenges</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traditional</w:t>
      </w:r>
      <w:r w:rsidR="00942608" w:rsidRPr="001C3485">
        <w:rPr>
          <w:lang w:val="en-GB"/>
        </w:rPr>
        <w:t xml:space="preserve"> </w:t>
      </w:r>
      <w:r w:rsidRPr="001C3485">
        <w:rPr>
          <w:lang w:val="en-GB"/>
        </w:rPr>
        <w:t>irreversible</w:t>
      </w:r>
      <w:r w:rsidR="00942608" w:rsidRPr="001C3485">
        <w:rPr>
          <w:lang w:val="en-GB"/>
        </w:rPr>
        <w:t xml:space="preserve"> </w:t>
      </w:r>
      <w:r w:rsidRPr="001C3485">
        <w:rPr>
          <w:lang w:val="en-GB"/>
        </w:rPr>
        <w:t>computer</w:t>
      </w:r>
      <w:r w:rsidR="00942608" w:rsidRPr="001C3485">
        <w:rPr>
          <w:lang w:val="en-GB"/>
        </w:rPr>
        <w:t xml:space="preserve"> </w:t>
      </w:r>
      <w:r w:rsidRPr="001C3485">
        <w:rPr>
          <w:lang w:val="en-GB"/>
        </w:rPr>
        <w:t>architecture.</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primary</w:t>
      </w:r>
      <w:r w:rsidR="00942608" w:rsidRPr="001C3485">
        <w:rPr>
          <w:lang w:val="en-GB"/>
        </w:rPr>
        <w:t xml:space="preserve"> </w:t>
      </w:r>
      <w:r w:rsidRPr="001C3485">
        <w:rPr>
          <w:lang w:val="en-GB"/>
        </w:rPr>
        <w:t>challenges</w:t>
      </w:r>
      <w:r w:rsidR="00942608" w:rsidRPr="001C3485">
        <w:rPr>
          <w:lang w:val="en-GB"/>
        </w:rPr>
        <w:t xml:space="preserve"> </w:t>
      </w:r>
      <w:r w:rsidRPr="001C3485">
        <w:rPr>
          <w:lang w:val="en-GB"/>
        </w:rPr>
        <w:t>include</w:t>
      </w:r>
      <w:r w:rsidR="00942608" w:rsidRPr="001C3485">
        <w:rPr>
          <w:lang w:val="en-GB"/>
        </w:rPr>
        <w:t xml:space="preserve"> </w:t>
      </w:r>
      <w:r w:rsidRPr="001C3485">
        <w:rPr>
          <w:lang w:val="en-GB"/>
        </w:rPr>
        <w:t>approaching</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fundamental</w:t>
      </w:r>
      <w:r w:rsidR="00942608" w:rsidRPr="001C3485">
        <w:rPr>
          <w:lang w:val="en-GB"/>
        </w:rPr>
        <w:t xml:space="preserve"> </w:t>
      </w:r>
      <w:r w:rsidRPr="001C3485">
        <w:rPr>
          <w:lang w:val="en-GB"/>
        </w:rPr>
        <w:t>physical</w:t>
      </w:r>
      <w:r w:rsidR="00942608" w:rsidRPr="001C3485">
        <w:rPr>
          <w:lang w:val="en-GB"/>
        </w:rPr>
        <w:t xml:space="preserve"> </w:t>
      </w:r>
      <w:r w:rsidRPr="001C3485">
        <w:rPr>
          <w:lang w:val="en-GB"/>
        </w:rPr>
        <w:t>limits</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miniaturization,</w:t>
      </w:r>
      <w:r w:rsidR="00942608" w:rsidRPr="001C3485">
        <w:rPr>
          <w:lang w:val="en-GB"/>
        </w:rPr>
        <w:t xml:space="preserve"> </w:t>
      </w:r>
      <w:r w:rsidRPr="001C3485">
        <w:rPr>
          <w:lang w:val="en-GB"/>
        </w:rPr>
        <w:t>known</w:t>
      </w:r>
      <w:r w:rsidR="00942608" w:rsidRPr="001C3485">
        <w:rPr>
          <w:lang w:val="en-GB"/>
        </w:rPr>
        <w:t xml:space="preserve"> </w:t>
      </w:r>
      <w:r w:rsidRPr="001C3485">
        <w:rPr>
          <w:lang w:val="en-GB"/>
        </w:rPr>
        <w:t>as</w:t>
      </w:r>
      <w:r w:rsidR="00942608" w:rsidRPr="001C3485">
        <w:rPr>
          <w:lang w:val="en-GB"/>
        </w:rPr>
        <w:t xml:space="preserve"> </w:t>
      </w:r>
      <w:r w:rsidRPr="001C3485">
        <w:rPr>
          <w:lang w:val="en-GB"/>
        </w:rPr>
        <w:t>Moore's</w:t>
      </w:r>
      <w:r w:rsidR="00942608" w:rsidRPr="001C3485">
        <w:rPr>
          <w:lang w:val="en-GB"/>
        </w:rPr>
        <w:t xml:space="preserve"> </w:t>
      </w:r>
      <w:r w:rsidRPr="001C3485">
        <w:rPr>
          <w:lang w:val="en-GB"/>
        </w:rPr>
        <w:t>Law,</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associated</w:t>
      </w:r>
      <w:r w:rsidR="00942608" w:rsidRPr="001C3485">
        <w:rPr>
          <w:lang w:val="en-GB"/>
        </w:rPr>
        <w:t xml:space="preserve"> </w:t>
      </w:r>
      <w:r w:rsidRPr="001C3485">
        <w:rPr>
          <w:lang w:val="en-GB"/>
        </w:rPr>
        <w:t>significant</w:t>
      </w:r>
      <w:r w:rsidR="00942608" w:rsidRPr="001C3485">
        <w:rPr>
          <w:lang w:val="en-GB"/>
        </w:rPr>
        <w:t xml:space="preserve"> </w:t>
      </w:r>
      <w:r w:rsidRPr="001C3485">
        <w:rPr>
          <w:lang w:val="en-GB"/>
        </w:rPr>
        <w:t>power</w:t>
      </w:r>
      <w:r w:rsidR="00942608" w:rsidRPr="001C3485">
        <w:rPr>
          <w:lang w:val="en-GB"/>
        </w:rPr>
        <w:t xml:space="preserve"> </w:t>
      </w:r>
      <w:r w:rsidRPr="001C3485">
        <w:rPr>
          <w:lang w:val="en-GB"/>
        </w:rPr>
        <w:t>consumption,</w:t>
      </w:r>
      <w:r w:rsidR="00942608" w:rsidRPr="001C3485">
        <w:rPr>
          <w:lang w:val="en-GB"/>
        </w:rPr>
        <w:t xml:space="preserve"> </w:t>
      </w:r>
      <w:r w:rsidRPr="001C3485">
        <w:rPr>
          <w:lang w:val="en-GB"/>
        </w:rPr>
        <w:t>which</w:t>
      </w:r>
      <w:r w:rsidR="00942608" w:rsidRPr="001C3485">
        <w:rPr>
          <w:lang w:val="en-GB"/>
        </w:rPr>
        <w:t xml:space="preserve"> </w:t>
      </w:r>
      <w:r w:rsidRPr="001C3485">
        <w:rPr>
          <w:lang w:val="en-GB"/>
        </w:rPr>
        <w:t>results</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excessive</w:t>
      </w:r>
      <w:r w:rsidR="00942608" w:rsidRPr="001C3485">
        <w:rPr>
          <w:lang w:val="en-GB"/>
        </w:rPr>
        <w:t xml:space="preserve"> </w:t>
      </w:r>
      <w:r w:rsidRPr="001C3485">
        <w:rPr>
          <w:lang w:val="en-GB"/>
        </w:rPr>
        <w:t>heat</w:t>
      </w:r>
      <w:r w:rsidR="00942608" w:rsidRPr="001C3485">
        <w:rPr>
          <w:lang w:val="en-GB"/>
        </w:rPr>
        <w:t xml:space="preserve"> </w:t>
      </w:r>
      <w:r w:rsidRPr="001C3485">
        <w:rPr>
          <w:lang w:val="en-GB"/>
        </w:rPr>
        <w:t>dissipation.</w:t>
      </w:r>
      <w:r w:rsidR="00942608" w:rsidRPr="001C3485">
        <w:rPr>
          <w:lang w:val="en-GB"/>
        </w:rPr>
        <w:t xml:space="preserve"> </w:t>
      </w:r>
      <w:r w:rsidRPr="001C3485">
        <w:rPr>
          <w:lang w:val="en-GB"/>
        </w:rPr>
        <w:t>This</w:t>
      </w:r>
      <w:r w:rsidR="00942608" w:rsidRPr="001C3485">
        <w:rPr>
          <w:lang w:val="en-GB"/>
        </w:rPr>
        <w:t xml:space="preserve"> </w:t>
      </w:r>
      <w:r w:rsidRPr="001C3485">
        <w:rPr>
          <w:lang w:val="en-GB"/>
        </w:rPr>
        <w:t>stimulates</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global</w:t>
      </w:r>
      <w:r w:rsidR="00942608" w:rsidRPr="001C3485">
        <w:rPr>
          <w:lang w:val="en-GB"/>
        </w:rPr>
        <w:t xml:space="preserve"> </w:t>
      </w:r>
      <w:r w:rsidRPr="001C3485">
        <w:rPr>
          <w:lang w:val="en-GB"/>
        </w:rPr>
        <w:t>scientific</w:t>
      </w:r>
      <w:r w:rsidR="00942608" w:rsidRPr="001C3485">
        <w:rPr>
          <w:lang w:val="en-GB"/>
        </w:rPr>
        <w:t xml:space="preserve"> </w:t>
      </w:r>
      <w:r w:rsidRPr="001C3485">
        <w:rPr>
          <w:lang w:val="en-GB"/>
        </w:rPr>
        <w:t>community</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actively</w:t>
      </w:r>
      <w:r w:rsidR="00942608" w:rsidRPr="001C3485">
        <w:rPr>
          <w:lang w:val="en-GB"/>
        </w:rPr>
        <w:t xml:space="preserve"> </w:t>
      </w:r>
      <w:r w:rsidRPr="001C3485">
        <w:rPr>
          <w:lang w:val="en-GB"/>
        </w:rPr>
        <w:t>search</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develop</w:t>
      </w:r>
      <w:r w:rsidR="00942608" w:rsidRPr="001C3485">
        <w:rPr>
          <w:lang w:val="en-GB"/>
        </w:rPr>
        <w:t xml:space="preserve"> </w:t>
      </w:r>
    </w:p>
    <w:p w14:paraId="06E0C00F" w14:textId="22C45C5E" w:rsidR="006A7084" w:rsidRPr="001C3485" w:rsidRDefault="006A7084" w:rsidP="000B1F9D">
      <w:pPr>
        <w:pStyle w:val="a4"/>
        <w:widowControl w:val="0"/>
        <w:suppressAutoHyphens w:val="0"/>
        <w:adjustRightInd w:val="0"/>
        <w:snapToGrid w:val="0"/>
        <w:ind w:firstLine="0"/>
        <w:rPr>
          <w:lang w:val="en-GB"/>
        </w:rPr>
      </w:pPr>
      <w:r w:rsidRPr="001C3485">
        <w:rPr>
          <w:lang w:val="en-GB"/>
        </w:rPr>
        <w:lastRenderedPageBreak/>
        <w:t>alternative</w:t>
      </w:r>
      <w:r w:rsidR="00942608" w:rsidRPr="001C3485">
        <w:rPr>
          <w:lang w:val="en-GB"/>
        </w:rPr>
        <w:t xml:space="preserve"> </w:t>
      </w:r>
      <w:r w:rsidRPr="001C3485">
        <w:rPr>
          <w:lang w:val="en-GB"/>
        </w:rPr>
        <w:t>computing</w:t>
      </w:r>
      <w:r w:rsidR="00942608" w:rsidRPr="001C3485">
        <w:rPr>
          <w:lang w:val="en-GB"/>
        </w:rPr>
        <w:t xml:space="preserve"> </w:t>
      </w:r>
      <w:r w:rsidRPr="001C3485">
        <w:rPr>
          <w:lang w:val="en-GB"/>
        </w:rPr>
        <w:t>paradigms,</w:t>
      </w:r>
      <w:r w:rsidR="00942608" w:rsidRPr="001C3485">
        <w:rPr>
          <w:lang w:val="en-GB"/>
        </w:rPr>
        <w:t xml:space="preserve"> </w:t>
      </w:r>
      <w:r w:rsidRPr="001C3485">
        <w:rPr>
          <w:lang w:val="en-GB"/>
        </w:rPr>
        <w:t>among</w:t>
      </w:r>
      <w:r w:rsidR="00942608" w:rsidRPr="001C3485">
        <w:rPr>
          <w:lang w:val="en-GB"/>
        </w:rPr>
        <w:t xml:space="preserve"> </w:t>
      </w:r>
      <w:r w:rsidRPr="001C3485">
        <w:rPr>
          <w:lang w:val="en-GB"/>
        </w:rPr>
        <w:t>which</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logic</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quantum</w:t>
      </w:r>
      <w:r w:rsidR="00942608" w:rsidRPr="001C3485">
        <w:rPr>
          <w:lang w:val="en-GB"/>
        </w:rPr>
        <w:t xml:space="preserve"> </w:t>
      </w:r>
      <w:r w:rsidRPr="001C3485">
        <w:rPr>
          <w:lang w:val="en-GB"/>
        </w:rPr>
        <w:t>computers</w:t>
      </w:r>
      <w:r w:rsidR="00942608" w:rsidRPr="001C3485">
        <w:rPr>
          <w:lang w:val="en-GB"/>
        </w:rPr>
        <w:t xml:space="preserve"> </w:t>
      </w:r>
      <w:r w:rsidRPr="001C3485">
        <w:rPr>
          <w:lang w:val="en-GB"/>
        </w:rPr>
        <w:t>hold</w:t>
      </w:r>
      <w:r w:rsidR="00942608" w:rsidRPr="001C3485">
        <w:rPr>
          <w:lang w:val="en-GB"/>
        </w:rPr>
        <w:t xml:space="preserve"> </w:t>
      </w:r>
      <w:r w:rsidRPr="001C3485">
        <w:rPr>
          <w:lang w:val="en-GB"/>
        </w:rPr>
        <w:t>key</w:t>
      </w:r>
      <w:r w:rsidR="00942608" w:rsidRPr="001C3485">
        <w:rPr>
          <w:lang w:val="en-GB"/>
        </w:rPr>
        <w:t xml:space="preserve"> </w:t>
      </w:r>
      <w:r w:rsidRPr="001C3485">
        <w:rPr>
          <w:lang w:val="en-GB"/>
        </w:rPr>
        <w:t>positions</w:t>
      </w:r>
      <w:r w:rsidR="00942608" w:rsidRPr="001C3485">
        <w:rPr>
          <w:lang w:val="en-GB"/>
        </w:rPr>
        <w:t xml:space="preserve"> </w:t>
      </w:r>
      <w:r w:rsidR="00AA1E0C" w:rsidRPr="001C3485">
        <w:rPr>
          <w:lang w:val="en-GB"/>
        </w:rPr>
        <w:t>[</w:t>
      </w:r>
      <w:r w:rsidR="007431C0">
        <w:rPr>
          <w:rFonts w:hint="eastAsia"/>
          <w:lang w:val="en-GB"/>
        </w:rPr>
        <w:t>1-4</w:t>
      </w:r>
      <w:r w:rsidRPr="001C3485">
        <w:rPr>
          <w:lang w:val="en-GB"/>
        </w:rPr>
        <w:t>].</w:t>
      </w:r>
      <w:r w:rsidR="00942608" w:rsidRPr="001C3485">
        <w:rPr>
          <w:lang w:val="en-GB"/>
        </w:rPr>
        <w:t xml:space="preserve"> </w:t>
      </w:r>
      <w:r w:rsidRPr="001C3485">
        <w:rPr>
          <w:lang w:val="en-GB"/>
        </w:rPr>
        <w:t>This</w:t>
      </w:r>
      <w:r w:rsidR="00942608" w:rsidRPr="001C3485">
        <w:rPr>
          <w:lang w:val="en-GB"/>
        </w:rPr>
        <w:t xml:space="preserve"> </w:t>
      </w:r>
      <w:r w:rsidRPr="001C3485">
        <w:rPr>
          <w:lang w:val="en-GB"/>
        </w:rPr>
        <w:t>research</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focused</w:t>
      </w:r>
      <w:r w:rsidR="00942608" w:rsidRPr="001C3485">
        <w:rPr>
          <w:lang w:val="en-GB"/>
        </w:rPr>
        <w:t xml:space="preserve"> </w:t>
      </w:r>
      <w:r w:rsidRPr="001C3485">
        <w:rPr>
          <w:lang w:val="en-GB"/>
        </w:rPr>
        <w:t>on</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intersection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these</w:t>
      </w:r>
      <w:r w:rsidR="00942608" w:rsidRPr="001C3485">
        <w:rPr>
          <w:lang w:val="en-GB"/>
        </w:rPr>
        <w:t xml:space="preserve"> </w:t>
      </w:r>
      <w:r w:rsidRPr="001C3485">
        <w:rPr>
          <w:lang w:val="en-GB"/>
        </w:rPr>
        <w:t>innovative</w:t>
      </w:r>
      <w:r w:rsidR="00942608" w:rsidRPr="001C3485">
        <w:rPr>
          <w:lang w:val="en-GB"/>
        </w:rPr>
        <w:t xml:space="preserve"> </w:t>
      </w:r>
      <w:r w:rsidRPr="001C3485">
        <w:rPr>
          <w:lang w:val="en-GB"/>
        </w:rPr>
        <w:t>fields,</w:t>
      </w:r>
      <w:r w:rsidR="00942608" w:rsidRPr="001C3485">
        <w:rPr>
          <w:lang w:val="en-GB"/>
        </w:rPr>
        <w:t xml:space="preserve"> </w:t>
      </w:r>
      <w:r w:rsidRPr="001C3485">
        <w:rPr>
          <w:lang w:val="en-GB"/>
        </w:rPr>
        <w:t>proposing</w:t>
      </w:r>
      <w:r w:rsidR="00942608" w:rsidRPr="001C3485">
        <w:rPr>
          <w:lang w:val="en-GB"/>
        </w:rPr>
        <w:t xml:space="preserve"> </w:t>
      </w:r>
      <w:r w:rsidRPr="001C3485">
        <w:rPr>
          <w:lang w:val="en-GB"/>
        </w:rPr>
        <w:t>practical</w:t>
      </w:r>
      <w:r w:rsidR="00942608" w:rsidRPr="001C3485">
        <w:rPr>
          <w:lang w:val="en-GB"/>
        </w:rPr>
        <w:t xml:space="preserve"> </w:t>
      </w:r>
      <w:r w:rsidRPr="001C3485">
        <w:rPr>
          <w:lang w:val="en-GB"/>
        </w:rPr>
        <w:t>solutions</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implementation</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verification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reliable</w:t>
      </w:r>
      <w:r w:rsidR="00942608" w:rsidRPr="001C3485">
        <w:rPr>
          <w:lang w:val="en-GB"/>
        </w:rPr>
        <w:t xml:space="preserve"> </w:t>
      </w:r>
      <w:r w:rsidRPr="001C3485">
        <w:rPr>
          <w:lang w:val="en-GB"/>
        </w:rPr>
        <w:t>next-generation</w:t>
      </w:r>
      <w:r w:rsidR="00942608" w:rsidRPr="001C3485">
        <w:rPr>
          <w:lang w:val="en-GB"/>
        </w:rPr>
        <w:t xml:space="preserve"> </w:t>
      </w:r>
      <w:r w:rsidRPr="001C3485">
        <w:rPr>
          <w:lang w:val="en-GB"/>
        </w:rPr>
        <w:t>computing</w:t>
      </w:r>
      <w:r w:rsidR="00942608" w:rsidRPr="001C3485">
        <w:rPr>
          <w:lang w:val="en-GB"/>
        </w:rPr>
        <w:t xml:space="preserve"> </w:t>
      </w:r>
      <w:r w:rsidRPr="001C3485">
        <w:rPr>
          <w:lang w:val="en-GB"/>
        </w:rPr>
        <w:t>devices,</w:t>
      </w:r>
      <w:r w:rsidR="00942608" w:rsidRPr="001C3485">
        <w:rPr>
          <w:lang w:val="en-GB"/>
        </w:rPr>
        <w:t xml:space="preserve"> </w:t>
      </w:r>
      <w:r w:rsidRPr="001C3485">
        <w:rPr>
          <w:lang w:val="en-GB"/>
        </w:rPr>
        <w:t>particularly</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field</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cryptography.</w:t>
      </w:r>
    </w:p>
    <w:p w14:paraId="41F16AAA" w14:textId="0F7B8535" w:rsidR="006A7084" w:rsidRPr="001C3485" w:rsidRDefault="006A7084" w:rsidP="00942608">
      <w:pPr>
        <w:pStyle w:val="a4"/>
        <w:widowControl w:val="0"/>
        <w:suppressAutoHyphens w:val="0"/>
        <w:adjustRightInd w:val="0"/>
        <w:snapToGrid w:val="0"/>
        <w:ind w:firstLineChars="200" w:firstLine="400"/>
        <w:rPr>
          <w:lang w:val="uk-UA"/>
        </w:rPr>
      </w:pPr>
      <w:r w:rsidRPr="001C3485">
        <w:rPr>
          <w:lang w:val="en-GB"/>
        </w:rPr>
        <w:t>The</w:t>
      </w:r>
      <w:r w:rsidR="00942608" w:rsidRPr="001C3485">
        <w:rPr>
          <w:lang w:val="en-GB"/>
        </w:rPr>
        <w:t xml:space="preserve"> </w:t>
      </w:r>
      <w:r w:rsidRPr="001C3485">
        <w:rPr>
          <w:lang w:val="en-GB"/>
        </w:rPr>
        <w:t>problem</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energy</w:t>
      </w:r>
      <w:r w:rsidR="00942608" w:rsidRPr="001C3485">
        <w:rPr>
          <w:lang w:val="en-GB"/>
        </w:rPr>
        <w:t xml:space="preserve"> </w:t>
      </w:r>
      <w:r w:rsidRPr="001C3485">
        <w:rPr>
          <w:lang w:val="en-GB"/>
        </w:rPr>
        <w:t>efficiency</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directly</w:t>
      </w:r>
      <w:r w:rsidR="00942608" w:rsidRPr="001C3485">
        <w:rPr>
          <w:lang w:val="en-GB"/>
        </w:rPr>
        <w:t xml:space="preserve"> </w:t>
      </w:r>
      <w:r w:rsidRPr="001C3485">
        <w:rPr>
          <w:lang w:val="en-GB"/>
        </w:rPr>
        <w:t>related</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Landauer's</w:t>
      </w:r>
      <w:r w:rsidR="00942608" w:rsidRPr="001C3485">
        <w:rPr>
          <w:lang w:val="en-GB"/>
        </w:rPr>
        <w:t xml:space="preserve"> </w:t>
      </w:r>
      <w:r w:rsidRPr="001C3485">
        <w:rPr>
          <w:lang w:val="en-GB"/>
        </w:rPr>
        <w:t>principle,</w:t>
      </w:r>
      <w:r w:rsidR="00942608" w:rsidRPr="001C3485">
        <w:rPr>
          <w:lang w:val="en-GB"/>
        </w:rPr>
        <w:t xml:space="preserve"> </w:t>
      </w:r>
      <w:r w:rsidRPr="001C3485">
        <w:rPr>
          <w:lang w:val="en-GB"/>
        </w:rPr>
        <w:t>which</w:t>
      </w:r>
      <w:r w:rsidR="00942608" w:rsidRPr="001C3485">
        <w:rPr>
          <w:lang w:val="en-GB"/>
        </w:rPr>
        <w:t xml:space="preserve"> </w:t>
      </w:r>
      <w:r w:rsidRPr="001C3485">
        <w:rPr>
          <w:lang w:val="en-GB"/>
        </w:rPr>
        <w:t>states</w:t>
      </w:r>
      <w:r w:rsidR="00942608" w:rsidRPr="001C3485">
        <w:rPr>
          <w:lang w:val="en-GB"/>
        </w:rPr>
        <w:t xml:space="preserve"> </w:t>
      </w:r>
      <w:r w:rsidRPr="001C3485">
        <w:rPr>
          <w:lang w:val="en-GB"/>
        </w:rPr>
        <w:t>that</w:t>
      </w:r>
      <w:r w:rsidR="00942608" w:rsidRPr="001C3485">
        <w:rPr>
          <w:lang w:val="en-GB"/>
        </w:rPr>
        <w:t xml:space="preserve"> </w:t>
      </w:r>
      <w:r w:rsidRPr="001C3485">
        <w:rPr>
          <w:lang w:val="en-GB"/>
        </w:rPr>
        <w:t>every</w:t>
      </w:r>
      <w:r w:rsidR="00942608" w:rsidRPr="001C3485">
        <w:rPr>
          <w:lang w:val="en-GB"/>
        </w:rPr>
        <w:t xml:space="preserve"> </w:t>
      </w:r>
      <w:r w:rsidRPr="001C3485">
        <w:rPr>
          <w:lang w:val="en-GB"/>
        </w:rPr>
        <w:t>irreversible</w:t>
      </w:r>
      <w:r w:rsidR="00942608" w:rsidRPr="001C3485">
        <w:rPr>
          <w:lang w:val="en-GB"/>
        </w:rPr>
        <w:t xml:space="preserve"> </w:t>
      </w:r>
      <w:r w:rsidRPr="001C3485">
        <w:rPr>
          <w:lang w:val="en-GB"/>
        </w:rPr>
        <w:t>logical</w:t>
      </w:r>
      <w:r w:rsidR="00942608" w:rsidRPr="001C3485">
        <w:rPr>
          <w:lang w:val="en-GB"/>
        </w:rPr>
        <w:t xml:space="preserve"> </w:t>
      </w:r>
      <w:r w:rsidRPr="001C3485">
        <w:rPr>
          <w:lang w:val="en-GB"/>
        </w:rPr>
        <w:t>operation</w:t>
      </w:r>
      <w:r w:rsidR="00942608" w:rsidRPr="001C3485">
        <w:rPr>
          <w:lang w:val="en-GB"/>
        </w:rPr>
        <w:t xml:space="preserve"> </w:t>
      </w:r>
      <w:r w:rsidRPr="001C3485">
        <w:rPr>
          <w:lang w:val="en-GB"/>
        </w:rPr>
        <w:t>results</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energy</w:t>
      </w:r>
      <w:r w:rsidR="00942608" w:rsidRPr="001C3485">
        <w:rPr>
          <w:lang w:val="en-GB"/>
        </w:rPr>
        <w:t xml:space="preserve"> </w:t>
      </w:r>
      <w:r w:rsidRPr="001C3485">
        <w:rPr>
          <w:lang w:val="en-GB"/>
        </w:rPr>
        <w:t>dissipation.</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minimum</w:t>
      </w:r>
      <w:r w:rsidR="00942608" w:rsidRPr="001C3485">
        <w:rPr>
          <w:lang w:val="en-GB"/>
        </w:rPr>
        <w:t xml:space="preserve"> </w:t>
      </w:r>
      <w:r w:rsidRPr="001C3485">
        <w:rPr>
          <w:lang w:val="en-GB"/>
        </w:rPr>
        <w:t>energy</w:t>
      </w:r>
      <w:r w:rsidR="00942608" w:rsidRPr="001C3485">
        <w:rPr>
          <w:lang w:val="en-GB"/>
        </w:rPr>
        <w:t xml:space="preserve"> </w:t>
      </w:r>
      <w:r w:rsidR="00604B1A" w:rsidRPr="001C3485">
        <w:rPr>
          <w:i/>
          <w:iCs/>
          <w:lang w:val="en-GB"/>
        </w:rPr>
        <w:t>E</w:t>
      </w:r>
      <w:r w:rsidR="00604B1A" w:rsidRPr="001C3485">
        <w:rPr>
          <w:i/>
          <w:iCs/>
          <w:vertAlign w:val="subscript"/>
          <w:lang w:val="en-GB"/>
        </w:rPr>
        <w:t>min</w:t>
      </w:r>
      <w:r w:rsidRPr="001C3485">
        <w:rPr>
          <w:lang w:val="en-GB"/>
        </w:rPr>
        <w:t>,</w:t>
      </w:r>
      <w:r w:rsidR="00942608" w:rsidRPr="001C3485">
        <w:rPr>
          <w:lang w:val="en-GB"/>
        </w:rPr>
        <w:t xml:space="preserve"> </w:t>
      </w:r>
      <w:r w:rsidRPr="001C3485">
        <w:rPr>
          <w:lang w:val="en-GB"/>
        </w:rPr>
        <w:t>dissipated</w:t>
      </w:r>
      <w:r w:rsidR="00942608" w:rsidRPr="001C3485">
        <w:rPr>
          <w:lang w:val="en-GB"/>
        </w:rPr>
        <w:t xml:space="preserve"> </w:t>
      </w:r>
      <w:r w:rsidRPr="001C3485">
        <w:rPr>
          <w:lang w:val="en-GB"/>
        </w:rPr>
        <w:t>when</w:t>
      </w:r>
      <w:r w:rsidR="00942608" w:rsidRPr="001C3485">
        <w:rPr>
          <w:lang w:val="en-GB"/>
        </w:rPr>
        <w:t xml:space="preserve"> </w:t>
      </w:r>
      <w:r w:rsidRPr="001C3485">
        <w:rPr>
          <w:lang w:val="en-GB"/>
        </w:rPr>
        <w:t>losing</w:t>
      </w:r>
      <w:r w:rsidR="00942608" w:rsidRPr="001C3485">
        <w:rPr>
          <w:lang w:val="en-GB"/>
        </w:rPr>
        <w:t xml:space="preserve"> </w:t>
      </w:r>
      <w:r w:rsidRPr="001C3485">
        <w:rPr>
          <w:lang w:val="en-GB"/>
        </w:rPr>
        <w:t>one</w:t>
      </w:r>
      <w:r w:rsidR="00942608" w:rsidRPr="001C3485">
        <w:rPr>
          <w:lang w:val="en-GB"/>
        </w:rPr>
        <w:t xml:space="preserve"> </w:t>
      </w:r>
      <w:r w:rsidRPr="001C3485">
        <w:rPr>
          <w:lang w:val="en-GB"/>
        </w:rPr>
        <w:t>bit</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information</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equal</w:t>
      </w:r>
      <w:r w:rsidR="00942608" w:rsidRPr="001C3485">
        <w:rPr>
          <w:lang w:val="en-GB"/>
        </w:rPr>
        <w:t xml:space="preserve"> </w:t>
      </w:r>
      <w:r w:rsidRPr="001C3485">
        <w:rPr>
          <w:lang w:val="en-GB"/>
        </w:rPr>
        <w:t>to</w:t>
      </w:r>
    </w:p>
    <w:p w14:paraId="4FD7F2D7" w14:textId="77777777" w:rsidR="00E831AF" w:rsidRDefault="00E831AF" w:rsidP="00942608">
      <w:pPr>
        <w:pStyle w:val="a4"/>
        <w:widowControl w:val="0"/>
        <w:suppressAutoHyphens w:val="0"/>
        <w:adjustRightInd w:val="0"/>
        <w:snapToGrid w:val="0"/>
        <w:ind w:firstLine="0"/>
        <w:jc w:val="center"/>
        <w:rPr>
          <w:lang w:val="en-GB"/>
        </w:rPr>
      </w:pPr>
    </w:p>
    <w:tbl>
      <w:tblPr>
        <w:tblStyle w:val="af7"/>
        <w:tblW w:w="0" w:type="auto"/>
        <w:tblBorders>
          <w:top w:val="dotted" w:sz="4" w:space="0" w:color="auto"/>
          <w:left w:val="dotted" w:sz="4" w:space="0" w:color="auto"/>
          <w:bottom w:val="dotted" w:sz="4" w:space="0" w:color="auto"/>
          <w:right w:val="dotted" w:sz="4" w:space="0" w:color="auto"/>
          <w:insideH w:val="none" w:sz="0" w:space="0" w:color="auto"/>
          <w:insideV w:val="dotted" w:sz="4" w:space="0" w:color="auto"/>
        </w:tblBorders>
        <w:tblLook w:val="04A0" w:firstRow="1" w:lastRow="0" w:firstColumn="1" w:lastColumn="0" w:noHBand="0" w:noVBand="1"/>
      </w:tblPr>
      <w:tblGrid>
        <w:gridCol w:w="801"/>
        <w:gridCol w:w="8019"/>
        <w:gridCol w:w="808"/>
      </w:tblGrid>
      <w:tr w:rsidR="00F1029F" w:rsidRPr="00BF2BFE" w14:paraId="3B15912E" w14:textId="77777777" w:rsidTr="00832A36">
        <w:tc>
          <w:tcPr>
            <w:tcW w:w="817" w:type="dxa"/>
          </w:tcPr>
          <w:p w14:paraId="54DBF931" w14:textId="77777777" w:rsidR="00F1029F" w:rsidRPr="00BF2BFE" w:rsidRDefault="00F1029F" w:rsidP="00832A36">
            <w:pPr>
              <w:pStyle w:val="Ebody"/>
              <w:adjustRightInd w:val="0"/>
              <w:spacing w:line="240" w:lineRule="auto"/>
              <w:ind w:firstLineChars="0" w:firstLine="0"/>
              <w:jc w:val="center"/>
              <w:rPr>
                <w:rFonts w:ascii="Times New Roman" w:eastAsia="宋体" w:hAnsi="Times New Roman"/>
                <w:lang w:eastAsia="zh-CN"/>
              </w:rPr>
            </w:pPr>
          </w:p>
        </w:tc>
        <w:tc>
          <w:tcPr>
            <w:tcW w:w="8219" w:type="dxa"/>
          </w:tcPr>
          <w:p w14:paraId="15F3B8C6" w14:textId="61A60B03" w:rsidR="00F1029F" w:rsidRPr="00BF2BFE" w:rsidRDefault="00F1029F" w:rsidP="00832A36">
            <m:oMath>
              <m:sSub>
                <m:sSubPr>
                  <m:ctrlPr>
                    <w:rPr>
                      <w:rFonts w:ascii="Cambria Math" w:hAnsi="Cambria Math"/>
                      <w:i/>
                      <w:lang w:val="uk-UA"/>
                    </w:rPr>
                  </m:ctrlPr>
                </m:sSubPr>
                <m:e>
                  <m:r>
                    <w:rPr>
                      <w:rFonts w:ascii="Cambria Math" w:hAnsi="Cambria Math"/>
                      <w:lang w:val="uk-UA"/>
                    </w:rPr>
                    <m:t>E</m:t>
                  </m:r>
                </m:e>
                <m:sub>
                  <m:r>
                    <w:rPr>
                      <w:rFonts w:ascii="Cambria Math" w:hAnsi="Cambria Math"/>
                      <w:lang w:val="uk-UA"/>
                    </w:rPr>
                    <m:t>m</m:t>
                  </m:r>
                  <m:r>
                    <w:rPr>
                      <w:rFonts w:ascii="Cambria Math" w:hAnsi="Cambria Math"/>
                    </w:rPr>
                    <m:t>in</m:t>
                  </m:r>
                </m:sub>
              </m:sSub>
              <m:r>
                <w:rPr>
                  <w:rFonts w:ascii="Cambria Math" w:hAnsi="Cambria Math"/>
                  <w:lang w:val="uk-UA"/>
                </w:rPr>
                <m:t>=</m:t>
              </m:r>
              <m:sSub>
                <m:sSubPr>
                  <m:ctrlPr>
                    <w:rPr>
                      <w:rFonts w:ascii="Cambria Math" w:hAnsi="Cambria Math"/>
                      <w:i/>
                    </w:rPr>
                  </m:ctrlPr>
                </m:sSubPr>
                <m:e>
                  <m:r>
                    <w:rPr>
                      <w:rFonts w:ascii="Cambria Math" w:hAnsi="Cambria Math"/>
                    </w:rPr>
                    <m:t>k</m:t>
                  </m:r>
                </m:e>
                <m:sub>
                  <m:r>
                    <w:rPr>
                      <w:rFonts w:ascii="Cambria Math" w:hAnsi="Cambria Math"/>
                    </w:rPr>
                    <m:t>B</m:t>
                  </m:r>
                </m:sub>
              </m:sSub>
              <m:r>
                <w:rPr>
                  <w:rFonts w:ascii="Cambria Math" w:hAnsi="Cambria Math"/>
                </w:rPr>
                <m:t xml:space="preserve">T </m:t>
              </m:r>
            </m:oMath>
            <w:r w:rsidRPr="001C3485">
              <w:rPr>
                <w:noProof/>
              </w:rPr>
              <w:t>ln2</w:t>
            </w:r>
          </w:p>
        </w:tc>
        <w:tc>
          <w:tcPr>
            <w:tcW w:w="818" w:type="dxa"/>
          </w:tcPr>
          <w:p w14:paraId="420453F4" w14:textId="63F4FFA4" w:rsidR="00F1029F" w:rsidRPr="00BF2BFE" w:rsidRDefault="00F1029F" w:rsidP="00832A36">
            <w:pPr>
              <w:pStyle w:val="Ebody"/>
              <w:adjustRightInd w:val="0"/>
              <w:spacing w:line="240" w:lineRule="auto"/>
              <w:ind w:firstLineChars="0" w:firstLine="0"/>
              <w:jc w:val="right"/>
              <w:rPr>
                <w:rFonts w:ascii="Times New Roman" w:eastAsia="宋体" w:hAnsi="Times New Roman"/>
                <w:lang w:eastAsia="zh-CN"/>
              </w:rPr>
            </w:pPr>
            <w:r w:rsidRPr="00BF2BFE">
              <w:rPr>
                <w:rFonts w:ascii="Times New Roman" w:hAnsi="Times New Roman"/>
              </w:rPr>
              <w:t>(</w:t>
            </w:r>
            <w:r>
              <w:rPr>
                <w:rFonts w:ascii="Times New Roman" w:eastAsia="等线" w:hAnsi="Times New Roman" w:hint="eastAsia"/>
                <w:lang w:eastAsia="zh-CN"/>
              </w:rPr>
              <w:t>1</w:t>
            </w:r>
            <w:r w:rsidRPr="00BF2BFE">
              <w:rPr>
                <w:rFonts w:ascii="Times New Roman" w:eastAsiaTheme="minorEastAsia" w:hAnsi="Times New Roman"/>
                <w:lang w:eastAsia="zh-CN"/>
              </w:rPr>
              <w:t>)</w:t>
            </w:r>
          </w:p>
        </w:tc>
      </w:tr>
    </w:tbl>
    <w:p w14:paraId="2A798951" w14:textId="77777777" w:rsidR="00F1029F" w:rsidRDefault="00F1029F" w:rsidP="00942608">
      <w:pPr>
        <w:pStyle w:val="a4"/>
        <w:widowControl w:val="0"/>
        <w:suppressAutoHyphens w:val="0"/>
        <w:adjustRightInd w:val="0"/>
        <w:snapToGrid w:val="0"/>
        <w:ind w:firstLine="0"/>
        <w:jc w:val="center"/>
        <w:rPr>
          <w:lang w:val="en-GB"/>
        </w:rPr>
      </w:pPr>
    </w:p>
    <w:p w14:paraId="08D88C0B" w14:textId="53CDD462" w:rsidR="00724720" w:rsidRPr="001C3485" w:rsidRDefault="00724720" w:rsidP="00942608">
      <w:pPr>
        <w:pStyle w:val="a4"/>
        <w:widowControl w:val="0"/>
        <w:suppressAutoHyphens w:val="0"/>
        <w:adjustRightInd w:val="0"/>
        <w:snapToGrid w:val="0"/>
        <w:ind w:firstLine="0"/>
        <w:rPr>
          <w:lang w:val="en-GB"/>
        </w:rPr>
      </w:pPr>
      <w:r w:rsidRPr="001C3485">
        <w:rPr>
          <w:lang w:val="en-GB"/>
        </w:rPr>
        <w:t>where</w:t>
      </w:r>
      <w:r w:rsidR="00942608" w:rsidRPr="001C3485">
        <w:rPr>
          <w:lang w:val="en-GB"/>
        </w:rPr>
        <w:t xml:space="preserve"> </w:t>
      </w:r>
      <m:oMath>
        <m:sSub>
          <m:sSubPr>
            <m:ctrlPr>
              <w:rPr>
                <w:rFonts w:ascii="Cambria Math" w:hAnsi="Cambria Math"/>
                <w:i/>
                <w:lang w:val="en-GB"/>
              </w:rPr>
            </m:ctrlPr>
          </m:sSubPr>
          <m:e>
            <m:r>
              <w:rPr>
                <w:rFonts w:ascii="Cambria Math" w:hAnsi="Cambria Math"/>
                <w:lang w:val="en-GB"/>
              </w:rPr>
              <m:t>k</m:t>
            </m:r>
          </m:e>
          <m:sub>
            <m:r>
              <w:rPr>
                <w:rFonts w:ascii="Cambria Math" w:hAnsi="Cambria Math"/>
                <w:lang w:val="en-GB"/>
              </w:rPr>
              <m:t>B</m:t>
            </m:r>
          </m:sub>
        </m:sSub>
      </m:oMath>
      <w:r w:rsidR="00942608" w:rsidRPr="001C3485">
        <w:rPr>
          <w:lang w:val="en-GB"/>
        </w:rPr>
        <w:t xml:space="preserve"> </w:t>
      </w:r>
      <w:r w:rsidRPr="001C3485">
        <w:rPr>
          <w:lang w:val="en-GB"/>
        </w:rPr>
        <w:t>—</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Boltzmann</w:t>
      </w:r>
      <w:r w:rsidR="00942608" w:rsidRPr="001C3485">
        <w:rPr>
          <w:lang w:val="en-GB"/>
        </w:rPr>
        <w:t xml:space="preserve"> </w:t>
      </w:r>
      <w:r w:rsidRPr="001C3485">
        <w:rPr>
          <w:lang w:val="en-GB"/>
        </w:rPr>
        <w:t>constant,</w:t>
      </w:r>
      <w:r w:rsidR="00942608" w:rsidRPr="001C3485">
        <w:rPr>
          <w:lang w:val="en-GB"/>
        </w:rPr>
        <w:t xml:space="preserve"> </w:t>
      </w:r>
      <w:r w:rsidRPr="001C3485">
        <w:rPr>
          <w:lang w:val="en-GB"/>
        </w:rPr>
        <w:t>and</w:t>
      </w:r>
      <w:r w:rsidR="00942608" w:rsidRPr="001C3485">
        <w:rPr>
          <w:lang w:val="en-GB"/>
        </w:rPr>
        <w:t xml:space="preserve"> </w:t>
      </w:r>
      <m:oMath>
        <m:r>
          <w:rPr>
            <w:rFonts w:ascii="Cambria Math" w:hAnsi="Cambria Math"/>
            <w:lang w:val="en-GB"/>
          </w:rPr>
          <m:t>T</m:t>
        </m:r>
      </m:oMath>
      <w:r w:rsidR="00942608" w:rsidRPr="001C3485">
        <w:rPr>
          <w:lang w:val="en-GB"/>
        </w:rPr>
        <w:t xml:space="preserve"> </w:t>
      </w:r>
      <w:r w:rsidRPr="001C3485">
        <w:rPr>
          <w:lang w:val="en-GB"/>
        </w:rPr>
        <w:t>is</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absolute</w:t>
      </w:r>
      <w:r w:rsidR="00942608" w:rsidRPr="001C3485">
        <w:rPr>
          <w:lang w:val="en-GB"/>
        </w:rPr>
        <w:t xml:space="preserve"> </w:t>
      </w:r>
      <w:r w:rsidRPr="001C3485">
        <w:rPr>
          <w:lang w:val="en-GB"/>
        </w:rPr>
        <w:t>temperature</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system.</w:t>
      </w:r>
    </w:p>
    <w:p w14:paraId="2E2C942E" w14:textId="6BA5BC55" w:rsidR="00724720" w:rsidRPr="001C3485" w:rsidRDefault="00724720" w:rsidP="00942608">
      <w:pPr>
        <w:pStyle w:val="a4"/>
        <w:widowControl w:val="0"/>
        <w:suppressAutoHyphens w:val="0"/>
        <w:adjustRightInd w:val="0"/>
        <w:snapToGrid w:val="0"/>
        <w:ind w:firstLineChars="200" w:firstLine="400"/>
        <w:rPr>
          <w:lang w:val="en-GB"/>
        </w:rPr>
      </w:pPr>
      <w:r w:rsidRPr="001C3485">
        <w:rPr>
          <w:lang w:val="en-GB"/>
        </w:rPr>
        <w:t>In</w:t>
      </w:r>
      <w:r w:rsidR="00942608" w:rsidRPr="001C3485">
        <w:rPr>
          <w:lang w:val="en-GB"/>
        </w:rPr>
        <w:t xml:space="preserve"> </w:t>
      </w:r>
      <w:r w:rsidRPr="001C3485">
        <w:rPr>
          <w:lang w:val="en-GB"/>
        </w:rPr>
        <w:t>this</w:t>
      </w:r>
      <w:r w:rsidR="00942608" w:rsidRPr="001C3485">
        <w:rPr>
          <w:lang w:val="en-GB"/>
        </w:rPr>
        <w:t xml:space="preserve"> </w:t>
      </w:r>
      <w:r w:rsidRPr="001C3485">
        <w:rPr>
          <w:lang w:val="en-GB"/>
        </w:rPr>
        <w:t>context,</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logic</w:t>
      </w:r>
      <w:r w:rsidR="00942608" w:rsidRPr="001C3485">
        <w:rPr>
          <w:lang w:val="en-GB"/>
        </w:rPr>
        <w:t xml:space="preserve"> </w:t>
      </w:r>
      <w:r w:rsidRPr="001C3485">
        <w:rPr>
          <w:lang w:val="en-GB"/>
        </w:rPr>
        <w:t>becomes</w:t>
      </w:r>
      <w:r w:rsidR="00942608" w:rsidRPr="001C3485">
        <w:rPr>
          <w:lang w:val="en-GB"/>
        </w:rPr>
        <w:t xml:space="preserve"> </w:t>
      </w:r>
      <w:r w:rsidRPr="001C3485">
        <w:rPr>
          <w:lang w:val="en-GB"/>
        </w:rPr>
        <w:t>one</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key</w:t>
      </w:r>
      <w:r w:rsidR="00942608" w:rsidRPr="001C3485">
        <w:rPr>
          <w:lang w:val="en-GB"/>
        </w:rPr>
        <w:t xml:space="preserve"> </w:t>
      </w:r>
      <w:r w:rsidRPr="001C3485">
        <w:rPr>
          <w:lang w:val="en-GB"/>
        </w:rPr>
        <w:t>technologies</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future,</w:t>
      </w:r>
      <w:r w:rsidR="00942608" w:rsidRPr="001C3485">
        <w:rPr>
          <w:lang w:val="en-GB"/>
        </w:rPr>
        <w:t xml:space="preserve"> </w:t>
      </w:r>
      <w:r w:rsidRPr="001C3485">
        <w:rPr>
          <w:lang w:val="en-GB"/>
        </w:rPr>
        <w:t>since,</w:t>
      </w:r>
      <w:r w:rsidR="00942608" w:rsidRPr="001C3485">
        <w:rPr>
          <w:lang w:val="en-GB"/>
        </w:rPr>
        <w:t xml:space="preserve"> </w:t>
      </w:r>
      <w:r w:rsidRPr="001C3485">
        <w:rPr>
          <w:lang w:val="en-GB"/>
        </w:rPr>
        <w:t>as</w:t>
      </w:r>
      <w:r w:rsidR="00942608" w:rsidRPr="001C3485">
        <w:rPr>
          <w:lang w:val="en-GB"/>
        </w:rPr>
        <w:t xml:space="preserve"> </w:t>
      </w:r>
      <w:r w:rsidRPr="001C3485">
        <w:rPr>
          <w:lang w:val="en-GB"/>
        </w:rPr>
        <w:t>it</w:t>
      </w:r>
      <w:r w:rsidR="00942608" w:rsidRPr="001C3485">
        <w:rPr>
          <w:lang w:val="en-GB"/>
        </w:rPr>
        <w:t xml:space="preserve"> </w:t>
      </w:r>
      <w:r w:rsidRPr="001C3485">
        <w:rPr>
          <w:lang w:val="en-GB"/>
        </w:rPr>
        <w:t>has</w:t>
      </w:r>
      <w:r w:rsidR="00942608" w:rsidRPr="001C3485">
        <w:rPr>
          <w:lang w:val="en-GB"/>
        </w:rPr>
        <w:t xml:space="preserve"> </w:t>
      </w:r>
      <w:r w:rsidRPr="001C3485">
        <w:rPr>
          <w:lang w:val="en-GB"/>
        </w:rPr>
        <w:t>been</w:t>
      </w:r>
      <w:r w:rsidR="00942608" w:rsidRPr="001C3485">
        <w:rPr>
          <w:lang w:val="en-GB"/>
        </w:rPr>
        <w:t xml:space="preserve"> </w:t>
      </w:r>
      <w:r w:rsidRPr="001C3485">
        <w:rPr>
          <w:lang w:val="en-GB"/>
        </w:rPr>
        <w:t>proven</w:t>
      </w:r>
      <w:r w:rsidR="00942608" w:rsidRPr="001C3485">
        <w:rPr>
          <w:lang w:val="en-GB"/>
        </w:rPr>
        <w:t xml:space="preserve"> </w:t>
      </w:r>
      <w:r w:rsidRPr="001C3485">
        <w:rPr>
          <w:lang w:val="en-GB"/>
        </w:rPr>
        <w:t>in</w:t>
      </w:r>
      <w:r w:rsidR="00942608" w:rsidRPr="001C3485">
        <w:rPr>
          <w:lang w:val="en-GB"/>
        </w:rPr>
        <w:t xml:space="preserve"> </w:t>
      </w:r>
      <w:r w:rsidR="00396510">
        <w:rPr>
          <w:rFonts w:hint="eastAsia"/>
          <w:lang w:val="en-GB"/>
        </w:rPr>
        <w:t>[2]</w:t>
      </w:r>
      <w:r w:rsidRPr="001C3485">
        <w:rPr>
          <w:lang w:val="en-GB"/>
        </w:rPr>
        <w:t>,</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allow</w:t>
      </w:r>
      <w:r w:rsidR="00942608" w:rsidRPr="001C3485">
        <w:rPr>
          <w:lang w:val="en-GB"/>
        </w:rPr>
        <w:t xml:space="preserve"> </w:t>
      </w:r>
      <w:r w:rsidRPr="001C3485">
        <w:rPr>
          <w:lang w:val="en-GB"/>
        </w:rPr>
        <w:t>computations</w:t>
      </w:r>
      <w:r w:rsidR="00942608" w:rsidRPr="001C3485">
        <w:rPr>
          <w:lang w:val="en-GB"/>
        </w:rPr>
        <w:t xml:space="preserve"> </w:t>
      </w:r>
      <w:r w:rsidRPr="001C3485">
        <w:rPr>
          <w:lang w:val="en-GB"/>
        </w:rPr>
        <w:t>without</w:t>
      </w:r>
      <w:r w:rsidR="00942608" w:rsidRPr="001C3485">
        <w:rPr>
          <w:lang w:val="en-GB"/>
        </w:rPr>
        <w:t xml:space="preserve"> </w:t>
      </w:r>
      <w:r w:rsidRPr="001C3485">
        <w:rPr>
          <w:lang w:val="en-GB"/>
        </w:rPr>
        <w:t>energy</w:t>
      </w:r>
      <w:r w:rsidR="00942608" w:rsidRPr="001C3485">
        <w:rPr>
          <w:lang w:val="en-GB"/>
        </w:rPr>
        <w:t xml:space="preserve"> </w:t>
      </w:r>
      <w:r w:rsidRPr="001C3485">
        <w:rPr>
          <w:lang w:val="en-GB"/>
        </w:rPr>
        <w:t>dissipation,</w:t>
      </w:r>
      <w:r w:rsidR="00942608" w:rsidRPr="001C3485">
        <w:rPr>
          <w:lang w:val="en-GB"/>
        </w:rPr>
        <w:t xml:space="preserve"> </w:t>
      </w:r>
      <w:r w:rsidRPr="001C3485">
        <w:rPr>
          <w:lang w:val="en-GB"/>
        </w:rPr>
        <w:t>which</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critical</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development</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low-power</w:t>
      </w:r>
      <w:r w:rsidR="00942608" w:rsidRPr="001C3485">
        <w:rPr>
          <w:lang w:val="en-GB"/>
        </w:rPr>
        <w:t xml:space="preserve"> </w:t>
      </w:r>
      <w:r w:rsidRPr="001C3485">
        <w:rPr>
          <w:lang w:val="en-GB"/>
        </w:rPr>
        <w:t>devices</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Internet</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Things</w:t>
      </w:r>
      <w:r w:rsidR="00942608" w:rsidRPr="001C3485">
        <w:rPr>
          <w:lang w:val="en-GB"/>
        </w:rPr>
        <w:t xml:space="preserve"> </w:t>
      </w:r>
      <w:r w:rsidRPr="001C3485">
        <w:rPr>
          <w:lang w:val="en-GB"/>
        </w:rPr>
        <w:t>(IoT)</w:t>
      </w:r>
      <w:r w:rsidR="00942608" w:rsidRPr="001C3485">
        <w:rPr>
          <w:lang w:val="en-GB"/>
        </w:rPr>
        <w:t xml:space="preserve"> </w:t>
      </w:r>
      <w:r w:rsidRPr="001C3485">
        <w:rPr>
          <w:lang w:val="en-GB"/>
        </w:rPr>
        <w:t>[</w:t>
      </w:r>
      <w:r w:rsidR="00396510">
        <w:rPr>
          <w:rFonts w:hint="eastAsia"/>
          <w:lang w:val="en-GB"/>
        </w:rPr>
        <w:t>5-8</w:t>
      </w:r>
      <w:r w:rsidRPr="001C3485">
        <w:rPr>
          <w:lang w:val="en-GB"/>
        </w:rPr>
        <w:t>].</w:t>
      </w:r>
      <w:r w:rsidR="00942608" w:rsidRPr="001C3485">
        <w:rPr>
          <w:lang w:val="en-GB"/>
        </w:rPr>
        <w:t xml:space="preserve"> </w:t>
      </w:r>
      <w:r w:rsidRPr="001C3485">
        <w:rPr>
          <w:lang w:val="en-GB"/>
        </w:rPr>
        <w:t>Simultaneously,</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rapid</w:t>
      </w:r>
      <w:r w:rsidR="00942608" w:rsidRPr="001C3485">
        <w:rPr>
          <w:lang w:val="en-GB"/>
        </w:rPr>
        <w:t xml:space="preserve"> </w:t>
      </w:r>
      <w:r w:rsidRPr="001C3485">
        <w:rPr>
          <w:lang w:val="en-GB"/>
        </w:rPr>
        <w:t>advancement</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quantum</w:t>
      </w:r>
      <w:r w:rsidR="00942608" w:rsidRPr="001C3485">
        <w:rPr>
          <w:lang w:val="en-GB"/>
        </w:rPr>
        <w:t xml:space="preserve"> </w:t>
      </w:r>
      <w:r w:rsidRPr="001C3485">
        <w:rPr>
          <w:lang w:val="en-GB"/>
        </w:rPr>
        <w:t>computing</w:t>
      </w:r>
      <w:r w:rsidR="00942608" w:rsidRPr="001C3485">
        <w:rPr>
          <w:lang w:val="en-GB"/>
        </w:rPr>
        <w:t xml:space="preserve"> </w:t>
      </w:r>
      <w:r w:rsidRPr="001C3485">
        <w:rPr>
          <w:lang w:val="en-GB"/>
        </w:rPr>
        <w:t>presents</w:t>
      </w:r>
      <w:r w:rsidR="00942608" w:rsidRPr="001C3485">
        <w:rPr>
          <w:lang w:val="en-GB"/>
        </w:rPr>
        <w:t xml:space="preserve"> </w:t>
      </w:r>
      <w:r w:rsidRPr="001C3485">
        <w:rPr>
          <w:lang w:val="en-GB"/>
        </w:rPr>
        <w:t>a</w:t>
      </w:r>
      <w:r w:rsidR="00942608" w:rsidRPr="001C3485">
        <w:rPr>
          <w:lang w:val="en-GB"/>
        </w:rPr>
        <w:t xml:space="preserve"> </w:t>
      </w:r>
      <w:r w:rsidRPr="001C3485">
        <w:rPr>
          <w:lang w:val="en-GB"/>
        </w:rPr>
        <w:t>dual</w:t>
      </w:r>
      <w:r w:rsidR="00942608" w:rsidRPr="001C3485">
        <w:rPr>
          <w:lang w:val="en-GB"/>
        </w:rPr>
        <w:t xml:space="preserve"> </w:t>
      </w:r>
      <w:r w:rsidRPr="001C3485">
        <w:rPr>
          <w:lang w:val="en-GB"/>
        </w:rPr>
        <w:t>challenge.</w:t>
      </w:r>
      <w:r w:rsidR="00942608" w:rsidRPr="001C3485">
        <w:rPr>
          <w:lang w:val="en-GB"/>
        </w:rPr>
        <w:t xml:space="preserve"> </w:t>
      </w:r>
      <w:r w:rsidRPr="001C3485">
        <w:rPr>
          <w:lang w:val="en-GB"/>
        </w:rPr>
        <w:t>Firstly,</w:t>
      </w:r>
      <w:r w:rsidR="00942608" w:rsidRPr="001C3485">
        <w:rPr>
          <w:lang w:val="en-GB"/>
        </w:rPr>
        <w:t xml:space="preserve"> </w:t>
      </w:r>
      <w:r w:rsidRPr="001C3485">
        <w:rPr>
          <w:lang w:val="en-GB"/>
        </w:rPr>
        <w:t>quantum</w:t>
      </w:r>
      <w:r w:rsidR="00942608" w:rsidRPr="001C3485">
        <w:rPr>
          <w:lang w:val="en-GB"/>
        </w:rPr>
        <w:t xml:space="preserve"> </w:t>
      </w:r>
      <w:r w:rsidRPr="001C3485">
        <w:rPr>
          <w:lang w:val="en-GB"/>
        </w:rPr>
        <w:t>algorithms</w:t>
      </w:r>
      <w:r w:rsidR="00942608" w:rsidRPr="001C3485">
        <w:rPr>
          <w:lang w:val="en-GB"/>
        </w:rPr>
        <w:t xml:space="preserve"> </w:t>
      </w:r>
      <w:r w:rsidRPr="001C3485">
        <w:rPr>
          <w:lang w:val="en-GB"/>
        </w:rPr>
        <w:t>threaten</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break</w:t>
      </w:r>
      <w:r w:rsidR="00942608" w:rsidRPr="001C3485">
        <w:rPr>
          <w:lang w:val="en-GB"/>
        </w:rPr>
        <w:t xml:space="preserve"> </w:t>
      </w:r>
      <w:r w:rsidRPr="001C3485">
        <w:rPr>
          <w:lang w:val="en-GB"/>
        </w:rPr>
        <w:t>most</w:t>
      </w:r>
      <w:r w:rsidR="00942608" w:rsidRPr="001C3485">
        <w:rPr>
          <w:lang w:val="en-GB"/>
        </w:rPr>
        <w:t xml:space="preserve"> </w:t>
      </w:r>
      <w:r w:rsidRPr="001C3485">
        <w:rPr>
          <w:lang w:val="en-GB"/>
        </w:rPr>
        <w:t>modern</w:t>
      </w:r>
      <w:r w:rsidR="00942608" w:rsidRPr="001C3485">
        <w:rPr>
          <w:lang w:val="en-GB"/>
        </w:rPr>
        <w:t xml:space="preserve"> </w:t>
      </w:r>
      <w:r w:rsidRPr="001C3485">
        <w:rPr>
          <w:lang w:val="en-GB"/>
        </w:rPr>
        <w:t>asymmetric</w:t>
      </w:r>
      <w:r w:rsidR="00942608" w:rsidRPr="001C3485">
        <w:rPr>
          <w:lang w:val="en-GB"/>
        </w:rPr>
        <w:t xml:space="preserve"> </w:t>
      </w:r>
      <w:r w:rsidRPr="001C3485">
        <w:rPr>
          <w:lang w:val="en-GB"/>
        </w:rPr>
        <w:t>cryptographic</w:t>
      </w:r>
      <w:r w:rsidR="00942608" w:rsidRPr="001C3485">
        <w:rPr>
          <w:lang w:val="en-GB"/>
        </w:rPr>
        <w:t xml:space="preserve"> </w:t>
      </w:r>
      <w:r w:rsidRPr="001C3485">
        <w:rPr>
          <w:lang w:val="en-GB"/>
        </w:rPr>
        <w:t>systems.</w:t>
      </w:r>
      <w:r w:rsidR="00942608" w:rsidRPr="001C3485">
        <w:rPr>
          <w:lang w:val="en-GB"/>
        </w:rPr>
        <w:t xml:space="preserve"> </w:t>
      </w:r>
      <w:r w:rsidRPr="001C3485">
        <w:rPr>
          <w:lang w:val="en-GB"/>
        </w:rPr>
        <w:t>Second,</w:t>
      </w:r>
      <w:r w:rsidR="00942608" w:rsidRPr="001C3485">
        <w:rPr>
          <w:lang w:val="en-GB"/>
        </w:rPr>
        <w:t xml:space="preserve"> </w:t>
      </w:r>
      <w:r w:rsidRPr="001C3485">
        <w:rPr>
          <w:lang w:val="en-GB"/>
        </w:rPr>
        <w:t>quantum</w:t>
      </w:r>
      <w:r w:rsidR="00942608" w:rsidRPr="001C3485">
        <w:rPr>
          <w:lang w:val="en-GB"/>
        </w:rPr>
        <w:t xml:space="preserve"> </w:t>
      </w:r>
      <w:r w:rsidRPr="001C3485">
        <w:rPr>
          <w:lang w:val="en-GB"/>
        </w:rPr>
        <w:t>computations</w:t>
      </w:r>
      <w:r w:rsidR="00942608" w:rsidRPr="001C3485">
        <w:rPr>
          <w:lang w:val="en-GB"/>
        </w:rPr>
        <w:t xml:space="preserve"> </w:t>
      </w:r>
      <w:r w:rsidRPr="001C3485">
        <w:rPr>
          <w:lang w:val="en-GB"/>
        </w:rPr>
        <w:t>themselves</w:t>
      </w:r>
      <w:r w:rsidR="00942608" w:rsidRPr="001C3485">
        <w:rPr>
          <w:lang w:val="en-GB"/>
        </w:rPr>
        <w:t xml:space="preserve"> </w:t>
      </w:r>
      <w:r w:rsidRPr="001C3485">
        <w:rPr>
          <w:lang w:val="en-GB"/>
        </w:rPr>
        <w:t>are</w:t>
      </w:r>
      <w:r w:rsidR="00942608" w:rsidRPr="001C3485">
        <w:rPr>
          <w:lang w:val="en-GB"/>
        </w:rPr>
        <w:t xml:space="preserve"> </w:t>
      </w:r>
      <w:r w:rsidRPr="001C3485">
        <w:rPr>
          <w:lang w:val="en-GB"/>
        </w:rPr>
        <w:t>inherently</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This</w:t>
      </w:r>
      <w:r w:rsidR="00942608" w:rsidRPr="001C3485">
        <w:rPr>
          <w:lang w:val="en-GB"/>
        </w:rPr>
        <w:t xml:space="preserve"> </w:t>
      </w:r>
      <w:r w:rsidRPr="001C3485">
        <w:rPr>
          <w:lang w:val="en-GB"/>
        </w:rPr>
        <w:t>creates</w:t>
      </w:r>
      <w:r w:rsidR="00942608" w:rsidRPr="001C3485">
        <w:rPr>
          <w:lang w:val="en-GB"/>
        </w:rPr>
        <w:t xml:space="preserve"> </w:t>
      </w:r>
      <w:r w:rsidRPr="001C3485">
        <w:rPr>
          <w:lang w:val="en-GB"/>
        </w:rPr>
        <w:t>an</w:t>
      </w:r>
      <w:r w:rsidR="00942608" w:rsidRPr="001C3485">
        <w:rPr>
          <w:lang w:val="en-GB"/>
        </w:rPr>
        <w:t xml:space="preserve"> </w:t>
      </w:r>
      <w:r w:rsidRPr="001C3485">
        <w:rPr>
          <w:lang w:val="en-GB"/>
        </w:rPr>
        <w:t>urgent</w:t>
      </w:r>
      <w:r w:rsidR="00942608" w:rsidRPr="001C3485">
        <w:rPr>
          <w:lang w:val="en-GB"/>
        </w:rPr>
        <w:t xml:space="preserve"> </w:t>
      </w:r>
      <w:r w:rsidRPr="001C3485">
        <w:rPr>
          <w:lang w:val="en-GB"/>
        </w:rPr>
        <w:t>need</w:t>
      </w:r>
      <w:r w:rsidR="00942608" w:rsidRPr="001C3485">
        <w:rPr>
          <w:lang w:val="en-GB"/>
        </w:rPr>
        <w:t xml:space="preserve"> </w:t>
      </w:r>
      <w:r w:rsidR="00AF34FE" w:rsidRPr="001C3485">
        <w:rPr>
          <w:lang w:val="en-GB"/>
        </w:rPr>
        <w:t>to</w:t>
      </w:r>
      <w:r w:rsidR="00942608" w:rsidRPr="001C3485">
        <w:rPr>
          <w:lang w:val="en-GB"/>
        </w:rPr>
        <w:t xml:space="preserve"> </w:t>
      </w:r>
      <w:r w:rsidRPr="001C3485">
        <w:rPr>
          <w:lang w:val="en-GB"/>
        </w:rPr>
        <w:t>develop</w:t>
      </w:r>
      <w:r w:rsidR="00942608" w:rsidRPr="001C3485">
        <w:rPr>
          <w:lang w:val="en-GB"/>
        </w:rPr>
        <w:t xml:space="preserve"> </w:t>
      </w:r>
      <w:r w:rsidR="00AF34FE" w:rsidRPr="001C3485">
        <w:rPr>
          <w:lang w:val="en-GB"/>
        </w:rPr>
        <w:t>new</w:t>
      </w:r>
      <w:r w:rsidRPr="001C3485">
        <w:rPr>
          <w:lang w:val="en-GB"/>
        </w:rPr>
        <w:t>,</w:t>
      </w:r>
      <w:r w:rsidR="00942608" w:rsidRPr="001C3485">
        <w:rPr>
          <w:lang w:val="en-GB"/>
        </w:rPr>
        <w:t xml:space="preserve"> </w:t>
      </w:r>
      <w:r w:rsidRPr="001C3485">
        <w:rPr>
          <w:lang w:val="en-GB"/>
        </w:rPr>
        <w:t>reliable</w:t>
      </w:r>
      <w:r w:rsidR="00942608" w:rsidRPr="001C3485">
        <w:rPr>
          <w:lang w:val="en-GB"/>
        </w:rPr>
        <w:t xml:space="preserve"> </w:t>
      </w:r>
      <w:r w:rsidRPr="001C3485">
        <w:rPr>
          <w:lang w:val="en-GB"/>
        </w:rPr>
        <w:t>cryptographic</w:t>
      </w:r>
      <w:r w:rsidR="00942608" w:rsidRPr="001C3485">
        <w:rPr>
          <w:lang w:val="en-GB"/>
        </w:rPr>
        <w:t xml:space="preserve"> </w:t>
      </w:r>
      <w:r w:rsidRPr="001C3485">
        <w:rPr>
          <w:lang w:val="en-GB"/>
        </w:rPr>
        <w:t>devices</w:t>
      </w:r>
      <w:r w:rsidR="00942608" w:rsidRPr="001C3485">
        <w:rPr>
          <w:lang w:val="en-GB"/>
        </w:rPr>
        <w:t xml:space="preserve"> </w:t>
      </w:r>
      <w:r w:rsidRPr="001C3485">
        <w:rPr>
          <w:lang w:val="en-GB"/>
        </w:rPr>
        <w:t>based</w:t>
      </w:r>
      <w:r w:rsidR="00942608" w:rsidRPr="001C3485">
        <w:rPr>
          <w:lang w:val="en-GB"/>
        </w:rPr>
        <w:t xml:space="preserve"> </w:t>
      </w:r>
      <w:r w:rsidRPr="001C3485">
        <w:rPr>
          <w:lang w:val="en-GB"/>
        </w:rPr>
        <w:t>on</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circuits</w:t>
      </w:r>
      <w:r w:rsidR="00942608" w:rsidRPr="001C3485">
        <w:rPr>
          <w:lang w:val="en-GB"/>
        </w:rPr>
        <w:t xml:space="preserve"> </w:t>
      </w:r>
      <w:r w:rsidR="00AF34FE" w:rsidRPr="001C3485">
        <w:rPr>
          <w:lang w:val="en-GB"/>
        </w:rPr>
        <w:t>that</w:t>
      </w:r>
      <w:r w:rsidR="00942608" w:rsidRPr="001C3485">
        <w:rPr>
          <w:lang w:val="en-GB"/>
        </w:rPr>
        <w:t xml:space="preserve"> </w:t>
      </w:r>
      <w:r w:rsidR="00AF34FE" w:rsidRPr="001C3485">
        <w:rPr>
          <w:lang w:val="en-GB"/>
        </w:rPr>
        <w:t>remain</w:t>
      </w:r>
      <w:r w:rsidR="00942608" w:rsidRPr="001C3485">
        <w:rPr>
          <w:lang w:val="en-GB"/>
        </w:rPr>
        <w:t xml:space="preserve"> </w:t>
      </w:r>
      <w:r w:rsidR="00AF34FE" w:rsidRPr="001C3485">
        <w:rPr>
          <w:lang w:val="en-GB"/>
        </w:rPr>
        <w:t>resilient</w:t>
      </w:r>
      <w:r w:rsidR="00942608" w:rsidRPr="001C3485">
        <w:rPr>
          <w:lang w:val="en-GB"/>
        </w:rPr>
        <w:t xml:space="preserve"> </w:t>
      </w:r>
      <w:r w:rsidR="00AF34FE" w:rsidRPr="001C3485">
        <w:rPr>
          <w:lang w:val="en-GB"/>
        </w:rPr>
        <w:t>in</w:t>
      </w:r>
      <w:r w:rsidR="00942608" w:rsidRPr="001C3485">
        <w:rPr>
          <w:lang w:val="en-GB"/>
        </w:rPr>
        <w:t xml:space="preserve"> </w:t>
      </w:r>
      <w:r w:rsidR="00AF34FE" w:rsidRPr="001C3485">
        <w:rPr>
          <w:lang w:val="en-GB"/>
        </w:rPr>
        <w:t>the</w:t>
      </w:r>
      <w:r w:rsidR="00942608" w:rsidRPr="001C3485">
        <w:rPr>
          <w:lang w:val="en-GB"/>
        </w:rPr>
        <w:t xml:space="preserve"> </w:t>
      </w:r>
      <w:r w:rsidR="00AF34FE" w:rsidRPr="001C3485">
        <w:rPr>
          <w:lang w:val="en-GB"/>
        </w:rPr>
        <w:t>era</w:t>
      </w:r>
      <w:r w:rsidR="00942608" w:rsidRPr="001C3485">
        <w:rPr>
          <w:lang w:val="en-GB"/>
        </w:rPr>
        <w:t xml:space="preserve"> </w:t>
      </w:r>
      <w:r w:rsidR="00AF34FE" w:rsidRPr="001C3485">
        <w:rPr>
          <w:lang w:val="en-GB"/>
        </w:rPr>
        <w:t>of</w:t>
      </w:r>
      <w:r w:rsidR="00942608" w:rsidRPr="001C3485">
        <w:rPr>
          <w:lang w:val="en-GB"/>
        </w:rPr>
        <w:t xml:space="preserve"> </w:t>
      </w:r>
      <w:r w:rsidR="00AF34FE" w:rsidRPr="001C3485">
        <w:rPr>
          <w:lang w:val="en-GB"/>
        </w:rPr>
        <w:t>post-quantum</w:t>
      </w:r>
      <w:r w:rsidR="00942608" w:rsidRPr="001C3485">
        <w:rPr>
          <w:lang w:val="en-GB"/>
        </w:rPr>
        <w:t xml:space="preserve"> </w:t>
      </w:r>
      <w:r w:rsidR="00AF34FE" w:rsidRPr="001C3485">
        <w:rPr>
          <w:lang w:val="en-GB"/>
        </w:rPr>
        <w:t>cryptography</w:t>
      </w:r>
      <w:r w:rsidRPr="001C3485">
        <w:rPr>
          <w:lang w:val="en-GB"/>
        </w:rPr>
        <w:t>.</w:t>
      </w:r>
    </w:p>
    <w:p w14:paraId="48E0A837" w14:textId="27DBD920" w:rsidR="00AF34FE" w:rsidRPr="001C3485" w:rsidRDefault="00AF34FE" w:rsidP="00942608">
      <w:pPr>
        <w:pStyle w:val="a4"/>
        <w:widowControl w:val="0"/>
        <w:suppressAutoHyphens w:val="0"/>
        <w:adjustRightInd w:val="0"/>
        <w:snapToGrid w:val="0"/>
        <w:ind w:firstLineChars="200" w:firstLine="400"/>
        <w:rPr>
          <w:lang w:val="en-GB"/>
        </w:rPr>
      </w:pPr>
      <w:r w:rsidRPr="001C3485">
        <w:rPr>
          <w:lang w:val="en-GB"/>
        </w:rPr>
        <w:t>Most</w:t>
      </w:r>
      <w:r w:rsidR="00942608" w:rsidRPr="001C3485">
        <w:rPr>
          <w:lang w:val="en-GB"/>
        </w:rPr>
        <w:t xml:space="preserve"> </w:t>
      </w:r>
      <w:r w:rsidRPr="001C3485">
        <w:rPr>
          <w:lang w:val="en-GB"/>
        </w:rPr>
        <w:t>contemporary</w:t>
      </w:r>
      <w:r w:rsidR="00942608" w:rsidRPr="001C3485">
        <w:rPr>
          <w:lang w:val="en-GB"/>
        </w:rPr>
        <w:t xml:space="preserve"> </w:t>
      </w:r>
      <w:r w:rsidRPr="001C3485">
        <w:rPr>
          <w:lang w:val="en-GB"/>
        </w:rPr>
        <w:t>research</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this</w:t>
      </w:r>
      <w:r w:rsidR="00942608" w:rsidRPr="001C3485">
        <w:rPr>
          <w:lang w:val="en-GB"/>
        </w:rPr>
        <w:t xml:space="preserve"> </w:t>
      </w:r>
      <w:r w:rsidRPr="001C3485">
        <w:rPr>
          <w:lang w:val="en-GB"/>
        </w:rPr>
        <w:t>field,</w:t>
      </w:r>
      <w:r w:rsidR="00942608" w:rsidRPr="001C3485">
        <w:rPr>
          <w:lang w:val="en-GB"/>
        </w:rPr>
        <w:t xml:space="preserve"> </w:t>
      </w:r>
      <w:r w:rsidRPr="001C3485">
        <w:rPr>
          <w:lang w:val="en-GB"/>
        </w:rPr>
        <w:t>including</w:t>
      </w:r>
      <w:r w:rsidR="00942608" w:rsidRPr="001C3485">
        <w:rPr>
          <w:lang w:val="en-GB"/>
        </w:rPr>
        <w:t xml:space="preserve"> </w:t>
      </w:r>
      <w:r w:rsidRPr="001C3485">
        <w:rPr>
          <w:lang w:val="en-GB"/>
        </w:rPr>
        <w:t>our</w:t>
      </w:r>
      <w:r w:rsidR="00942608" w:rsidRPr="001C3485">
        <w:rPr>
          <w:lang w:val="en-GB"/>
        </w:rPr>
        <w:t xml:space="preserve"> </w:t>
      </w:r>
      <w:r w:rsidRPr="001C3485">
        <w:rPr>
          <w:lang w:val="en-GB"/>
        </w:rPr>
        <w:t>previous</w:t>
      </w:r>
      <w:r w:rsidR="00942608" w:rsidRPr="001C3485">
        <w:rPr>
          <w:lang w:val="en-GB"/>
        </w:rPr>
        <w:t xml:space="preserve"> </w:t>
      </w:r>
      <w:r w:rsidRPr="001C3485">
        <w:rPr>
          <w:lang w:val="en-GB"/>
        </w:rPr>
        <w:t>works</w:t>
      </w:r>
      <w:r w:rsidR="00942608" w:rsidRPr="001C3485">
        <w:rPr>
          <w:lang w:val="en-GB"/>
        </w:rPr>
        <w:t xml:space="preserve"> </w:t>
      </w:r>
      <w:r w:rsidRPr="001C3485">
        <w:rPr>
          <w:lang w:val="en-GB"/>
        </w:rPr>
        <w:t>[</w:t>
      </w:r>
      <w:r w:rsidR="00396510">
        <w:rPr>
          <w:rFonts w:hint="eastAsia"/>
          <w:lang w:val="en-GB"/>
        </w:rPr>
        <w:t>9-20</w:t>
      </w:r>
      <w:r w:rsidRPr="001C3485">
        <w:rPr>
          <w:lang w:val="en-GB"/>
        </w:rPr>
        <w:t>],</w:t>
      </w:r>
      <w:r w:rsidR="00942608" w:rsidRPr="001C3485">
        <w:rPr>
          <w:lang w:val="en-GB"/>
        </w:rPr>
        <w:t xml:space="preserve"> </w:t>
      </w:r>
      <w:r w:rsidRPr="001C3485">
        <w:rPr>
          <w:lang w:val="en-GB"/>
        </w:rPr>
        <w:t>focuses</w:t>
      </w:r>
      <w:r w:rsidR="00942608" w:rsidRPr="001C3485">
        <w:rPr>
          <w:lang w:val="en-GB"/>
        </w:rPr>
        <w:t xml:space="preserve"> </w:t>
      </w:r>
      <w:r w:rsidRPr="001C3485">
        <w:rPr>
          <w:lang w:val="en-GB"/>
        </w:rPr>
        <w:t>on</w:t>
      </w:r>
      <w:r w:rsidR="00942608" w:rsidRPr="001C3485">
        <w:rPr>
          <w:lang w:val="en-GB"/>
        </w:rPr>
        <w:t xml:space="preserve"> </w:t>
      </w:r>
      <w:r w:rsidRPr="001C3485">
        <w:rPr>
          <w:lang w:val="en-GB"/>
        </w:rPr>
        <w:t>theoretical</w:t>
      </w:r>
      <w:r w:rsidR="00942608" w:rsidRPr="001C3485">
        <w:rPr>
          <w:lang w:val="en-GB"/>
        </w:rPr>
        <w:t xml:space="preserve"> </w:t>
      </w:r>
      <w:r w:rsidRPr="001C3485">
        <w:rPr>
          <w:lang w:val="en-GB"/>
        </w:rPr>
        <w:t>synthesis,</w:t>
      </w:r>
      <w:r w:rsidR="00942608" w:rsidRPr="001C3485">
        <w:rPr>
          <w:lang w:val="en-GB"/>
        </w:rPr>
        <w:t xml:space="preserve"> </w:t>
      </w:r>
      <w:r w:rsidRPr="001C3485">
        <w:rPr>
          <w:lang w:val="en-GB"/>
        </w:rPr>
        <w:t>optimization</w:t>
      </w:r>
      <w:r w:rsidR="00942608" w:rsidRPr="001C3485">
        <w:rPr>
          <w:lang w:val="en-GB"/>
        </w:rPr>
        <w:t xml:space="preserve"> </w:t>
      </w:r>
      <w:r w:rsidRPr="001C3485">
        <w:rPr>
          <w:lang w:val="en-GB"/>
        </w:rPr>
        <w:t>(e.g.,</w:t>
      </w:r>
      <w:r w:rsidR="00942608" w:rsidRPr="001C3485">
        <w:rPr>
          <w:lang w:val="en-GB"/>
        </w:rPr>
        <w:t xml:space="preserve"> </w:t>
      </w:r>
      <w:r w:rsidRPr="001C3485">
        <w:rPr>
          <w:lang w:val="en-GB"/>
        </w:rPr>
        <w:t>by</w:t>
      </w:r>
      <w:r w:rsidR="00942608" w:rsidRPr="001C3485">
        <w:rPr>
          <w:lang w:val="en-GB"/>
        </w:rPr>
        <w:t xml:space="preserve"> </w:t>
      </w:r>
      <w:r w:rsidRPr="001C3485">
        <w:rPr>
          <w:lang w:val="en-GB"/>
        </w:rPr>
        <w:t>quantum</w:t>
      </w:r>
      <w:r w:rsidR="00942608" w:rsidRPr="001C3485">
        <w:rPr>
          <w:lang w:val="en-GB"/>
        </w:rPr>
        <w:t xml:space="preserve"> </w:t>
      </w:r>
      <w:r w:rsidRPr="001C3485">
        <w:rPr>
          <w:lang w:val="en-GB"/>
        </w:rPr>
        <w:t>cost),</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simulation</w:t>
      </w:r>
      <w:r w:rsidR="00942608" w:rsidRPr="001C3485">
        <w:rPr>
          <w:lang w:val="en-GB"/>
        </w:rPr>
        <w:t xml:space="preserve"> </w:t>
      </w:r>
      <w:r w:rsidRPr="001C3485">
        <w:rPr>
          <w:lang w:val="en-GB"/>
        </w:rPr>
        <w:t>(in</w:t>
      </w:r>
      <w:r w:rsidR="00942608" w:rsidRPr="001C3485">
        <w:rPr>
          <w:lang w:val="en-GB"/>
        </w:rPr>
        <w:t xml:space="preserve"> </w:t>
      </w:r>
      <w:proofErr w:type="spellStart"/>
      <w:r w:rsidRPr="001C3485">
        <w:rPr>
          <w:lang w:val="en-GB"/>
        </w:rPr>
        <w:t>Qiskit</w:t>
      </w:r>
      <w:proofErr w:type="spellEnd"/>
      <w:r w:rsidR="00942608" w:rsidRPr="001C3485">
        <w:rPr>
          <w:lang w:val="en-GB"/>
        </w:rPr>
        <w:t xml:space="preserve"> </w:t>
      </w:r>
      <w:r w:rsidRPr="001C3485">
        <w:rPr>
          <w:lang w:val="en-GB"/>
        </w:rPr>
        <w:t>or</w:t>
      </w:r>
      <w:r w:rsidR="00942608" w:rsidRPr="001C3485">
        <w:rPr>
          <w:lang w:val="en-GB"/>
        </w:rPr>
        <w:t xml:space="preserve"> </w:t>
      </w:r>
      <w:r w:rsidRPr="001C3485">
        <w:rPr>
          <w:lang w:val="en-GB"/>
        </w:rPr>
        <w:t>Active-HDL).</w:t>
      </w:r>
      <w:r w:rsidR="00942608" w:rsidRPr="001C3485">
        <w:rPr>
          <w:lang w:val="en-GB"/>
        </w:rPr>
        <w:t xml:space="preserve"> </w:t>
      </w:r>
      <w:r w:rsidRPr="001C3485">
        <w:rPr>
          <w:lang w:val="en-GB"/>
        </w:rPr>
        <w:t>However,</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confirm</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practical</w:t>
      </w:r>
      <w:r w:rsidR="00942608" w:rsidRPr="001C3485">
        <w:rPr>
          <w:lang w:val="en-GB"/>
        </w:rPr>
        <w:t xml:space="preserve"> </w:t>
      </w:r>
      <w:r w:rsidRPr="001C3485">
        <w:rPr>
          <w:lang w:val="en-GB"/>
        </w:rPr>
        <w:t>viability</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these</w:t>
      </w:r>
      <w:r w:rsidR="00942608" w:rsidRPr="001C3485">
        <w:rPr>
          <w:lang w:val="en-GB"/>
        </w:rPr>
        <w:t xml:space="preserve"> </w:t>
      </w:r>
      <w:r w:rsidRPr="001C3485">
        <w:rPr>
          <w:lang w:val="en-GB"/>
        </w:rPr>
        <w:t>designs,</w:t>
      </w:r>
      <w:r w:rsidR="00942608" w:rsidRPr="001C3485">
        <w:rPr>
          <w:lang w:val="en-GB"/>
        </w:rPr>
        <w:t xml:space="preserve"> </w:t>
      </w:r>
      <w:r w:rsidRPr="001C3485">
        <w:rPr>
          <w:lang w:val="en-GB"/>
        </w:rPr>
        <w:t>a</w:t>
      </w:r>
      <w:r w:rsidR="00942608" w:rsidRPr="001C3485">
        <w:rPr>
          <w:lang w:val="en-GB"/>
        </w:rPr>
        <w:t xml:space="preserve"> </w:t>
      </w:r>
      <w:r w:rsidRPr="001C3485">
        <w:rPr>
          <w:lang w:val="en-GB"/>
        </w:rPr>
        <w:t>transition</w:t>
      </w:r>
      <w:r w:rsidR="00942608" w:rsidRPr="001C3485">
        <w:rPr>
          <w:lang w:val="en-GB"/>
        </w:rPr>
        <w:t xml:space="preserve"> </w:t>
      </w:r>
      <w:r w:rsidRPr="001C3485">
        <w:rPr>
          <w:lang w:val="en-GB"/>
        </w:rPr>
        <w:t>from</w:t>
      </w:r>
      <w:r w:rsidR="00942608" w:rsidRPr="001C3485">
        <w:rPr>
          <w:lang w:val="en-GB"/>
        </w:rPr>
        <w:t xml:space="preserve"> </w:t>
      </w:r>
      <w:r w:rsidRPr="001C3485">
        <w:rPr>
          <w:lang w:val="en-GB"/>
        </w:rPr>
        <w:t>simulations</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hardware</w:t>
      </w:r>
      <w:r w:rsidR="00942608" w:rsidRPr="001C3485">
        <w:rPr>
          <w:lang w:val="en-GB"/>
        </w:rPr>
        <w:t xml:space="preserve"> </w:t>
      </w:r>
      <w:r w:rsidRPr="001C3485">
        <w:rPr>
          <w:lang w:val="en-GB"/>
        </w:rPr>
        <w:t>implementation</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necessary.</w:t>
      </w:r>
      <w:r w:rsidR="00942608" w:rsidRPr="001C3485">
        <w:rPr>
          <w:lang w:val="en-GB"/>
        </w:rPr>
        <w:t xml:space="preserve"> </w:t>
      </w:r>
      <w:r w:rsidRPr="001C3485">
        <w:rPr>
          <w:lang w:val="en-GB"/>
        </w:rPr>
        <w:t>Field-Programmable</w:t>
      </w:r>
      <w:r w:rsidR="00942608" w:rsidRPr="001C3485">
        <w:rPr>
          <w:lang w:val="en-GB"/>
        </w:rPr>
        <w:t xml:space="preserve"> </w:t>
      </w:r>
      <w:r w:rsidRPr="001C3485">
        <w:rPr>
          <w:lang w:val="en-GB"/>
        </w:rPr>
        <w:t>Gate</w:t>
      </w:r>
      <w:r w:rsidR="00942608" w:rsidRPr="001C3485">
        <w:rPr>
          <w:lang w:val="en-GB"/>
        </w:rPr>
        <w:t xml:space="preserve"> </w:t>
      </w:r>
      <w:r w:rsidRPr="001C3485">
        <w:rPr>
          <w:lang w:val="en-GB"/>
        </w:rPr>
        <w:t>Array</w:t>
      </w:r>
      <w:r w:rsidR="00942608" w:rsidRPr="001C3485">
        <w:rPr>
          <w:lang w:val="en-GB"/>
        </w:rPr>
        <w:t xml:space="preserve"> </w:t>
      </w:r>
      <w:r w:rsidRPr="001C3485">
        <w:rPr>
          <w:lang w:val="en-GB"/>
        </w:rPr>
        <w:t>(FPGA)</w:t>
      </w:r>
      <w:r w:rsidR="00942608" w:rsidRPr="001C3485">
        <w:rPr>
          <w:lang w:val="en-GB"/>
        </w:rPr>
        <w:t xml:space="preserve"> </w:t>
      </w:r>
      <w:r w:rsidRPr="001C3485">
        <w:rPr>
          <w:lang w:val="en-GB"/>
        </w:rPr>
        <w:t>platforms</w:t>
      </w:r>
      <w:r w:rsidR="00942608" w:rsidRPr="001C3485">
        <w:rPr>
          <w:lang w:val="en-GB"/>
        </w:rPr>
        <w:t xml:space="preserve"> </w:t>
      </w:r>
      <w:r w:rsidRPr="001C3485">
        <w:rPr>
          <w:lang w:val="en-GB"/>
        </w:rPr>
        <w:t>are</w:t>
      </w:r>
      <w:r w:rsidR="00942608" w:rsidRPr="001C3485">
        <w:rPr>
          <w:lang w:val="en-GB"/>
        </w:rPr>
        <w:t xml:space="preserve"> </w:t>
      </w:r>
      <w:r w:rsidRPr="001C3485">
        <w:rPr>
          <w:lang w:val="en-GB"/>
        </w:rPr>
        <w:t>an</w:t>
      </w:r>
      <w:r w:rsidR="00942608" w:rsidRPr="001C3485">
        <w:rPr>
          <w:lang w:val="en-GB"/>
        </w:rPr>
        <w:t xml:space="preserve"> </w:t>
      </w:r>
      <w:r w:rsidRPr="001C3485">
        <w:rPr>
          <w:lang w:val="en-GB"/>
        </w:rPr>
        <w:t>ideal</w:t>
      </w:r>
      <w:r w:rsidR="00942608" w:rsidRPr="001C3485">
        <w:rPr>
          <w:lang w:val="en-GB"/>
        </w:rPr>
        <w:t xml:space="preserve"> </w:t>
      </w:r>
      <w:r w:rsidRPr="001C3485">
        <w:rPr>
          <w:lang w:val="en-GB"/>
        </w:rPr>
        <w:t>tool</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rapid</w:t>
      </w:r>
      <w:r w:rsidR="00942608" w:rsidRPr="001C3485">
        <w:rPr>
          <w:lang w:val="en-GB"/>
        </w:rPr>
        <w:t xml:space="preserve"> </w:t>
      </w:r>
      <w:r w:rsidRPr="001C3485">
        <w:rPr>
          <w:lang w:val="en-GB"/>
        </w:rPr>
        <w:t>prototyping,</w:t>
      </w:r>
      <w:r w:rsidR="00942608" w:rsidRPr="001C3485">
        <w:rPr>
          <w:lang w:val="en-GB"/>
        </w:rPr>
        <w:t xml:space="preserve"> </w:t>
      </w:r>
      <w:r w:rsidRPr="001C3485">
        <w:rPr>
          <w:lang w:val="en-GB"/>
        </w:rPr>
        <w:t>allowing</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verification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logic</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assessment</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real</w:t>
      </w:r>
      <w:r w:rsidR="00942608" w:rsidRPr="001C3485">
        <w:rPr>
          <w:lang w:val="en-GB"/>
        </w:rPr>
        <w:t xml:space="preserve"> </w:t>
      </w:r>
      <w:r w:rsidRPr="001C3485">
        <w:rPr>
          <w:lang w:val="en-GB"/>
        </w:rPr>
        <w:t>performance</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circuits</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a</w:t>
      </w:r>
      <w:r w:rsidR="00942608" w:rsidRPr="001C3485">
        <w:rPr>
          <w:lang w:val="en-GB"/>
        </w:rPr>
        <w:t xml:space="preserve"> </w:t>
      </w:r>
      <w:r w:rsidRPr="001C3485">
        <w:rPr>
          <w:lang w:val="en-GB"/>
        </w:rPr>
        <w:t>hardware</w:t>
      </w:r>
      <w:r w:rsidR="00942608" w:rsidRPr="001C3485">
        <w:rPr>
          <w:lang w:val="en-GB"/>
        </w:rPr>
        <w:t xml:space="preserve"> </w:t>
      </w:r>
      <w:r w:rsidRPr="001C3485">
        <w:rPr>
          <w:lang w:val="en-GB"/>
        </w:rPr>
        <w:t>environment</w:t>
      </w:r>
      <w:r w:rsidR="00942608" w:rsidRPr="001C3485">
        <w:rPr>
          <w:lang w:val="en-GB"/>
        </w:rPr>
        <w:t xml:space="preserve"> </w:t>
      </w:r>
      <w:r w:rsidRPr="001C3485">
        <w:rPr>
          <w:lang w:val="en-GB"/>
        </w:rPr>
        <w:t>[</w:t>
      </w:r>
      <w:r w:rsidR="00396510">
        <w:rPr>
          <w:rFonts w:hint="eastAsia"/>
          <w:lang w:val="en-GB"/>
        </w:rPr>
        <w:t>5,6</w:t>
      </w:r>
      <w:r w:rsidRPr="001C3485">
        <w:rPr>
          <w:lang w:val="en-GB"/>
        </w:rPr>
        <w:t>].</w:t>
      </w:r>
      <w:r w:rsidR="00942608" w:rsidRPr="001C3485">
        <w:rPr>
          <w:lang w:val="en-GB"/>
        </w:rPr>
        <w:t xml:space="preserve"> </w:t>
      </w:r>
      <w:r w:rsidRPr="001C3485">
        <w:rPr>
          <w:lang w:val="en-GB"/>
        </w:rPr>
        <w:t>A</w:t>
      </w:r>
      <w:r w:rsidR="00942608" w:rsidRPr="001C3485">
        <w:rPr>
          <w:lang w:val="en-GB"/>
        </w:rPr>
        <w:t xml:space="preserve"> </w:t>
      </w:r>
      <w:r w:rsidRPr="001C3485">
        <w:rPr>
          <w:lang w:val="en-GB"/>
        </w:rPr>
        <w:t>key</w:t>
      </w:r>
      <w:r w:rsidR="00942608" w:rsidRPr="001C3485">
        <w:rPr>
          <w:lang w:val="en-GB"/>
        </w:rPr>
        <w:t xml:space="preserve"> </w:t>
      </w:r>
      <w:r w:rsidRPr="001C3485">
        <w:rPr>
          <w:lang w:val="en-GB"/>
        </w:rPr>
        <w:t>aspect</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cryptographic</w:t>
      </w:r>
      <w:r w:rsidR="00942608" w:rsidRPr="001C3485">
        <w:rPr>
          <w:lang w:val="en-GB"/>
        </w:rPr>
        <w:t xml:space="preserve"> </w:t>
      </w:r>
      <w:r w:rsidRPr="001C3485">
        <w:rPr>
          <w:lang w:val="en-GB"/>
        </w:rPr>
        <w:t>devices</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their</w:t>
      </w:r>
      <w:r w:rsidR="00942608" w:rsidRPr="001C3485">
        <w:rPr>
          <w:lang w:val="en-GB"/>
        </w:rPr>
        <w:t xml:space="preserve"> </w:t>
      </w:r>
      <w:r w:rsidRPr="001C3485">
        <w:rPr>
          <w:lang w:val="en-GB"/>
        </w:rPr>
        <w:t>reliability</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fault</w:t>
      </w:r>
      <w:r w:rsidR="00942608" w:rsidRPr="001C3485">
        <w:rPr>
          <w:lang w:val="en-GB"/>
        </w:rPr>
        <w:t xml:space="preserve"> </w:t>
      </w:r>
      <w:r w:rsidRPr="001C3485">
        <w:rPr>
          <w:lang w:val="en-GB"/>
        </w:rPr>
        <w:t>tolerance.</w:t>
      </w:r>
      <w:r w:rsidR="00942608" w:rsidRPr="001C3485">
        <w:rPr>
          <w:lang w:val="en-GB"/>
        </w:rPr>
        <w:t xml:space="preserve"> </w:t>
      </w:r>
      <w:r w:rsidRPr="001C3485">
        <w:rPr>
          <w:lang w:val="en-GB"/>
        </w:rPr>
        <w:t>It</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insufficient</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merely</w:t>
      </w:r>
      <w:r w:rsidR="00942608" w:rsidRPr="001C3485">
        <w:rPr>
          <w:lang w:val="en-GB"/>
        </w:rPr>
        <w:t xml:space="preserve"> </w:t>
      </w:r>
      <w:r w:rsidRPr="001C3485">
        <w:rPr>
          <w:lang w:val="en-GB"/>
        </w:rPr>
        <w:t>implement</w:t>
      </w:r>
      <w:r w:rsidR="00942608" w:rsidRPr="001C3485">
        <w:rPr>
          <w:lang w:val="en-GB"/>
        </w:rPr>
        <w:t xml:space="preserve"> </w:t>
      </w:r>
      <w:r w:rsidRPr="001C3485">
        <w:rPr>
          <w:lang w:val="en-GB"/>
        </w:rPr>
        <w:t>a</w:t>
      </w:r>
      <w:r w:rsidR="00942608" w:rsidRPr="001C3485">
        <w:rPr>
          <w:lang w:val="en-GB"/>
        </w:rPr>
        <w:t xml:space="preserve"> </w:t>
      </w:r>
      <w:r w:rsidRPr="001C3485">
        <w:rPr>
          <w:lang w:val="en-GB"/>
        </w:rPr>
        <w:t>circuit;</w:t>
      </w:r>
      <w:r w:rsidR="00942608" w:rsidRPr="001C3485">
        <w:rPr>
          <w:lang w:val="en-GB"/>
        </w:rPr>
        <w:t xml:space="preserve"> </w:t>
      </w:r>
      <w:r w:rsidRPr="001C3485">
        <w:rPr>
          <w:lang w:val="en-GB"/>
        </w:rPr>
        <w:t>it</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necessary</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prove</w:t>
      </w:r>
      <w:r w:rsidR="00942608" w:rsidRPr="001C3485">
        <w:rPr>
          <w:lang w:val="en-GB"/>
        </w:rPr>
        <w:t xml:space="preserve"> </w:t>
      </w:r>
      <w:r w:rsidRPr="001C3485">
        <w:rPr>
          <w:lang w:val="en-GB"/>
        </w:rPr>
        <w:t>that</w:t>
      </w:r>
      <w:r w:rsidR="00942608" w:rsidRPr="001C3485">
        <w:rPr>
          <w:lang w:val="en-GB"/>
        </w:rPr>
        <w:t xml:space="preserve"> </w:t>
      </w:r>
      <w:r w:rsidRPr="001C3485">
        <w:rPr>
          <w:lang w:val="en-GB"/>
        </w:rPr>
        <w:t>it</w:t>
      </w:r>
      <w:r w:rsidR="00942608" w:rsidRPr="001C3485">
        <w:rPr>
          <w:lang w:val="en-GB"/>
        </w:rPr>
        <w:t xml:space="preserve"> </w:t>
      </w:r>
      <w:r w:rsidRPr="001C3485">
        <w:rPr>
          <w:lang w:val="en-GB"/>
        </w:rPr>
        <w:t>functions</w:t>
      </w:r>
      <w:r w:rsidR="00942608" w:rsidRPr="001C3485">
        <w:rPr>
          <w:lang w:val="en-GB"/>
        </w:rPr>
        <w:t xml:space="preserve"> </w:t>
      </w:r>
      <w:r w:rsidRPr="001C3485">
        <w:rPr>
          <w:lang w:val="en-GB"/>
        </w:rPr>
        <w:t>correctly</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present</w:t>
      </w:r>
      <w:r w:rsidR="00942608" w:rsidRPr="001C3485">
        <w:rPr>
          <w:lang w:val="en-GB"/>
        </w:rPr>
        <w:t xml:space="preserve"> </w:t>
      </w:r>
      <w:r w:rsidRPr="001C3485">
        <w:rPr>
          <w:lang w:val="en-GB"/>
        </w:rPr>
        <w:t>a</w:t>
      </w:r>
      <w:r w:rsidR="00942608" w:rsidRPr="001C3485">
        <w:rPr>
          <w:lang w:val="en-GB"/>
        </w:rPr>
        <w:t xml:space="preserve"> </w:t>
      </w:r>
      <w:r w:rsidRPr="001C3485">
        <w:rPr>
          <w:lang w:val="en-GB"/>
        </w:rPr>
        <w:t>mechanism</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fault</w:t>
      </w:r>
      <w:r w:rsidR="00942608" w:rsidRPr="001C3485">
        <w:rPr>
          <w:lang w:val="en-GB"/>
        </w:rPr>
        <w:t xml:space="preserve"> </w:t>
      </w:r>
      <w:r w:rsidRPr="001C3485">
        <w:rPr>
          <w:lang w:val="en-GB"/>
        </w:rPr>
        <w:t>detection.</w:t>
      </w:r>
      <w:r w:rsidR="00942608" w:rsidRPr="001C3485">
        <w:rPr>
          <w:lang w:val="en-GB"/>
        </w:rPr>
        <w:t xml:space="preserve"> </w:t>
      </w:r>
      <w:r w:rsidRPr="001C3485">
        <w:rPr>
          <w:lang w:val="en-GB"/>
        </w:rPr>
        <w:t>Traditional</w:t>
      </w:r>
      <w:r w:rsidR="00942608" w:rsidRPr="001C3485">
        <w:rPr>
          <w:lang w:val="en-GB"/>
        </w:rPr>
        <w:t xml:space="preserve"> </w:t>
      </w:r>
      <w:r w:rsidRPr="001C3485">
        <w:rPr>
          <w:lang w:val="en-GB"/>
        </w:rPr>
        <w:t>testing</w:t>
      </w:r>
      <w:r w:rsidR="00942608" w:rsidRPr="001C3485">
        <w:rPr>
          <w:lang w:val="en-GB"/>
        </w:rPr>
        <w:t xml:space="preserve"> </w:t>
      </w:r>
      <w:r w:rsidRPr="001C3485">
        <w:rPr>
          <w:lang w:val="en-GB"/>
        </w:rPr>
        <w:t>methods</w:t>
      </w:r>
      <w:r w:rsidR="00942608" w:rsidRPr="001C3485">
        <w:rPr>
          <w:lang w:val="en-GB"/>
        </w:rPr>
        <w:t xml:space="preserve"> </w:t>
      </w:r>
      <w:r w:rsidRPr="001C3485">
        <w:rPr>
          <w:lang w:val="en-GB"/>
        </w:rPr>
        <w:t>(e.g.,</w:t>
      </w:r>
      <w:r w:rsidR="00942608" w:rsidRPr="001C3485">
        <w:rPr>
          <w:lang w:val="en-GB"/>
        </w:rPr>
        <w:t xml:space="preserve"> </w:t>
      </w:r>
      <w:r w:rsidRPr="001C3485">
        <w:rPr>
          <w:lang w:val="en-GB"/>
        </w:rPr>
        <w:t>exhaustive</w:t>
      </w:r>
      <w:r w:rsidR="00942608" w:rsidRPr="001C3485">
        <w:rPr>
          <w:lang w:val="en-GB"/>
        </w:rPr>
        <w:t xml:space="preserve"> </w:t>
      </w:r>
      <w:r w:rsidRPr="001C3485">
        <w:rPr>
          <w:lang w:val="en-GB"/>
        </w:rPr>
        <w:t>search)</w:t>
      </w:r>
      <w:r w:rsidR="00942608" w:rsidRPr="001C3485">
        <w:rPr>
          <w:lang w:val="en-GB"/>
        </w:rPr>
        <w:t xml:space="preserve"> </w:t>
      </w:r>
      <w:r w:rsidRPr="001C3485">
        <w:rPr>
          <w:lang w:val="en-GB"/>
        </w:rPr>
        <w:t>are</w:t>
      </w:r>
      <w:r w:rsidR="00942608" w:rsidRPr="001C3485">
        <w:rPr>
          <w:lang w:val="en-GB"/>
        </w:rPr>
        <w:t xml:space="preserve"> </w:t>
      </w:r>
      <w:r w:rsidRPr="001C3485">
        <w:rPr>
          <w:lang w:val="en-GB"/>
        </w:rPr>
        <w:t>inefficient</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circuits</w:t>
      </w:r>
      <w:r w:rsidR="00942608" w:rsidRPr="001C3485">
        <w:rPr>
          <w:lang w:val="en-GB"/>
        </w:rPr>
        <w:t xml:space="preserve"> </w:t>
      </w:r>
      <w:r w:rsidRPr="001C3485">
        <w:rPr>
          <w:lang w:val="en-GB"/>
        </w:rPr>
        <w:t>with</w:t>
      </w:r>
      <w:r w:rsidR="00942608" w:rsidRPr="001C3485">
        <w:rPr>
          <w:lang w:val="en-GB"/>
        </w:rPr>
        <w:t xml:space="preserve"> </w:t>
      </w:r>
      <w:r w:rsidRPr="001C3485">
        <w:rPr>
          <w:lang w:val="en-GB"/>
        </w:rPr>
        <w:t>a</w:t>
      </w:r>
      <w:r w:rsidR="00942608" w:rsidRPr="001C3485">
        <w:rPr>
          <w:lang w:val="en-GB"/>
        </w:rPr>
        <w:t xml:space="preserve"> </w:t>
      </w:r>
      <w:r w:rsidRPr="001C3485">
        <w:rPr>
          <w:lang w:val="en-GB"/>
        </w:rPr>
        <w:t>large</w:t>
      </w:r>
      <w:r w:rsidR="00942608" w:rsidRPr="001C3485">
        <w:rPr>
          <w:lang w:val="en-GB"/>
        </w:rPr>
        <w:t xml:space="preserve"> </w:t>
      </w:r>
      <w:r w:rsidRPr="001C3485">
        <w:rPr>
          <w:lang w:val="en-GB"/>
        </w:rPr>
        <w:t>number</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inputs.</w:t>
      </w:r>
      <w:r w:rsidR="00942608" w:rsidRPr="001C3485">
        <w:rPr>
          <w:lang w:val="en-GB"/>
        </w:rPr>
        <w:t xml:space="preserve"> </w:t>
      </w:r>
      <w:r w:rsidRPr="001C3485">
        <w:rPr>
          <w:lang w:val="en-GB"/>
        </w:rPr>
        <w:t>Therefore,</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development</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intelligent</w:t>
      </w:r>
      <w:r w:rsidR="00942608" w:rsidRPr="001C3485">
        <w:rPr>
          <w:lang w:val="en-GB"/>
        </w:rPr>
        <w:t xml:space="preserve"> </w:t>
      </w:r>
      <w:r w:rsidRPr="001C3485">
        <w:rPr>
          <w:lang w:val="en-GB"/>
        </w:rPr>
        <w:t>methods</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generating</w:t>
      </w:r>
      <w:r w:rsidR="00942608" w:rsidRPr="001C3485">
        <w:rPr>
          <w:lang w:val="en-GB"/>
        </w:rPr>
        <w:t xml:space="preserve"> </w:t>
      </w:r>
      <w:r w:rsidRPr="001C3485">
        <w:rPr>
          <w:lang w:val="en-GB"/>
        </w:rPr>
        <w:t>test</w:t>
      </w:r>
      <w:r w:rsidR="00942608" w:rsidRPr="001C3485">
        <w:rPr>
          <w:lang w:val="en-GB"/>
        </w:rPr>
        <w:t xml:space="preserve"> </w:t>
      </w:r>
      <w:r w:rsidRPr="001C3485">
        <w:rPr>
          <w:lang w:val="en-GB"/>
        </w:rPr>
        <w:t>sequences</w:t>
      </w:r>
      <w:r w:rsidR="00942608" w:rsidRPr="001C3485">
        <w:rPr>
          <w:lang w:val="en-GB"/>
        </w:rPr>
        <w:t xml:space="preserve"> </w:t>
      </w:r>
      <w:r w:rsidRPr="001C3485">
        <w:rPr>
          <w:lang w:val="en-GB"/>
        </w:rPr>
        <w:t>that</w:t>
      </w:r>
      <w:r w:rsidR="00942608" w:rsidRPr="001C3485">
        <w:rPr>
          <w:lang w:val="en-GB"/>
        </w:rPr>
        <w:t xml:space="preserve"> </w:t>
      </w:r>
      <w:r w:rsidRPr="001C3485">
        <w:rPr>
          <w:lang w:val="en-GB"/>
        </w:rPr>
        <w:t>provide</w:t>
      </w:r>
      <w:r w:rsidR="00942608" w:rsidRPr="001C3485">
        <w:rPr>
          <w:lang w:val="en-GB"/>
        </w:rPr>
        <w:t xml:space="preserve"> </w:t>
      </w:r>
      <w:r w:rsidRPr="001C3485">
        <w:rPr>
          <w:lang w:val="en-GB"/>
        </w:rPr>
        <w:t>maximum</w:t>
      </w:r>
      <w:r w:rsidR="00942608" w:rsidRPr="001C3485">
        <w:rPr>
          <w:lang w:val="en-GB"/>
        </w:rPr>
        <w:t xml:space="preserve"> </w:t>
      </w:r>
      <w:r w:rsidR="00206244" w:rsidRPr="001C3485">
        <w:rPr>
          <w:lang w:val="en-GB"/>
        </w:rPr>
        <w:t>f</w:t>
      </w:r>
      <w:r w:rsidRPr="001C3485">
        <w:rPr>
          <w:lang w:val="en-GB"/>
        </w:rPr>
        <w:t>ault</w:t>
      </w:r>
      <w:r w:rsidR="00942608" w:rsidRPr="001C3485">
        <w:rPr>
          <w:lang w:val="en-GB"/>
        </w:rPr>
        <w:t xml:space="preserve"> </w:t>
      </w:r>
      <w:r w:rsidR="00206244" w:rsidRPr="001C3485">
        <w:rPr>
          <w:lang w:val="en-GB"/>
        </w:rPr>
        <w:t>c</w:t>
      </w:r>
      <w:r w:rsidRPr="001C3485">
        <w:rPr>
          <w:lang w:val="en-GB"/>
        </w:rPr>
        <w:t>overage</w:t>
      </w:r>
      <w:r w:rsidR="00942608" w:rsidRPr="001C3485">
        <w:rPr>
          <w:lang w:val="en-GB"/>
        </w:rPr>
        <w:t xml:space="preserve"> </w:t>
      </w:r>
      <w:r w:rsidRPr="001C3485">
        <w:rPr>
          <w:lang w:val="en-GB"/>
        </w:rPr>
        <w:t>with</w:t>
      </w:r>
      <w:r w:rsidR="00942608" w:rsidRPr="001C3485">
        <w:rPr>
          <w:lang w:val="en-GB"/>
        </w:rPr>
        <w:t xml:space="preserve"> </w:t>
      </w:r>
      <w:r w:rsidRPr="001C3485">
        <w:rPr>
          <w:lang w:val="en-GB"/>
        </w:rPr>
        <w:t>a</w:t>
      </w:r>
      <w:r w:rsidR="00942608" w:rsidRPr="001C3485">
        <w:rPr>
          <w:lang w:val="en-GB"/>
        </w:rPr>
        <w:t xml:space="preserve"> </w:t>
      </w:r>
      <w:r w:rsidRPr="001C3485">
        <w:rPr>
          <w:lang w:val="en-GB"/>
        </w:rPr>
        <w:t>minimal</w:t>
      </w:r>
      <w:r w:rsidR="00942608" w:rsidRPr="001C3485">
        <w:rPr>
          <w:lang w:val="en-GB"/>
        </w:rPr>
        <w:t xml:space="preserve"> </w:t>
      </w:r>
      <w:r w:rsidRPr="001C3485">
        <w:rPr>
          <w:lang w:val="en-GB"/>
        </w:rPr>
        <w:t>set</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tests</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a</w:t>
      </w:r>
      <w:r w:rsidR="00942608" w:rsidRPr="001C3485">
        <w:rPr>
          <w:lang w:val="en-GB"/>
        </w:rPr>
        <w:t xml:space="preserve"> </w:t>
      </w:r>
      <w:r w:rsidRPr="001C3485">
        <w:rPr>
          <w:lang w:val="en-GB"/>
        </w:rPr>
        <w:t>relevant</w:t>
      </w:r>
      <w:r w:rsidR="00942608" w:rsidRPr="001C3485">
        <w:rPr>
          <w:lang w:val="en-GB"/>
        </w:rPr>
        <w:t xml:space="preserve"> </w:t>
      </w:r>
      <w:r w:rsidRPr="001C3485">
        <w:rPr>
          <w:lang w:val="en-GB"/>
        </w:rPr>
        <w:t>challenge.</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use</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meta-heu</w:t>
      </w:r>
      <w:r w:rsidR="00206244" w:rsidRPr="001C3485">
        <w:rPr>
          <w:lang w:val="en-GB"/>
        </w:rPr>
        <w:t>ristic</w:t>
      </w:r>
      <w:r w:rsidR="00942608" w:rsidRPr="001C3485">
        <w:rPr>
          <w:lang w:val="en-GB"/>
        </w:rPr>
        <w:t xml:space="preserve"> </w:t>
      </w:r>
      <w:r w:rsidR="00206244" w:rsidRPr="001C3485">
        <w:rPr>
          <w:lang w:val="en-GB"/>
        </w:rPr>
        <w:t>approaches,</w:t>
      </w:r>
      <w:r w:rsidR="00942608" w:rsidRPr="001C3485">
        <w:rPr>
          <w:lang w:val="en-GB"/>
        </w:rPr>
        <w:t xml:space="preserve"> </w:t>
      </w:r>
      <w:r w:rsidR="00206244" w:rsidRPr="001C3485">
        <w:rPr>
          <w:lang w:val="en-GB"/>
        </w:rPr>
        <w:t>such</w:t>
      </w:r>
      <w:r w:rsidR="00942608" w:rsidRPr="001C3485">
        <w:rPr>
          <w:lang w:val="en-GB"/>
        </w:rPr>
        <w:t xml:space="preserve"> </w:t>
      </w:r>
      <w:r w:rsidR="00206244" w:rsidRPr="001C3485">
        <w:rPr>
          <w:lang w:val="en-GB"/>
        </w:rPr>
        <w:t>as</w:t>
      </w:r>
      <w:r w:rsidR="00942608" w:rsidRPr="001C3485">
        <w:rPr>
          <w:lang w:val="en-GB"/>
        </w:rPr>
        <w:t xml:space="preserve"> </w:t>
      </w:r>
      <w:r w:rsidR="00206244" w:rsidRPr="001C3485">
        <w:rPr>
          <w:lang w:val="en-GB"/>
        </w:rPr>
        <w:t>the</w:t>
      </w:r>
      <w:r w:rsidR="00942608" w:rsidRPr="001C3485">
        <w:rPr>
          <w:lang w:val="en-GB"/>
        </w:rPr>
        <w:t xml:space="preserve"> </w:t>
      </w:r>
      <w:r w:rsidR="00206244" w:rsidRPr="001C3485">
        <w:rPr>
          <w:lang w:val="en-GB"/>
        </w:rPr>
        <w:t>a</w:t>
      </w:r>
      <w:r w:rsidRPr="001C3485">
        <w:rPr>
          <w:lang w:val="en-GB"/>
        </w:rPr>
        <w:t>nt</w:t>
      </w:r>
      <w:r w:rsidR="00942608" w:rsidRPr="001C3485">
        <w:rPr>
          <w:lang w:val="en-GB"/>
        </w:rPr>
        <w:t xml:space="preserve"> </w:t>
      </w:r>
      <w:r w:rsidR="00206244" w:rsidRPr="001C3485">
        <w:rPr>
          <w:lang w:val="en-GB"/>
        </w:rPr>
        <w:t>c</w:t>
      </w:r>
      <w:r w:rsidRPr="001C3485">
        <w:rPr>
          <w:lang w:val="en-GB"/>
        </w:rPr>
        <w:t>olony</w:t>
      </w:r>
      <w:r w:rsidR="00942608" w:rsidRPr="001C3485">
        <w:rPr>
          <w:lang w:val="en-GB"/>
        </w:rPr>
        <w:t xml:space="preserve"> </w:t>
      </w:r>
      <w:r w:rsidR="00206244" w:rsidRPr="001C3485">
        <w:rPr>
          <w:lang w:val="en-GB"/>
        </w:rPr>
        <w:t>o</w:t>
      </w:r>
      <w:r w:rsidRPr="001C3485">
        <w:rPr>
          <w:lang w:val="en-GB"/>
        </w:rPr>
        <w:t>ptimization</w:t>
      </w:r>
      <w:r w:rsidR="00942608" w:rsidRPr="001C3485">
        <w:rPr>
          <w:lang w:val="en-GB"/>
        </w:rPr>
        <w:t xml:space="preserve"> </w:t>
      </w:r>
      <w:r w:rsidRPr="001C3485">
        <w:rPr>
          <w:lang w:val="en-GB"/>
        </w:rPr>
        <w:t>(ACO)</w:t>
      </w:r>
      <w:r w:rsidR="00942608" w:rsidRPr="001C3485">
        <w:rPr>
          <w:lang w:val="en-GB"/>
        </w:rPr>
        <w:t xml:space="preserve"> </w:t>
      </w:r>
      <w:r w:rsidRPr="001C3485">
        <w:rPr>
          <w:lang w:val="en-GB"/>
        </w:rPr>
        <w:t>algorithm,</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finding</w:t>
      </w:r>
      <w:r w:rsidR="00942608" w:rsidRPr="001C3485">
        <w:rPr>
          <w:lang w:val="en-GB"/>
        </w:rPr>
        <w:t xml:space="preserve"> </w:t>
      </w:r>
      <w:r w:rsidRPr="001C3485">
        <w:rPr>
          <w:lang w:val="en-GB"/>
        </w:rPr>
        <w:t>optimal</w:t>
      </w:r>
      <w:r w:rsidR="00942608" w:rsidRPr="001C3485">
        <w:rPr>
          <w:lang w:val="en-GB"/>
        </w:rPr>
        <w:t xml:space="preserve"> </w:t>
      </w:r>
      <w:r w:rsidRPr="001C3485">
        <w:rPr>
          <w:lang w:val="en-GB"/>
        </w:rPr>
        <w:t>test</w:t>
      </w:r>
      <w:r w:rsidR="00942608" w:rsidRPr="001C3485">
        <w:rPr>
          <w:lang w:val="en-GB"/>
        </w:rPr>
        <w:t xml:space="preserve"> </w:t>
      </w:r>
      <w:r w:rsidRPr="001C3485">
        <w:rPr>
          <w:lang w:val="en-GB"/>
        </w:rPr>
        <w:t>vectors</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detect</w:t>
      </w:r>
      <w:r w:rsidR="00942608" w:rsidRPr="001C3485">
        <w:rPr>
          <w:lang w:val="en-GB"/>
        </w:rPr>
        <w:t xml:space="preserve"> </w:t>
      </w:r>
      <w:r w:rsidRPr="001C3485">
        <w:rPr>
          <w:lang w:val="en-GB"/>
        </w:rPr>
        <w:t>specific</w:t>
      </w:r>
      <w:r w:rsidR="00942608" w:rsidRPr="001C3485">
        <w:rPr>
          <w:lang w:val="en-GB"/>
        </w:rPr>
        <w:t xml:space="preserve"> </w:t>
      </w:r>
      <w:r w:rsidRPr="001C3485">
        <w:rPr>
          <w:lang w:val="en-GB"/>
        </w:rPr>
        <w:t>faults</w:t>
      </w:r>
      <w:r w:rsidR="00942608" w:rsidRPr="001C3485">
        <w:rPr>
          <w:lang w:val="en-GB"/>
        </w:rPr>
        <w:t xml:space="preserve"> </w:t>
      </w:r>
      <w:r w:rsidRPr="001C3485">
        <w:rPr>
          <w:lang w:val="en-GB"/>
        </w:rPr>
        <w:t>(e.g.,</w:t>
      </w:r>
      <w:r w:rsidR="00942608" w:rsidRPr="001C3485">
        <w:rPr>
          <w:lang w:val="en-GB"/>
        </w:rPr>
        <w:t xml:space="preserve"> </w:t>
      </w:r>
      <w:r w:rsidRPr="001C3485">
        <w:rPr>
          <w:lang w:val="en-GB"/>
        </w:rPr>
        <w:t>stuck-at-faults)</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circuits</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a</w:t>
      </w:r>
      <w:r w:rsidR="00942608" w:rsidRPr="001C3485">
        <w:rPr>
          <w:lang w:val="en-GB"/>
        </w:rPr>
        <w:t xml:space="preserve"> </w:t>
      </w:r>
      <w:r w:rsidRPr="001C3485">
        <w:rPr>
          <w:lang w:val="en-GB"/>
        </w:rPr>
        <w:t>novel</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promising</w:t>
      </w:r>
      <w:r w:rsidR="00942608" w:rsidRPr="001C3485">
        <w:rPr>
          <w:lang w:val="en-GB"/>
        </w:rPr>
        <w:t xml:space="preserve"> </w:t>
      </w:r>
      <w:r w:rsidRPr="001C3485">
        <w:rPr>
          <w:lang w:val="en-GB"/>
        </w:rPr>
        <w:t>research</w:t>
      </w:r>
      <w:r w:rsidR="00942608" w:rsidRPr="001C3485">
        <w:rPr>
          <w:lang w:val="en-GB"/>
        </w:rPr>
        <w:t xml:space="preserve"> </w:t>
      </w:r>
      <w:r w:rsidRPr="001C3485">
        <w:rPr>
          <w:lang w:val="en-GB"/>
        </w:rPr>
        <w:t>direction.</w:t>
      </w:r>
    </w:p>
    <w:p w14:paraId="59B83240" w14:textId="676330F6" w:rsidR="00AF34FE" w:rsidRPr="001C3485" w:rsidRDefault="00AF34FE" w:rsidP="00942608">
      <w:pPr>
        <w:pStyle w:val="a4"/>
        <w:widowControl w:val="0"/>
        <w:suppressAutoHyphens w:val="0"/>
        <w:adjustRightInd w:val="0"/>
        <w:snapToGrid w:val="0"/>
        <w:ind w:firstLineChars="200" w:firstLine="400"/>
        <w:rPr>
          <w:lang w:val="en-GB"/>
        </w:rPr>
      </w:pPr>
      <w:r w:rsidRPr="001C3485">
        <w:rPr>
          <w:lang w:val="en-GB"/>
        </w:rPr>
        <w:t>The</w:t>
      </w:r>
      <w:r w:rsidR="00942608" w:rsidRPr="001C3485">
        <w:rPr>
          <w:lang w:val="en-GB"/>
        </w:rPr>
        <w:t xml:space="preserve"> </w:t>
      </w:r>
      <w:r w:rsidRPr="001C3485">
        <w:rPr>
          <w:lang w:val="en-GB"/>
        </w:rPr>
        <w:t>main</w:t>
      </w:r>
      <w:r w:rsidR="00942608" w:rsidRPr="001C3485">
        <w:rPr>
          <w:lang w:val="en-GB"/>
        </w:rPr>
        <w:t xml:space="preserve"> </w:t>
      </w:r>
      <w:r w:rsidRPr="001C3485">
        <w:rPr>
          <w:lang w:val="en-GB"/>
        </w:rPr>
        <w:t>contribution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this</w:t>
      </w:r>
      <w:r w:rsidR="00942608" w:rsidRPr="001C3485">
        <w:rPr>
          <w:lang w:val="en-GB"/>
        </w:rPr>
        <w:t xml:space="preserve"> </w:t>
      </w:r>
      <w:r w:rsidRPr="001C3485">
        <w:rPr>
          <w:lang w:val="en-GB"/>
        </w:rPr>
        <w:t>work</w:t>
      </w:r>
      <w:r w:rsidR="00942608" w:rsidRPr="001C3485">
        <w:rPr>
          <w:lang w:val="en-GB"/>
        </w:rPr>
        <w:t xml:space="preserve"> </w:t>
      </w:r>
      <w:r w:rsidRPr="001C3485">
        <w:rPr>
          <w:lang w:val="en-GB"/>
        </w:rPr>
        <w:t>lies</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hardware</w:t>
      </w:r>
      <w:r w:rsidR="00942608" w:rsidRPr="001C3485">
        <w:rPr>
          <w:lang w:val="en-GB"/>
        </w:rPr>
        <w:t xml:space="preserve"> </w:t>
      </w:r>
      <w:r w:rsidRPr="001C3485">
        <w:rPr>
          <w:lang w:val="en-GB"/>
        </w:rPr>
        <w:t>implementation</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comprehensive</w:t>
      </w:r>
      <w:r w:rsidR="00942608" w:rsidRPr="001C3485">
        <w:rPr>
          <w:lang w:val="en-GB"/>
        </w:rPr>
        <w:t xml:space="preserve"> </w:t>
      </w:r>
      <w:r w:rsidRPr="001C3485">
        <w:rPr>
          <w:lang w:val="en-GB"/>
        </w:rPr>
        <w:t>fault-tolerance</w:t>
      </w:r>
      <w:r w:rsidR="00942608" w:rsidRPr="001C3485">
        <w:rPr>
          <w:lang w:val="en-GB"/>
        </w:rPr>
        <w:t xml:space="preserve"> </w:t>
      </w:r>
      <w:r w:rsidRPr="001C3485">
        <w:rPr>
          <w:lang w:val="en-GB"/>
        </w:rPr>
        <w:t>validation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a</w:t>
      </w:r>
      <w:r w:rsidR="00942608" w:rsidRPr="001C3485">
        <w:rPr>
          <w:lang w:val="en-GB"/>
        </w:rPr>
        <w:t xml:space="preserve"> </w:t>
      </w:r>
      <w:r w:rsidRPr="001C3485">
        <w:rPr>
          <w:lang w:val="en-GB"/>
        </w:rPr>
        <w:t>reconfigurable</w:t>
      </w:r>
      <w:r w:rsidR="00942608" w:rsidRPr="001C3485">
        <w:rPr>
          <w:lang w:val="en-GB"/>
        </w:rPr>
        <w:t xml:space="preserve"> </w:t>
      </w:r>
      <w:r w:rsidRPr="001C3485">
        <w:rPr>
          <w:lang w:val="en-GB"/>
        </w:rPr>
        <w:t>encryptor</w:t>
      </w:r>
      <w:r w:rsidR="00942608" w:rsidRPr="001C3485">
        <w:rPr>
          <w:lang w:val="en-GB"/>
        </w:rPr>
        <w:t xml:space="preserve"> </w:t>
      </w:r>
      <w:r w:rsidRPr="001C3485">
        <w:rPr>
          <w:lang w:val="en-GB"/>
        </w:rPr>
        <w:t>based</w:t>
      </w:r>
      <w:r w:rsidR="00942608" w:rsidRPr="001C3485">
        <w:rPr>
          <w:lang w:val="en-GB"/>
        </w:rPr>
        <w:t xml:space="preserve"> </w:t>
      </w:r>
      <w:r w:rsidRPr="001C3485">
        <w:rPr>
          <w:lang w:val="en-GB"/>
        </w:rPr>
        <w:t>on</w:t>
      </w:r>
      <w:r w:rsidR="00942608" w:rsidRPr="001C3485">
        <w:rPr>
          <w:lang w:val="en-GB"/>
        </w:rPr>
        <w:t xml:space="preserve"> </w:t>
      </w:r>
      <w:r w:rsidRPr="001C3485">
        <w:rPr>
          <w:lang w:val="en-GB"/>
        </w:rPr>
        <w:t>extended</w:t>
      </w:r>
      <w:r w:rsidR="00942608" w:rsidRPr="001C3485">
        <w:rPr>
          <w:lang w:val="en-GB"/>
        </w:rPr>
        <w:t xml:space="preserve"> </w:t>
      </w:r>
      <w:r w:rsidRPr="001C3485">
        <w:rPr>
          <w:lang w:val="en-GB"/>
        </w:rPr>
        <w:t>Fredkin</w:t>
      </w:r>
      <w:r w:rsidR="00942608" w:rsidRPr="001C3485">
        <w:rPr>
          <w:lang w:val="en-GB"/>
        </w:rPr>
        <w:t xml:space="preserve"> </w:t>
      </w:r>
      <w:r w:rsidRPr="001C3485">
        <w:rPr>
          <w:lang w:val="en-GB"/>
        </w:rPr>
        <w:t>gates.</w:t>
      </w:r>
      <w:r w:rsidR="00942608" w:rsidRPr="001C3485">
        <w:rPr>
          <w:lang w:val="en-GB"/>
        </w:rPr>
        <w:t xml:space="preserve"> </w:t>
      </w:r>
      <w:r w:rsidRPr="001C3485">
        <w:rPr>
          <w:lang w:val="en-GB"/>
        </w:rPr>
        <w:t>Firstly,</w:t>
      </w:r>
      <w:r w:rsidR="00942608" w:rsidRPr="001C3485">
        <w:rPr>
          <w:lang w:val="en-GB"/>
        </w:rPr>
        <w:t xml:space="preserve"> </w:t>
      </w:r>
      <w:r w:rsidRPr="001C3485">
        <w:rPr>
          <w:lang w:val="en-GB"/>
        </w:rPr>
        <w:t>we</w:t>
      </w:r>
      <w:r w:rsidR="00942608" w:rsidRPr="001C3485">
        <w:rPr>
          <w:lang w:val="en-GB"/>
        </w:rPr>
        <w:t xml:space="preserve"> </w:t>
      </w:r>
      <w:r w:rsidRPr="001C3485">
        <w:rPr>
          <w:lang w:val="en-GB"/>
        </w:rPr>
        <w:t>present</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complete</w:t>
      </w:r>
      <w:r w:rsidR="00942608" w:rsidRPr="001C3485">
        <w:rPr>
          <w:lang w:val="en-GB"/>
        </w:rPr>
        <w:t xml:space="preserve"> </w:t>
      </w:r>
      <w:r w:rsidRPr="001C3485">
        <w:rPr>
          <w:lang w:val="en-GB"/>
        </w:rPr>
        <w:t>implementation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encryptor</w:t>
      </w:r>
      <w:r w:rsidR="00942608" w:rsidRPr="001C3485">
        <w:rPr>
          <w:lang w:val="en-GB"/>
        </w:rPr>
        <w:t xml:space="preserve"> </w:t>
      </w:r>
      <w:r w:rsidRPr="001C3485">
        <w:rPr>
          <w:lang w:val="en-GB"/>
        </w:rPr>
        <w:t>on</w:t>
      </w:r>
      <w:r w:rsidR="00942608" w:rsidRPr="001C3485">
        <w:rPr>
          <w:lang w:val="en-GB"/>
        </w:rPr>
        <w:t xml:space="preserve"> </w:t>
      </w:r>
      <w:r w:rsidRPr="001C3485">
        <w:rPr>
          <w:lang w:val="en-GB"/>
        </w:rPr>
        <w:t>an</w:t>
      </w:r>
      <w:r w:rsidR="00942608" w:rsidRPr="001C3485">
        <w:rPr>
          <w:lang w:val="en-GB"/>
        </w:rPr>
        <w:t xml:space="preserve"> </w:t>
      </w:r>
      <w:r w:rsidRPr="001C3485">
        <w:rPr>
          <w:lang w:val="en-GB"/>
        </w:rPr>
        <w:t>Altera</w:t>
      </w:r>
      <w:r w:rsidR="00942608" w:rsidRPr="001C3485">
        <w:rPr>
          <w:lang w:val="en-GB"/>
        </w:rPr>
        <w:t xml:space="preserve"> </w:t>
      </w:r>
      <w:r w:rsidRPr="001C3485">
        <w:rPr>
          <w:lang w:val="en-GB"/>
        </w:rPr>
        <w:t>Cyclone</w:t>
      </w:r>
      <w:r w:rsidR="00942608" w:rsidRPr="001C3485">
        <w:rPr>
          <w:lang w:val="en-GB"/>
        </w:rPr>
        <w:t xml:space="preserve"> </w:t>
      </w:r>
      <w:r w:rsidRPr="001C3485">
        <w:rPr>
          <w:lang w:val="en-GB"/>
        </w:rPr>
        <w:t>IV</w:t>
      </w:r>
      <w:r w:rsidR="00942608" w:rsidRPr="001C3485">
        <w:rPr>
          <w:lang w:val="en-GB"/>
        </w:rPr>
        <w:t xml:space="preserve"> </w:t>
      </w:r>
      <w:r w:rsidRPr="001C3485">
        <w:rPr>
          <w:lang w:val="en-GB"/>
        </w:rPr>
        <w:t>FPGA,</w:t>
      </w:r>
      <w:r w:rsidR="00942608" w:rsidRPr="001C3485">
        <w:rPr>
          <w:lang w:val="en-GB"/>
        </w:rPr>
        <w:t xml:space="preserve"> </w:t>
      </w:r>
      <w:r w:rsidRPr="001C3485">
        <w:rPr>
          <w:lang w:val="en-GB"/>
        </w:rPr>
        <w:t>including</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integration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peripheral</w:t>
      </w:r>
      <w:r w:rsidR="00942608" w:rsidRPr="001C3485">
        <w:rPr>
          <w:lang w:val="en-GB"/>
        </w:rPr>
        <w:t xml:space="preserve"> </w:t>
      </w:r>
      <w:r w:rsidRPr="001C3485">
        <w:rPr>
          <w:lang w:val="en-GB"/>
        </w:rPr>
        <w:t>devices</w:t>
      </w:r>
      <w:r w:rsidR="00942608" w:rsidRPr="001C3485">
        <w:rPr>
          <w:lang w:val="en-GB"/>
        </w:rPr>
        <w:t xml:space="preserve"> </w:t>
      </w:r>
      <w:r w:rsidRPr="001C3485">
        <w:rPr>
          <w:lang w:val="en-GB"/>
        </w:rPr>
        <w:t>(a</w:t>
      </w:r>
      <w:r w:rsidR="00942608" w:rsidRPr="001C3485">
        <w:rPr>
          <w:lang w:val="en-GB"/>
        </w:rPr>
        <w:t xml:space="preserve"> </w:t>
      </w:r>
      <w:r w:rsidRPr="001C3485">
        <w:rPr>
          <w:lang w:val="en-GB"/>
        </w:rPr>
        <w:t>keyboard</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a</w:t>
      </w:r>
      <w:r w:rsidR="00942608" w:rsidRPr="001C3485">
        <w:rPr>
          <w:lang w:val="en-GB"/>
        </w:rPr>
        <w:t xml:space="preserve"> </w:t>
      </w:r>
      <w:r w:rsidRPr="001C3485">
        <w:rPr>
          <w:lang w:val="en-GB"/>
        </w:rPr>
        <w:t>monitor)</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interactive</w:t>
      </w:r>
      <w:r w:rsidR="00942608" w:rsidRPr="001C3485">
        <w:rPr>
          <w:lang w:val="en-GB"/>
        </w:rPr>
        <w:t xml:space="preserve"> </w:t>
      </w:r>
      <w:r w:rsidRPr="001C3485">
        <w:rPr>
          <w:lang w:val="en-GB"/>
        </w:rPr>
        <w:t>demonstration.</w:t>
      </w:r>
      <w:r w:rsidR="00942608" w:rsidRPr="001C3485">
        <w:rPr>
          <w:lang w:val="en-GB"/>
        </w:rPr>
        <w:t xml:space="preserve"> </w:t>
      </w:r>
      <w:r w:rsidRPr="001C3485">
        <w:rPr>
          <w:lang w:val="en-GB"/>
        </w:rPr>
        <w:t>Second</w:t>
      </w:r>
      <w:r w:rsidR="001973A1" w:rsidRPr="001C3485">
        <w:rPr>
          <w:lang w:val="en-GB"/>
        </w:rPr>
        <w:t>ly</w:t>
      </w:r>
      <w:r w:rsidRPr="001C3485">
        <w:rPr>
          <w:lang w:val="en-GB"/>
        </w:rPr>
        <w:t>,</w:t>
      </w:r>
      <w:r w:rsidR="00942608" w:rsidRPr="001C3485">
        <w:rPr>
          <w:lang w:val="en-GB"/>
        </w:rPr>
        <w:t xml:space="preserve"> </w:t>
      </w:r>
      <w:r w:rsidRPr="001C3485">
        <w:rPr>
          <w:lang w:val="en-GB"/>
        </w:rPr>
        <w:t>we</w:t>
      </w:r>
      <w:r w:rsidR="00942608" w:rsidRPr="001C3485">
        <w:rPr>
          <w:lang w:val="en-GB"/>
        </w:rPr>
        <w:t xml:space="preserve"> </w:t>
      </w:r>
      <w:r w:rsidRPr="001C3485">
        <w:rPr>
          <w:lang w:val="en-GB"/>
        </w:rPr>
        <w:t>propose</w:t>
      </w:r>
      <w:r w:rsidR="00942608" w:rsidRPr="001C3485">
        <w:rPr>
          <w:lang w:val="en-GB"/>
        </w:rPr>
        <w:t xml:space="preserve"> </w:t>
      </w:r>
      <w:r w:rsidRPr="001C3485">
        <w:rPr>
          <w:lang w:val="en-GB"/>
        </w:rPr>
        <w:t>a</w:t>
      </w:r>
      <w:r w:rsidR="00942608" w:rsidRPr="001C3485">
        <w:rPr>
          <w:lang w:val="en-GB"/>
        </w:rPr>
        <w:t xml:space="preserve"> </w:t>
      </w:r>
      <w:r w:rsidRPr="001C3485">
        <w:rPr>
          <w:lang w:val="en-GB"/>
        </w:rPr>
        <w:t>new</w:t>
      </w:r>
      <w:r w:rsidR="00942608" w:rsidRPr="001C3485">
        <w:rPr>
          <w:lang w:val="en-GB"/>
        </w:rPr>
        <w:t xml:space="preserve"> </w:t>
      </w:r>
      <w:r w:rsidRPr="001C3485">
        <w:rPr>
          <w:lang w:val="en-GB"/>
        </w:rPr>
        <w:t>method</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test</w:t>
      </w:r>
      <w:r w:rsidR="00942608" w:rsidRPr="001C3485">
        <w:rPr>
          <w:lang w:val="en-GB"/>
        </w:rPr>
        <w:t xml:space="preserve"> </w:t>
      </w:r>
      <w:r w:rsidRPr="001C3485">
        <w:rPr>
          <w:lang w:val="en-GB"/>
        </w:rPr>
        <w:t>sequence</w:t>
      </w:r>
      <w:r w:rsidR="00942608" w:rsidRPr="001C3485">
        <w:rPr>
          <w:lang w:val="en-GB"/>
        </w:rPr>
        <w:t xml:space="preserve"> </w:t>
      </w:r>
      <w:r w:rsidRPr="001C3485">
        <w:rPr>
          <w:lang w:val="en-GB"/>
        </w:rPr>
        <w:t>generation</w:t>
      </w:r>
      <w:r w:rsidR="00942608" w:rsidRPr="001C3485">
        <w:rPr>
          <w:lang w:val="en-GB"/>
        </w:rPr>
        <w:t xml:space="preserve"> </w:t>
      </w:r>
      <w:r w:rsidRPr="001C3485">
        <w:rPr>
          <w:lang w:val="en-GB"/>
        </w:rPr>
        <w:t>based</w:t>
      </w:r>
      <w:r w:rsidR="00942608" w:rsidRPr="001C3485">
        <w:rPr>
          <w:lang w:val="en-GB"/>
        </w:rPr>
        <w:t xml:space="preserve"> </w:t>
      </w:r>
      <w:r w:rsidRPr="001C3485">
        <w:rPr>
          <w:lang w:val="en-GB"/>
        </w:rPr>
        <w:t>on</w:t>
      </w:r>
      <w:r w:rsidR="00942608" w:rsidRPr="001C3485">
        <w:rPr>
          <w:lang w:val="en-GB"/>
        </w:rPr>
        <w:t xml:space="preserve"> </w:t>
      </w:r>
      <w:r w:rsidRPr="001C3485">
        <w:rPr>
          <w:lang w:val="en-GB"/>
        </w:rPr>
        <w:t>the</w:t>
      </w:r>
      <w:r w:rsidR="00942608" w:rsidRPr="001C3485">
        <w:rPr>
          <w:lang w:val="en-GB"/>
        </w:rPr>
        <w:t xml:space="preserve"> </w:t>
      </w:r>
      <w:r w:rsidR="001973A1" w:rsidRPr="001C3485">
        <w:rPr>
          <w:lang w:val="en-GB"/>
        </w:rPr>
        <w:t>ACO</w:t>
      </w:r>
      <w:r w:rsidR="00942608" w:rsidRPr="001C3485">
        <w:rPr>
          <w:lang w:val="en-GB"/>
        </w:rPr>
        <w:t xml:space="preserve"> </w:t>
      </w:r>
      <w:r w:rsidRPr="001C3485">
        <w:rPr>
          <w:lang w:val="en-GB"/>
        </w:rPr>
        <w:t>algorithm,</w:t>
      </w:r>
      <w:r w:rsidR="00942608" w:rsidRPr="001C3485">
        <w:rPr>
          <w:lang w:val="en-GB"/>
        </w:rPr>
        <w:t xml:space="preserve"> </w:t>
      </w:r>
      <w:r w:rsidRPr="001C3485">
        <w:rPr>
          <w:lang w:val="en-GB"/>
        </w:rPr>
        <w:t>designed</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efficient</w:t>
      </w:r>
      <w:r w:rsidR="00942608" w:rsidRPr="001C3485">
        <w:rPr>
          <w:lang w:val="en-GB"/>
        </w:rPr>
        <w:t xml:space="preserve"> </w:t>
      </w:r>
      <w:r w:rsidRPr="001C3485">
        <w:rPr>
          <w:lang w:val="en-GB"/>
        </w:rPr>
        <w:t>detection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"stuck-at"</w:t>
      </w:r>
      <w:r w:rsidR="00942608" w:rsidRPr="001C3485">
        <w:rPr>
          <w:lang w:val="en-GB"/>
        </w:rPr>
        <w:t xml:space="preserve"> </w:t>
      </w:r>
      <w:r w:rsidRPr="001C3485">
        <w:rPr>
          <w:lang w:val="en-GB"/>
        </w:rPr>
        <w:t>faults</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circuits.</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effectiveness</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proposed</w:t>
      </w:r>
      <w:r w:rsidR="00942608" w:rsidRPr="001C3485">
        <w:rPr>
          <w:lang w:val="en-GB"/>
        </w:rPr>
        <w:t xml:space="preserve"> </w:t>
      </w:r>
      <w:r w:rsidRPr="001C3485">
        <w:rPr>
          <w:lang w:val="en-GB"/>
        </w:rPr>
        <w:t>approach</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demonstrated</w:t>
      </w:r>
      <w:r w:rsidR="00942608" w:rsidRPr="001C3485">
        <w:rPr>
          <w:lang w:val="en-GB"/>
        </w:rPr>
        <w:t xml:space="preserve"> </w:t>
      </w:r>
      <w:r w:rsidRPr="001C3485">
        <w:rPr>
          <w:lang w:val="en-GB"/>
        </w:rPr>
        <w:t>through</w:t>
      </w:r>
      <w:r w:rsidR="00942608" w:rsidRPr="001C3485">
        <w:rPr>
          <w:lang w:val="en-GB"/>
        </w:rPr>
        <w:t xml:space="preserve"> </w:t>
      </w:r>
      <w:r w:rsidRPr="001C3485">
        <w:rPr>
          <w:lang w:val="en-GB"/>
        </w:rPr>
        <w:t>experimental</w:t>
      </w:r>
      <w:r w:rsidR="00942608" w:rsidRPr="001C3485">
        <w:rPr>
          <w:lang w:val="en-GB"/>
        </w:rPr>
        <w:t xml:space="preserve"> </w:t>
      </w:r>
      <w:r w:rsidRPr="001C3485">
        <w:rPr>
          <w:lang w:val="en-GB"/>
        </w:rPr>
        <w:t>validation</w:t>
      </w:r>
      <w:r w:rsidR="00942608" w:rsidRPr="001C3485">
        <w:rPr>
          <w:lang w:val="en-GB"/>
        </w:rPr>
        <w:t xml:space="preserve"> </w:t>
      </w:r>
      <w:r w:rsidRPr="001C3485">
        <w:rPr>
          <w:lang w:val="en-GB"/>
        </w:rPr>
        <w:t>on</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hardware</w:t>
      </w:r>
      <w:r w:rsidR="00942608" w:rsidRPr="001C3485">
        <w:rPr>
          <w:lang w:val="en-GB"/>
        </w:rPr>
        <w:t xml:space="preserve"> </w:t>
      </w:r>
      <w:r w:rsidRPr="001C3485">
        <w:rPr>
          <w:lang w:val="en-GB"/>
        </w:rPr>
        <w:t>platform</w:t>
      </w:r>
      <w:r w:rsidR="00942608" w:rsidRPr="001C3485">
        <w:rPr>
          <w:lang w:val="en-GB"/>
        </w:rPr>
        <w:t xml:space="preserve"> </w:t>
      </w:r>
      <w:r w:rsidRPr="001C3485">
        <w:rPr>
          <w:lang w:val="en-GB"/>
        </w:rPr>
        <w:t>with</w:t>
      </w:r>
      <w:r w:rsidR="00942608" w:rsidRPr="001C3485">
        <w:rPr>
          <w:lang w:val="en-GB"/>
        </w:rPr>
        <w:t xml:space="preserve"> </w:t>
      </w:r>
      <w:r w:rsidRPr="001C3485">
        <w:rPr>
          <w:lang w:val="en-GB"/>
        </w:rPr>
        <w:t>fault</w:t>
      </w:r>
      <w:r w:rsidR="00942608" w:rsidRPr="001C3485">
        <w:rPr>
          <w:lang w:val="en-GB"/>
        </w:rPr>
        <w:t xml:space="preserve"> </w:t>
      </w:r>
      <w:r w:rsidRPr="001C3485">
        <w:rPr>
          <w:lang w:val="en-GB"/>
        </w:rPr>
        <w:t>injection.</w:t>
      </w:r>
    </w:p>
    <w:p w14:paraId="5BD7D6E9" w14:textId="45A3B1EF" w:rsidR="00C93FA8" w:rsidRPr="001C3485" w:rsidRDefault="00AF34FE" w:rsidP="00942608">
      <w:pPr>
        <w:pStyle w:val="a4"/>
        <w:widowControl w:val="0"/>
        <w:suppressAutoHyphens w:val="0"/>
        <w:adjustRightInd w:val="0"/>
        <w:snapToGrid w:val="0"/>
        <w:ind w:firstLineChars="200" w:firstLine="400"/>
        <w:rPr>
          <w:lang w:val="en-GB"/>
        </w:rPr>
      </w:pPr>
      <w:r w:rsidRPr="001C3485">
        <w:rPr>
          <w:lang w:val="en-GB"/>
        </w:rPr>
        <w:t>The</w:t>
      </w:r>
      <w:r w:rsidR="00942608" w:rsidRPr="001C3485">
        <w:rPr>
          <w:lang w:val="en-GB"/>
        </w:rPr>
        <w:t xml:space="preserve"> </w:t>
      </w:r>
      <w:r w:rsidRPr="001C3485">
        <w:rPr>
          <w:lang w:val="en-GB"/>
        </w:rPr>
        <w:t>article</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structured</w:t>
      </w:r>
      <w:r w:rsidR="00942608" w:rsidRPr="001C3485">
        <w:rPr>
          <w:lang w:val="en-GB"/>
        </w:rPr>
        <w:t xml:space="preserve"> </w:t>
      </w:r>
      <w:r w:rsidRPr="001C3485">
        <w:rPr>
          <w:lang w:val="en-GB"/>
        </w:rPr>
        <w:t>as</w:t>
      </w:r>
      <w:r w:rsidR="00942608" w:rsidRPr="001C3485">
        <w:rPr>
          <w:lang w:val="en-GB"/>
        </w:rPr>
        <w:t xml:space="preserve"> </w:t>
      </w:r>
      <w:r w:rsidRPr="001C3485">
        <w:rPr>
          <w:lang w:val="en-GB"/>
        </w:rPr>
        <w:t>follows:</w:t>
      </w:r>
      <w:r w:rsidR="00942608" w:rsidRPr="001C3485">
        <w:rPr>
          <w:lang w:val="en-GB"/>
        </w:rPr>
        <w:t xml:space="preserve"> </w:t>
      </w:r>
      <w:r w:rsidRPr="001C3485">
        <w:rPr>
          <w:lang w:val="en-GB"/>
        </w:rPr>
        <w:t>Section</w:t>
      </w:r>
      <w:r w:rsidR="00942608" w:rsidRPr="001C3485">
        <w:rPr>
          <w:lang w:val="en-GB"/>
        </w:rPr>
        <w:t xml:space="preserve"> </w:t>
      </w:r>
      <w:r w:rsidRPr="001C3485">
        <w:rPr>
          <w:lang w:val="en-GB"/>
        </w:rPr>
        <w:t>II</w:t>
      </w:r>
      <w:r w:rsidR="00942608" w:rsidRPr="001C3485">
        <w:rPr>
          <w:lang w:val="en-GB"/>
        </w:rPr>
        <w:t xml:space="preserve"> </w:t>
      </w:r>
      <w:r w:rsidRPr="001C3485">
        <w:rPr>
          <w:lang w:val="en-GB"/>
        </w:rPr>
        <w:t>contains</w:t>
      </w:r>
      <w:r w:rsidR="00942608" w:rsidRPr="001C3485">
        <w:rPr>
          <w:lang w:val="en-GB"/>
        </w:rPr>
        <w:t xml:space="preserve"> </w:t>
      </w:r>
      <w:r w:rsidRPr="001C3485">
        <w:rPr>
          <w:lang w:val="en-GB"/>
        </w:rPr>
        <w:t>a</w:t>
      </w:r>
      <w:r w:rsidR="00942608" w:rsidRPr="001C3485">
        <w:rPr>
          <w:lang w:val="en-GB"/>
        </w:rPr>
        <w:t xml:space="preserve"> </w:t>
      </w:r>
      <w:r w:rsidRPr="001C3485">
        <w:rPr>
          <w:lang w:val="en-GB"/>
        </w:rPr>
        <w:t>review</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related</w:t>
      </w:r>
      <w:r w:rsidR="00942608" w:rsidRPr="001C3485">
        <w:rPr>
          <w:lang w:val="en-GB"/>
        </w:rPr>
        <w:t xml:space="preserve"> </w:t>
      </w:r>
      <w:r w:rsidRPr="001C3485">
        <w:rPr>
          <w:lang w:val="en-GB"/>
        </w:rPr>
        <w:t>solutions.</w:t>
      </w:r>
      <w:r w:rsidR="00942608" w:rsidRPr="001C3485">
        <w:rPr>
          <w:lang w:val="en-GB"/>
        </w:rPr>
        <w:t xml:space="preserve"> </w:t>
      </w:r>
      <w:r w:rsidRPr="001C3485">
        <w:rPr>
          <w:lang w:val="en-GB"/>
        </w:rPr>
        <w:t>Section</w:t>
      </w:r>
      <w:r w:rsidR="00942608" w:rsidRPr="001C3485">
        <w:rPr>
          <w:lang w:val="en-GB"/>
        </w:rPr>
        <w:t xml:space="preserve"> </w:t>
      </w:r>
      <w:r w:rsidRPr="001C3485">
        <w:rPr>
          <w:lang w:val="en-GB"/>
        </w:rPr>
        <w:t>III</w:t>
      </w:r>
      <w:r w:rsidR="00942608" w:rsidRPr="001C3485">
        <w:rPr>
          <w:lang w:val="en-GB"/>
        </w:rPr>
        <w:t xml:space="preserve"> </w:t>
      </w:r>
      <w:r w:rsidRPr="001C3485">
        <w:rPr>
          <w:lang w:val="en-GB"/>
        </w:rPr>
        <w:t>details</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hardware</w:t>
      </w:r>
      <w:r w:rsidR="00942608" w:rsidRPr="001C3485">
        <w:rPr>
          <w:lang w:val="en-GB"/>
        </w:rPr>
        <w:t xml:space="preserve"> </w:t>
      </w:r>
      <w:r w:rsidRPr="001C3485">
        <w:rPr>
          <w:lang w:val="en-GB"/>
        </w:rPr>
        <w:t>implementation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encryptor</w:t>
      </w:r>
      <w:r w:rsidR="00942608" w:rsidRPr="001C3485">
        <w:rPr>
          <w:lang w:val="en-GB"/>
        </w:rPr>
        <w:t xml:space="preserve"> </w:t>
      </w:r>
      <w:r w:rsidRPr="001C3485">
        <w:rPr>
          <w:lang w:val="en-GB"/>
        </w:rPr>
        <w:t>on</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FPGA.</w:t>
      </w:r>
      <w:r w:rsidR="00942608" w:rsidRPr="001C3485">
        <w:rPr>
          <w:lang w:val="en-GB"/>
        </w:rPr>
        <w:t xml:space="preserve"> </w:t>
      </w:r>
      <w:r w:rsidRPr="001C3485">
        <w:rPr>
          <w:lang w:val="en-GB"/>
        </w:rPr>
        <w:t>Section</w:t>
      </w:r>
      <w:r w:rsidR="00942608" w:rsidRPr="001C3485">
        <w:rPr>
          <w:lang w:val="en-GB"/>
        </w:rPr>
        <w:t xml:space="preserve"> </w:t>
      </w:r>
      <w:r w:rsidRPr="001C3485">
        <w:rPr>
          <w:lang w:val="en-GB"/>
        </w:rPr>
        <w:t>IV</w:t>
      </w:r>
      <w:r w:rsidR="00942608" w:rsidRPr="001C3485">
        <w:rPr>
          <w:lang w:val="en-GB"/>
        </w:rPr>
        <w:t xml:space="preserve"> </w:t>
      </w:r>
      <w:r w:rsidRPr="001C3485">
        <w:rPr>
          <w:lang w:val="en-GB"/>
        </w:rPr>
        <w:t>presents</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fault-tolerance</w:t>
      </w:r>
      <w:r w:rsidR="00942608" w:rsidRPr="001C3485">
        <w:rPr>
          <w:lang w:val="en-GB"/>
        </w:rPr>
        <w:t xml:space="preserve"> </w:t>
      </w:r>
      <w:r w:rsidRPr="001C3485">
        <w:rPr>
          <w:lang w:val="en-GB"/>
        </w:rPr>
        <w:t>testing</w:t>
      </w:r>
      <w:r w:rsidR="00942608" w:rsidRPr="001C3485">
        <w:rPr>
          <w:lang w:val="en-GB"/>
        </w:rPr>
        <w:t xml:space="preserve"> </w:t>
      </w:r>
      <w:r w:rsidRPr="001C3485">
        <w:rPr>
          <w:lang w:val="en-GB"/>
        </w:rPr>
        <w:t>methodology</w:t>
      </w:r>
      <w:r w:rsidR="00942608" w:rsidRPr="001C3485">
        <w:rPr>
          <w:lang w:val="en-GB"/>
        </w:rPr>
        <w:t xml:space="preserve"> </w:t>
      </w:r>
      <w:r w:rsidRPr="001C3485">
        <w:rPr>
          <w:lang w:val="en-GB"/>
        </w:rPr>
        <w:t>based</w:t>
      </w:r>
      <w:r w:rsidR="00942608" w:rsidRPr="001C3485">
        <w:rPr>
          <w:lang w:val="en-GB"/>
        </w:rPr>
        <w:t xml:space="preserve"> </w:t>
      </w:r>
      <w:r w:rsidRPr="001C3485">
        <w:rPr>
          <w:lang w:val="en-GB"/>
        </w:rPr>
        <w:t>on</w:t>
      </w:r>
      <w:r w:rsidR="00942608" w:rsidRPr="001C3485">
        <w:rPr>
          <w:lang w:val="en-GB"/>
        </w:rPr>
        <w:t xml:space="preserve"> </w:t>
      </w:r>
      <w:r w:rsidRPr="001C3485">
        <w:rPr>
          <w:lang w:val="en-GB"/>
        </w:rPr>
        <w:t>ACO.</w:t>
      </w:r>
      <w:r w:rsidR="00942608" w:rsidRPr="001C3485">
        <w:rPr>
          <w:lang w:val="en-GB"/>
        </w:rPr>
        <w:t xml:space="preserve"> </w:t>
      </w:r>
      <w:r w:rsidRPr="001C3485">
        <w:rPr>
          <w:lang w:val="en-GB"/>
        </w:rPr>
        <w:t>Section</w:t>
      </w:r>
      <w:r w:rsidR="00942608" w:rsidRPr="001C3485">
        <w:rPr>
          <w:lang w:val="en-GB"/>
        </w:rPr>
        <w:t xml:space="preserve"> </w:t>
      </w:r>
      <w:r w:rsidRPr="001C3485">
        <w:rPr>
          <w:lang w:val="en-GB"/>
        </w:rPr>
        <w:t>V</w:t>
      </w:r>
      <w:r w:rsidR="00942608" w:rsidRPr="001C3485">
        <w:rPr>
          <w:lang w:val="en-GB"/>
        </w:rPr>
        <w:t xml:space="preserve"> </w:t>
      </w:r>
      <w:r w:rsidR="001973A1" w:rsidRPr="001C3485">
        <w:rPr>
          <w:lang w:val="en-GB"/>
        </w:rPr>
        <w:t>analyses</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experimental</w:t>
      </w:r>
      <w:r w:rsidR="00942608" w:rsidRPr="001C3485">
        <w:rPr>
          <w:lang w:val="en-GB"/>
        </w:rPr>
        <w:t xml:space="preserve"> </w:t>
      </w:r>
      <w:r w:rsidRPr="001C3485">
        <w:rPr>
          <w:lang w:val="en-GB"/>
        </w:rPr>
        <w:t>validation</w:t>
      </w:r>
      <w:r w:rsidR="00942608" w:rsidRPr="001C3485">
        <w:rPr>
          <w:lang w:val="en-GB"/>
        </w:rPr>
        <w:t xml:space="preserve"> </w:t>
      </w:r>
      <w:r w:rsidRPr="001C3485">
        <w:rPr>
          <w:lang w:val="en-GB"/>
        </w:rPr>
        <w:t>results.</w:t>
      </w:r>
      <w:r w:rsidR="00942608" w:rsidRPr="001C3485">
        <w:rPr>
          <w:lang w:val="en-GB"/>
        </w:rPr>
        <w:t xml:space="preserve"> </w:t>
      </w:r>
      <w:r w:rsidRPr="001C3485">
        <w:rPr>
          <w:lang w:val="en-GB"/>
        </w:rPr>
        <w:t>Finally,</w:t>
      </w:r>
      <w:r w:rsidR="00942608" w:rsidRPr="001C3485">
        <w:rPr>
          <w:lang w:val="en-GB"/>
        </w:rPr>
        <w:t xml:space="preserve"> </w:t>
      </w:r>
      <w:r w:rsidRPr="001C3485">
        <w:rPr>
          <w:lang w:val="en-GB"/>
        </w:rPr>
        <w:t>Section</w:t>
      </w:r>
      <w:r w:rsidR="00942608" w:rsidRPr="001C3485">
        <w:rPr>
          <w:lang w:val="en-GB"/>
        </w:rPr>
        <w:t xml:space="preserve"> </w:t>
      </w:r>
      <w:r w:rsidRPr="001C3485">
        <w:rPr>
          <w:lang w:val="en-GB"/>
        </w:rPr>
        <w:t>VI</w:t>
      </w:r>
      <w:r w:rsidR="00942608" w:rsidRPr="001C3485">
        <w:rPr>
          <w:lang w:val="en-GB"/>
        </w:rPr>
        <w:t xml:space="preserve"> </w:t>
      </w:r>
      <w:r w:rsidRPr="001C3485">
        <w:rPr>
          <w:lang w:val="en-GB"/>
        </w:rPr>
        <w:t>summarizes</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conclusions</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outlines</w:t>
      </w:r>
      <w:r w:rsidR="00942608" w:rsidRPr="001C3485">
        <w:rPr>
          <w:lang w:val="en-GB"/>
        </w:rPr>
        <w:t xml:space="preserve"> </w:t>
      </w:r>
      <w:r w:rsidRPr="001C3485">
        <w:rPr>
          <w:lang w:val="en-GB"/>
        </w:rPr>
        <w:t>future</w:t>
      </w:r>
      <w:r w:rsidR="00942608" w:rsidRPr="001C3485">
        <w:rPr>
          <w:lang w:val="en-GB"/>
        </w:rPr>
        <w:t xml:space="preserve"> </w:t>
      </w:r>
      <w:r w:rsidRPr="001C3485">
        <w:rPr>
          <w:lang w:val="en-GB"/>
        </w:rPr>
        <w:t>research</w:t>
      </w:r>
      <w:r w:rsidR="00942608" w:rsidRPr="001C3485">
        <w:rPr>
          <w:lang w:val="en-GB"/>
        </w:rPr>
        <w:t xml:space="preserve"> </w:t>
      </w:r>
      <w:r w:rsidRPr="001C3485">
        <w:rPr>
          <w:lang w:val="en-GB"/>
        </w:rPr>
        <w:t>directions.</w:t>
      </w:r>
    </w:p>
    <w:p w14:paraId="5F817CF2" w14:textId="065481CD" w:rsidR="00273AA4" w:rsidRPr="003F66B5" w:rsidRDefault="00273AA4" w:rsidP="003F66B5">
      <w:pPr>
        <w:pStyle w:val="1"/>
        <w:numPr>
          <w:ilvl w:val="4"/>
          <w:numId w:val="2"/>
        </w:numPr>
        <w:tabs>
          <w:tab w:val="clear" w:pos="0"/>
          <w:tab w:val="clear" w:pos="576"/>
        </w:tabs>
        <w:suppressAutoHyphens w:val="0"/>
        <w:spacing w:before="240" w:after="240"/>
        <w:jc w:val="both"/>
        <w:rPr>
          <w:b/>
          <w:smallCaps w:val="0"/>
          <w:noProof/>
          <w:sz w:val="22"/>
          <w:lang w:val="en-US" w:eastAsia="en-US"/>
        </w:rPr>
      </w:pPr>
      <w:r w:rsidRPr="003F66B5">
        <w:rPr>
          <w:b/>
          <w:smallCaps w:val="0"/>
          <w:noProof/>
          <w:sz w:val="22"/>
          <w:lang w:val="en-US" w:eastAsia="en-US"/>
        </w:rPr>
        <w:t>2.</w:t>
      </w:r>
      <w:r w:rsidR="00942608" w:rsidRPr="003F66B5">
        <w:rPr>
          <w:b/>
          <w:smallCaps w:val="0"/>
          <w:noProof/>
          <w:sz w:val="22"/>
          <w:lang w:val="en-US" w:eastAsia="en-US"/>
        </w:rPr>
        <w:t xml:space="preserve">  </w:t>
      </w:r>
      <w:r w:rsidRPr="003F66B5">
        <w:rPr>
          <w:b/>
          <w:smallCaps w:val="0"/>
          <w:noProof/>
          <w:sz w:val="22"/>
          <w:lang w:val="en-US" w:eastAsia="en-US"/>
        </w:rPr>
        <w:t>Related</w:t>
      </w:r>
      <w:r w:rsidR="00942608" w:rsidRPr="003F66B5">
        <w:rPr>
          <w:b/>
          <w:smallCaps w:val="0"/>
          <w:noProof/>
          <w:sz w:val="22"/>
          <w:lang w:val="en-US" w:eastAsia="en-US"/>
        </w:rPr>
        <w:t xml:space="preserve"> </w:t>
      </w:r>
      <w:r w:rsidRPr="003F66B5">
        <w:rPr>
          <w:b/>
          <w:smallCaps w:val="0"/>
          <w:noProof/>
          <w:sz w:val="22"/>
          <w:lang w:val="en-US" w:eastAsia="en-US"/>
        </w:rPr>
        <w:t>Works</w:t>
      </w:r>
      <w:r w:rsidR="00942608" w:rsidRPr="003F66B5">
        <w:rPr>
          <w:b/>
          <w:smallCaps w:val="0"/>
          <w:noProof/>
          <w:sz w:val="22"/>
          <w:lang w:val="en-US" w:eastAsia="en-US"/>
        </w:rPr>
        <w:t xml:space="preserve"> </w:t>
      </w:r>
      <w:r w:rsidR="0079574F" w:rsidRPr="003F66B5">
        <w:rPr>
          <w:b/>
          <w:smallCaps w:val="0"/>
          <w:noProof/>
          <w:sz w:val="22"/>
          <w:lang w:val="en-US" w:eastAsia="en-US"/>
        </w:rPr>
        <w:t>and</w:t>
      </w:r>
      <w:r w:rsidR="00942608" w:rsidRPr="003F66B5">
        <w:rPr>
          <w:b/>
          <w:smallCaps w:val="0"/>
          <w:noProof/>
          <w:sz w:val="22"/>
          <w:lang w:val="en-US" w:eastAsia="en-US"/>
        </w:rPr>
        <w:t xml:space="preserve"> </w:t>
      </w:r>
      <w:r w:rsidR="0079574F" w:rsidRPr="003F66B5">
        <w:rPr>
          <w:b/>
          <w:smallCaps w:val="0"/>
          <w:noProof/>
          <w:sz w:val="22"/>
          <w:lang w:val="en-US" w:eastAsia="en-US"/>
        </w:rPr>
        <w:t>Background</w:t>
      </w:r>
    </w:p>
    <w:p w14:paraId="15134D4A" w14:textId="088EB01D" w:rsidR="002821CB" w:rsidRPr="001C3485" w:rsidRDefault="00206244" w:rsidP="00942608">
      <w:pPr>
        <w:pStyle w:val="a4"/>
        <w:widowControl w:val="0"/>
        <w:suppressAutoHyphens w:val="0"/>
        <w:adjustRightInd w:val="0"/>
        <w:snapToGrid w:val="0"/>
        <w:ind w:firstLineChars="200" w:firstLine="400"/>
        <w:rPr>
          <w:lang w:val="en-GB"/>
        </w:rPr>
      </w:pPr>
      <w:r w:rsidRPr="001C3485">
        <w:rPr>
          <w:lang w:val="en-GB"/>
        </w:rPr>
        <w:t>This</w:t>
      </w:r>
      <w:r w:rsidR="00942608" w:rsidRPr="001C3485">
        <w:rPr>
          <w:lang w:val="en-GB"/>
        </w:rPr>
        <w:t xml:space="preserve"> </w:t>
      </w:r>
      <w:r w:rsidRPr="001C3485">
        <w:rPr>
          <w:lang w:val="en-GB"/>
        </w:rPr>
        <w:t>section</w:t>
      </w:r>
      <w:r w:rsidR="00942608" w:rsidRPr="001C3485">
        <w:rPr>
          <w:lang w:val="en-GB"/>
        </w:rPr>
        <w:t xml:space="preserve"> </w:t>
      </w:r>
      <w:r w:rsidRPr="001C3485">
        <w:rPr>
          <w:lang w:val="en-GB"/>
        </w:rPr>
        <w:t>presents</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theoretical</w:t>
      </w:r>
      <w:r w:rsidR="00942608" w:rsidRPr="001C3485">
        <w:rPr>
          <w:lang w:val="en-GB"/>
        </w:rPr>
        <w:t xml:space="preserve"> </w:t>
      </w:r>
      <w:r w:rsidRPr="001C3485">
        <w:rPr>
          <w:lang w:val="en-GB"/>
        </w:rPr>
        <w:t>foundations</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this</w:t>
      </w:r>
      <w:r w:rsidR="00942608" w:rsidRPr="001C3485">
        <w:rPr>
          <w:lang w:val="en-GB"/>
        </w:rPr>
        <w:t xml:space="preserve"> </w:t>
      </w:r>
      <w:r w:rsidRPr="001C3485">
        <w:rPr>
          <w:lang w:val="en-GB"/>
        </w:rPr>
        <w:t>work</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reviews</w:t>
      </w:r>
      <w:r w:rsidR="00942608" w:rsidRPr="001C3485">
        <w:rPr>
          <w:lang w:val="en-GB"/>
        </w:rPr>
        <w:t xml:space="preserve"> </w:t>
      </w:r>
      <w:r w:rsidRPr="001C3485">
        <w:rPr>
          <w:lang w:val="en-GB"/>
        </w:rPr>
        <w:t>existing</w:t>
      </w:r>
      <w:r w:rsidR="00942608" w:rsidRPr="001C3485">
        <w:rPr>
          <w:lang w:val="en-GB"/>
        </w:rPr>
        <w:t xml:space="preserve"> </w:t>
      </w:r>
      <w:r w:rsidRPr="001C3485">
        <w:rPr>
          <w:lang w:val="en-GB"/>
        </w:rPr>
        <w:t>research</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related</w:t>
      </w:r>
      <w:r w:rsidR="00942608" w:rsidRPr="001C3485">
        <w:rPr>
          <w:lang w:val="en-GB"/>
        </w:rPr>
        <w:t xml:space="preserve"> </w:t>
      </w:r>
      <w:r w:rsidRPr="001C3485">
        <w:rPr>
          <w:lang w:val="en-GB"/>
        </w:rPr>
        <w:t>areas.</w:t>
      </w:r>
      <w:r w:rsidR="00942608" w:rsidRPr="001C3485">
        <w:rPr>
          <w:lang w:val="en-GB"/>
        </w:rPr>
        <w:t xml:space="preserve"> </w:t>
      </w:r>
      <w:r w:rsidRPr="001C3485">
        <w:rPr>
          <w:lang w:val="en-GB"/>
        </w:rPr>
        <w:t>We</w:t>
      </w:r>
      <w:r w:rsidR="00942608" w:rsidRPr="001C3485">
        <w:rPr>
          <w:lang w:val="en-GB"/>
        </w:rPr>
        <w:t xml:space="preserve"> </w:t>
      </w:r>
      <w:r w:rsidRPr="001C3485">
        <w:rPr>
          <w:lang w:val="en-GB"/>
        </w:rPr>
        <w:t>begin</w:t>
      </w:r>
      <w:r w:rsidR="00942608" w:rsidRPr="001C3485">
        <w:rPr>
          <w:lang w:val="en-GB"/>
        </w:rPr>
        <w:t xml:space="preserve"> </w:t>
      </w:r>
      <w:r w:rsidRPr="001C3485">
        <w:rPr>
          <w:lang w:val="en-GB"/>
        </w:rPr>
        <w:t>with</w:t>
      </w:r>
      <w:r w:rsidR="00942608" w:rsidRPr="001C3485">
        <w:rPr>
          <w:lang w:val="en-GB"/>
        </w:rPr>
        <w:t xml:space="preserve"> </w:t>
      </w:r>
      <w:r w:rsidRPr="001C3485">
        <w:rPr>
          <w:lang w:val="en-GB"/>
        </w:rPr>
        <w:t>a</w:t>
      </w:r>
      <w:r w:rsidR="00942608" w:rsidRPr="001C3485">
        <w:rPr>
          <w:lang w:val="en-GB"/>
        </w:rPr>
        <w:t xml:space="preserve"> </w:t>
      </w:r>
      <w:r w:rsidRPr="001C3485">
        <w:rPr>
          <w:lang w:val="en-GB"/>
        </w:rPr>
        <w:t>review</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key</w:t>
      </w:r>
      <w:r w:rsidR="00942608" w:rsidRPr="001C3485">
        <w:rPr>
          <w:lang w:val="en-GB"/>
        </w:rPr>
        <w:t xml:space="preserve"> </w:t>
      </w:r>
      <w:r w:rsidRPr="001C3485">
        <w:rPr>
          <w:lang w:val="en-GB"/>
        </w:rPr>
        <w:t>related</w:t>
      </w:r>
      <w:r w:rsidR="00942608" w:rsidRPr="001C3485">
        <w:rPr>
          <w:lang w:val="en-GB"/>
        </w:rPr>
        <w:t xml:space="preserve"> </w:t>
      </w:r>
      <w:r w:rsidRPr="001C3485">
        <w:rPr>
          <w:lang w:val="en-GB"/>
        </w:rPr>
        <w:t>research</w:t>
      </w:r>
      <w:r w:rsidR="00942608" w:rsidRPr="001C3485">
        <w:rPr>
          <w:lang w:val="en-GB"/>
        </w:rPr>
        <w:t xml:space="preserve"> </w:t>
      </w:r>
      <w:r w:rsidRPr="001C3485">
        <w:rPr>
          <w:lang w:val="en-GB"/>
        </w:rPr>
        <w:t>relevant</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our</w:t>
      </w:r>
      <w:r w:rsidR="00942608" w:rsidRPr="001C3485">
        <w:rPr>
          <w:lang w:val="en-GB"/>
        </w:rPr>
        <w:t xml:space="preserve"> </w:t>
      </w:r>
      <w:r w:rsidRPr="001C3485">
        <w:rPr>
          <w:lang w:val="en-GB"/>
        </w:rPr>
        <w:t>goal—the</w:t>
      </w:r>
      <w:r w:rsidR="00942608" w:rsidRPr="001C3485">
        <w:rPr>
          <w:lang w:val="en-GB"/>
        </w:rPr>
        <w:t xml:space="preserve"> </w:t>
      </w:r>
      <w:r w:rsidRPr="001C3485">
        <w:rPr>
          <w:lang w:val="en-GB"/>
        </w:rPr>
        <w:t>synthesis</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circuits,</w:t>
      </w:r>
      <w:r w:rsidR="00942608" w:rsidRPr="001C3485">
        <w:rPr>
          <w:lang w:val="en-GB"/>
        </w:rPr>
        <w:t xml:space="preserve"> </w:t>
      </w:r>
      <w:r w:rsidRPr="001C3485">
        <w:rPr>
          <w:lang w:val="en-GB"/>
        </w:rPr>
        <w:t>their</w:t>
      </w:r>
      <w:r w:rsidR="00942608" w:rsidRPr="001C3485">
        <w:rPr>
          <w:lang w:val="en-GB"/>
        </w:rPr>
        <w:t xml:space="preserve"> </w:t>
      </w:r>
      <w:r w:rsidRPr="001C3485">
        <w:rPr>
          <w:lang w:val="en-GB"/>
        </w:rPr>
        <w:t>hardware</w:t>
      </w:r>
      <w:r w:rsidR="00942608" w:rsidRPr="001C3485">
        <w:rPr>
          <w:lang w:val="en-GB"/>
        </w:rPr>
        <w:t xml:space="preserve"> </w:t>
      </w:r>
      <w:r w:rsidRPr="001C3485">
        <w:rPr>
          <w:lang w:val="en-GB"/>
        </w:rPr>
        <w:t>implementation,</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testing</w:t>
      </w:r>
      <w:r w:rsidR="00942608" w:rsidRPr="001C3485">
        <w:rPr>
          <w:lang w:val="en-GB"/>
        </w:rPr>
        <w:t xml:space="preserve"> </w:t>
      </w:r>
      <w:r w:rsidRPr="001C3485">
        <w:rPr>
          <w:lang w:val="en-GB"/>
        </w:rPr>
        <w:t>methodologies—and</w:t>
      </w:r>
      <w:r w:rsidR="00942608" w:rsidRPr="001C3485">
        <w:rPr>
          <w:lang w:val="en-GB"/>
        </w:rPr>
        <w:t xml:space="preserve"> </w:t>
      </w:r>
      <w:r w:rsidRPr="001C3485">
        <w:rPr>
          <w:lang w:val="en-GB"/>
        </w:rPr>
        <w:t>then</w:t>
      </w:r>
      <w:r w:rsidR="00942608" w:rsidRPr="001C3485">
        <w:rPr>
          <w:lang w:val="en-GB"/>
        </w:rPr>
        <w:t xml:space="preserve"> </w:t>
      </w:r>
      <w:r w:rsidRPr="001C3485">
        <w:rPr>
          <w:lang w:val="en-GB"/>
        </w:rPr>
        <w:t>proceed</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a</w:t>
      </w:r>
      <w:r w:rsidR="00942608" w:rsidRPr="001C3485">
        <w:rPr>
          <w:lang w:val="en-GB"/>
        </w:rPr>
        <w:t xml:space="preserve"> </w:t>
      </w:r>
      <w:r w:rsidRPr="001C3485">
        <w:rPr>
          <w:lang w:val="en-GB"/>
        </w:rPr>
        <w:t>discussion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these</w:t>
      </w:r>
      <w:r w:rsidR="00942608" w:rsidRPr="001C3485">
        <w:rPr>
          <w:lang w:val="en-GB"/>
        </w:rPr>
        <w:t xml:space="preserve"> </w:t>
      </w:r>
      <w:r w:rsidRPr="001C3485">
        <w:rPr>
          <w:lang w:val="en-GB"/>
        </w:rPr>
        <w:t>findings.</w:t>
      </w:r>
    </w:p>
    <w:p w14:paraId="03EA9623" w14:textId="76FAA846" w:rsidR="00874771" w:rsidRPr="003F66B5" w:rsidRDefault="00874771" w:rsidP="003F66B5">
      <w:pPr>
        <w:pStyle w:val="21"/>
        <w:rPr>
          <w:b/>
        </w:rPr>
      </w:pPr>
      <w:r w:rsidRPr="003F66B5">
        <w:rPr>
          <w:b/>
        </w:rPr>
        <w:t>2.1.</w:t>
      </w:r>
      <w:r w:rsidR="00942608" w:rsidRPr="003F66B5">
        <w:rPr>
          <w:b/>
        </w:rPr>
        <w:t xml:space="preserve"> </w:t>
      </w:r>
      <w:r w:rsidR="00942608" w:rsidRPr="003F66B5">
        <w:rPr>
          <w:rFonts w:hint="eastAsia"/>
          <w:b/>
        </w:rPr>
        <w:t xml:space="preserve"> </w:t>
      </w:r>
      <w:r w:rsidR="00A71DFD" w:rsidRPr="003F66B5">
        <w:rPr>
          <w:b/>
        </w:rPr>
        <w:t>Reversible</w:t>
      </w:r>
      <w:r w:rsidR="00942608" w:rsidRPr="003F66B5">
        <w:rPr>
          <w:b/>
        </w:rPr>
        <w:t xml:space="preserve"> </w:t>
      </w:r>
      <w:r w:rsidR="006A2356" w:rsidRPr="003F66B5">
        <w:rPr>
          <w:b/>
        </w:rPr>
        <w:t>C</w:t>
      </w:r>
      <w:r w:rsidR="00A71DFD" w:rsidRPr="003F66B5">
        <w:rPr>
          <w:b/>
        </w:rPr>
        <w:t>ircuit</w:t>
      </w:r>
      <w:r w:rsidR="00942608" w:rsidRPr="003F66B5">
        <w:rPr>
          <w:b/>
        </w:rPr>
        <w:t xml:space="preserve"> </w:t>
      </w:r>
      <w:r w:rsidR="006A2356" w:rsidRPr="003F66B5">
        <w:rPr>
          <w:b/>
        </w:rPr>
        <w:t>S</w:t>
      </w:r>
      <w:r w:rsidR="00A71DFD" w:rsidRPr="003F66B5">
        <w:rPr>
          <w:b/>
        </w:rPr>
        <w:t>ynthesis</w:t>
      </w:r>
      <w:r w:rsidR="00942608" w:rsidRPr="003F66B5">
        <w:rPr>
          <w:b/>
        </w:rPr>
        <w:t xml:space="preserve"> </w:t>
      </w:r>
      <w:r w:rsidR="006A2356" w:rsidRPr="003F66B5">
        <w:rPr>
          <w:b/>
        </w:rPr>
        <w:t>U</w:t>
      </w:r>
      <w:r w:rsidR="00A71DFD" w:rsidRPr="003F66B5">
        <w:rPr>
          <w:b/>
        </w:rPr>
        <w:t>sing</w:t>
      </w:r>
      <w:r w:rsidR="00942608" w:rsidRPr="003F66B5">
        <w:rPr>
          <w:b/>
        </w:rPr>
        <w:t xml:space="preserve"> </w:t>
      </w:r>
      <w:r w:rsidR="006A2356" w:rsidRPr="003F66B5">
        <w:rPr>
          <w:b/>
        </w:rPr>
        <w:t>M</w:t>
      </w:r>
      <w:r w:rsidR="00A71DFD" w:rsidRPr="003F66B5">
        <w:rPr>
          <w:b/>
        </w:rPr>
        <w:t>eta-</w:t>
      </w:r>
      <w:r w:rsidR="006A2356" w:rsidRPr="003F66B5">
        <w:rPr>
          <w:b/>
        </w:rPr>
        <w:t>h</w:t>
      </w:r>
      <w:r w:rsidR="00A71DFD" w:rsidRPr="003F66B5">
        <w:rPr>
          <w:b/>
        </w:rPr>
        <w:t>euristics</w:t>
      </w:r>
    </w:p>
    <w:p w14:paraId="69EDF62B" w14:textId="79AE8C47" w:rsidR="00394B56" w:rsidRPr="001C3485" w:rsidRDefault="00394B56" w:rsidP="00942608">
      <w:pPr>
        <w:pStyle w:val="a4"/>
        <w:widowControl w:val="0"/>
        <w:suppressAutoHyphens w:val="0"/>
        <w:adjustRightInd w:val="0"/>
        <w:snapToGrid w:val="0"/>
        <w:ind w:firstLineChars="200" w:firstLine="400"/>
        <w:rPr>
          <w:lang w:val="en-GB"/>
        </w:rPr>
      </w:pPr>
      <w:r w:rsidRPr="001C3485">
        <w:rPr>
          <w:lang w:val="en-GB"/>
        </w:rPr>
        <w:t>The</w:t>
      </w:r>
      <w:r w:rsidR="00942608" w:rsidRPr="001C3485">
        <w:rPr>
          <w:lang w:val="en-GB"/>
        </w:rPr>
        <w:t xml:space="preserve"> </w:t>
      </w:r>
      <w:r w:rsidRPr="001C3485">
        <w:rPr>
          <w:lang w:val="en-GB"/>
        </w:rPr>
        <w:t>synthesis</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optimal</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circuits</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an</w:t>
      </w:r>
      <w:r w:rsidR="00942608" w:rsidRPr="001C3485">
        <w:rPr>
          <w:lang w:val="en-GB"/>
        </w:rPr>
        <w:t xml:space="preserve"> </w:t>
      </w:r>
      <w:r w:rsidRPr="001C3485">
        <w:rPr>
          <w:lang w:val="en-GB"/>
        </w:rPr>
        <w:t>NP-hard</w:t>
      </w:r>
      <w:r w:rsidR="00942608" w:rsidRPr="001C3485">
        <w:rPr>
          <w:lang w:val="en-GB"/>
        </w:rPr>
        <w:t xml:space="preserve"> </w:t>
      </w:r>
      <w:r w:rsidRPr="001C3485">
        <w:rPr>
          <w:lang w:val="en-GB"/>
        </w:rPr>
        <w:t>problem,</w:t>
      </w:r>
      <w:r w:rsidR="00942608" w:rsidRPr="001C3485">
        <w:rPr>
          <w:lang w:val="en-GB"/>
        </w:rPr>
        <w:t xml:space="preserve"> </w:t>
      </w:r>
      <w:r w:rsidRPr="001C3485">
        <w:rPr>
          <w:lang w:val="en-GB"/>
        </w:rPr>
        <w:t>which</w:t>
      </w:r>
      <w:r w:rsidR="00942608" w:rsidRPr="001C3485">
        <w:rPr>
          <w:lang w:val="en-GB"/>
        </w:rPr>
        <w:t xml:space="preserve"> </w:t>
      </w:r>
      <w:r w:rsidRPr="001C3485">
        <w:rPr>
          <w:lang w:val="en-GB"/>
        </w:rPr>
        <w:t>requires</w:t>
      </w:r>
      <w:r w:rsidR="00942608" w:rsidRPr="001C3485">
        <w:rPr>
          <w:lang w:val="en-GB"/>
        </w:rPr>
        <w:t xml:space="preserve"> </w:t>
      </w:r>
      <w:r w:rsidRPr="001C3485">
        <w:rPr>
          <w:lang w:val="en-GB"/>
        </w:rPr>
        <w:t>effective</w:t>
      </w:r>
      <w:r w:rsidR="00942608" w:rsidRPr="001C3485">
        <w:rPr>
          <w:lang w:val="en-GB"/>
        </w:rPr>
        <w:t xml:space="preserve"> </w:t>
      </w:r>
      <w:r w:rsidRPr="001C3485">
        <w:rPr>
          <w:lang w:val="en-GB"/>
        </w:rPr>
        <w:t>heuristic</w:t>
      </w:r>
      <w:r w:rsidR="00942608" w:rsidRPr="001C3485">
        <w:rPr>
          <w:lang w:val="en-GB"/>
        </w:rPr>
        <w:t xml:space="preserve"> </w:t>
      </w:r>
      <w:r w:rsidRPr="001C3485">
        <w:rPr>
          <w:lang w:val="en-GB"/>
        </w:rPr>
        <w:t>approaches.</w:t>
      </w:r>
      <w:r w:rsidR="00942608" w:rsidRPr="001C3485">
        <w:rPr>
          <w:lang w:val="en-GB"/>
        </w:rPr>
        <w:t xml:space="preserve"> </w:t>
      </w:r>
      <w:r w:rsidRPr="001C3485">
        <w:rPr>
          <w:lang w:val="en-GB"/>
        </w:rPr>
        <w:t>Traditional</w:t>
      </w:r>
      <w:r w:rsidR="00942608" w:rsidRPr="001C3485">
        <w:rPr>
          <w:lang w:val="en-GB"/>
        </w:rPr>
        <w:t xml:space="preserve"> </w:t>
      </w:r>
      <w:r w:rsidRPr="001C3485">
        <w:rPr>
          <w:lang w:val="en-GB"/>
        </w:rPr>
        <w:t>methods,</w:t>
      </w:r>
      <w:r w:rsidR="00942608" w:rsidRPr="001C3485">
        <w:rPr>
          <w:lang w:val="en-GB"/>
        </w:rPr>
        <w:t xml:space="preserve"> </w:t>
      </w:r>
      <w:r w:rsidRPr="001C3485">
        <w:rPr>
          <w:lang w:val="en-GB"/>
        </w:rPr>
        <w:t>such</w:t>
      </w:r>
      <w:r w:rsidR="00942608" w:rsidRPr="001C3485">
        <w:rPr>
          <w:lang w:val="en-GB"/>
        </w:rPr>
        <w:t xml:space="preserve"> </w:t>
      </w:r>
      <w:r w:rsidRPr="001C3485">
        <w:rPr>
          <w:lang w:val="en-GB"/>
        </w:rPr>
        <w:t>as</w:t>
      </w:r>
      <w:r w:rsidR="00942608" w:rsidRPr="001C3485">
        <w:rPr>
          <w:lang w:val="en-GB"/>
        </w:rPr>
        <w:t xml:space="preserve"> </w:t>
      </w:r>
      <w:r w:rsidRPr="001C3485">
        <w:rPr>
          <w:lang w:val="en-GB"/>
        </w:rPr>
        <w:t>Binary</w:t>
      </w:r>
      <w:r w:rsidR="00942608" w:rsidRPr="001C3485">
        <w:rPr>
          <w:lang w:val="en-GB"/>
        </w:rPr>
        <w:t xml:space="preserve"> </w:t>
      </w:r>
      <w:r w:rsidRPr="001C3485">
        <w:rPr>
          <w:lang w:val="en-GB"/>
        </w:rPr>
        <w:t>Decision</w:t>
      </w:r>
      <w:r w:rsidR="00942608" w:rsidRPr="001C3485">
        <w:rPr>
          <w:lang w:val="en-GB"/>
        </w:rPr>
        <w:t xml:space="preserve"> </w:t>
      </w:r>
      <w:r w:rsidRPr="001C3485">
        <w:rPr>
          <w:lang w:val="en-GB"/>
        </w:rPr>
        <w:t>Diagrams</w:t>
      </w:r>
      <w:r w:rsidR="00942608" w:rsidRPr="001C3485">
        <w:rPr>
          <w:lang w:val="en-GB"/>
        </w:rPr>
        <w:t xml:space="preserve"> </w:t>
      </w:r>
      <w:r w:rsidRPr="001C3485">
        <w:rPr>
          <w:lang w:val="en-GB"/>
        </w:rPr>
        <w:t>(BDD)</w:t>
      </w:r>
      <w:r w:rsidR="00942608" w:rsidRPr="001C3485">
        <w:rPr>
          <w:lang w:val="en-GB"/>
        </w:rPr>
        <w:t xml:space="preserve"> </w:t>
      </w:r>
      <w:r w:rsidRPr="001C3485">
        <w:rPr>
          <w:lang w:val="en-GB"/>
        </w:rPr>
        <w:t>[</w:t>
      </w:r>
      <w:r w:rsidR="00396510">
        <w:rPr>
          <w:rFonts w:hint="eastAsia"/>
          <w:lang w:val="en-GB"/>
        </w:rPr>
        <w:t>9]</w:t>
      </w:r>
      <w:r w:rsidR="00942608" w:rsidRPr="001C3485">
        <w:rPr>
          <w:lang w:val="en-GB"/>
        </w:rPr>
        <w:t xml:space="preserve"> </w:t>
      </w:r>
      <w:r w:rsidRPr="001C3485">
        <w:rPr>
          <w:lang w:val="en-GB"/>
        </w:rPr>
        <w:t>or</w:t>
      </w:r>
      <w:r w:rsidR="00942608" w:rsidRPr="001C3485">
        <w:rPr>
          <w:lang w:val="en-GB"/>
        </w:rPr>
        <w:t xml:space="preserve"> </w:t>
      </w:r>
      <w:r w:rsidRPr="001C3485">
        <w:rPr>
          <w:lang w:val="en-GB"/>
        </w:rPr>
        <w:t>transformation-based</w:t>
      </w:r>
      <w:r w:rsidR="00942608" w:rsidRPr="001C3485">
        <w:rPr>
          <w:lang w:val="en-GB"/>
        </w:rPr>
        <w:t xml:space="preserve"> </w:t>
      </w:r>
      <w:r w:rsidRPr="001C3485">
        <w:rPr>
          <w:lang w:val="en-GB"/>
        </w:rPr>
        <w:t>approaches</w:t>
      </w:r>
      <w:r w:rsidR="00942608" w:rsidRPr="001C3485">
        <w:rPr>
          <w:lang w:val="en-GB"/>
        </w:rPr>
        <w:t xml:space="preserve"> </w:t>
      </w:r>
      <w:r w:rsidRPr="001C3485">
        <w:rPr>
          <w:lang w:val="en-GB"/>
        </w:rPr>
        <w:t>developed</w:t>
      </w:r>
      <w:r w:rsidR="00942608" w:rsidRPr="001C3485">
        <w:rPr>
          <w:lang w:val="en-GB"/>
        </w:rPr>
        <w:t xml:space="preserve"> </w:t>
      </w:r>
      <w:r w:rsidRPr="001C3485">
        <w:rPr>
          <w:lang w:val="en-GB"/>
        </w:rPr>
        <w:t>by</w:t>
      </w:r>
      <w:r w:rsidR="00942608" w:rsidRPr="001C3485">
        <w:rPr>
          <w:lang w:val="en-GB"/>
        </w:rPr>
        <w:t xml:space="preserve"> </w:t>
      </w:r>
      <w:r w:rsidRPr="001C3485">
        <w:rPr>
          <w:lang w:val="en-GB"/>
        </w:rPr>
        <w:t>Maslov</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others</w:t>
      </w:r>
      <w:r w:rsidR="00942608" w:rsidRPr="001C3485">
        <w:rPr>
          <w:lang w:val="en-GB"/>
        </w:rPr>
        <w:t xml:space="preserve"> </w:t>
      </w:r>
      <w:r w:rsidR="00396510">
        <w:rPr>
          <w:rFonts w:hint="eastAsia"/>
          <w:lang w:val="en-GB"/>
        </w:rPr>
        <w:t>[11</w:t>
      </w:r>
      <w:r w:rsidRPr="001C3485">
        <w:rPr>
          <w:lang w:val="en-GB"/>
        </w:rPr>
        <w:t>],</w:t>
      </w:r>
      <w:r w:rsidR="00942608" w:rsidRPr="001C3485">
        <w:rPr>
          <w:lang w:val="en-GB"/>
        </w:rPr>
        <w:t xml:space="preserve"> </w:t>
      </w:r>
      <w:r w:rsidRPr="001C3485">
        <w:rPr>
          <w:lang w:val="en-GB"/>
        </w:rPr>
        <w:t>are</w:t>
      </w:r>
      <w:r w:rsidR="00942608" w:rsidRPr="001C3485">
        <w:rPr>
          <w:lang w:val="en-GB"/>
        </w:rPr>
        <w:t xml:space="preserve"> </w:t>
      </w:r>
      <w:r w:rsidRPr="001C3485">
        <w:rPr>
          <w:lang w:val="en-GB"/>
        </w:rPr>
        <w:t>effective</w:t>
      </w:r>
      <w:r w:rsidR="00942608" w:rsidRPr="001C3485">
        <w:rPr>
          <w:lang w:val="en-GB"/>
        </w:rPr>
        <w:t xml:space="preserve"> </w:t>
      </w:r>
      <w:r w:rsidRPr="001C3485">
        <w:rPr>
          <w:lang w:val="en-GB"/>
        </w:rPr>
        <w:t>but</w:t>
      </w:r>
      <w:r w:rsidR="00942608" w:rsidRPr="001C3485">
        <w:rPr>
          <w:lang w:val="en-GB"/>
        </w:rPr>
        <w:t xml:space="preserve"> </w:t>
      </w:r>
      <w:r w:rsidRPr="001C3485">
        <w:rPr>
          <w:lang w:val="en-GB"/>
        </w:rPr>
        <w:t>can</w:t>
      </w:r>
      <w:r w:rsidR="00942608" w:rsidRPr="001C3485">
        <w:rPr>
          <w:lang w:val="en-GB"/>
        </w:rPr>
        <w:t xml:space="preserve"> </w:t>
      </w:r>
      <w:r w:rsidRPr="001C3485">
        <w:rPr>
          <w:lang w:val="en-GB"/>
        </w:rPr>
        <w:t>have</w:t>
      </w:r>
      <w:r w:rsidR="00942608" w:rsidRPr="001C3485">
        <w:rPr>
          <w:lang w:val="en-GB"/>
        </w:rPr>
        <w:t xml:space="preserve"> </w:t>
      </w:r>
      <w:r w:rsidRPr="001C3485">
        <w:rPr>
          <w:lang w:val="en-GB"/>
        </w:rPr>
        <w:t>scalability</w:t>
      </w:r>
      <w:r w:rsidR="00942608" w:rsidRPr="001C3485">
        <w:rPr>
          <w:lang w:val="en-GB"/>
        </w:rPr>
        <w:t xml:space="preserve"> </w:t>
      </w:r>
      <w:r w:rsidRPr="001C3485">
        <w:rPr>
          <w:lang w:val="en-GB"/>
        </w:rPr>
        <w:t>issues.</w:t>
      </w:r>
      <w:r w:rsidR="00942608" w:rsidRPr="001C3485">
        <w:rPr>
          <w:lang w:val="en-GB"/>
        </w:rPr>
        <w:t xml:space="preserve"> </w:t>
      </w:r>
      <w:r w:rsidR="00333177" w:rsidRPr="001C3485">
        <w:rPr>
          <w:lang w:val="en-GB"/>
        </w:rPr>
        <w:t>This</w:t>
      </w:r>
      <w:r w:rsidR="00942608" w:rsidRPr="001C3485">
        <w:rPr>
          <w:lang w:val="en-GB"/>
        </w:rPr>
        <w:t xml:space="preserve"> </w:t>
      </w:r>
      <w:r w:rsidRPr="001C3485">
        <w:rPr>
          <w:lang w:val="en-GB"/>
        </w:rPr>
        <w:t>led</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active</w:t>
      </w:r>
      <w:r w:rsidR="00942608" w:rsidRPr="001C3485">
        <w:rPr>
          <w:lang w:val="en-GB"/>
        </w:rPr>
        <w:t xml:space="preserve"> </w:t>
      </w:r>
      <w:r w:rsidRPr="001C3485">
        <w:rPr>
          <w:lang w:val="en-GB"/>
        </w:rPr>
        <w:t>development</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meta</w:t>
      </w:r>
      <w:r w:rsidR="00333177" w:rsidRPr="001C3485">
        <w:rPr>
          <w:lang w:val="en-GB"/>
        </w:rPr>
        <w:t>-heuristic</w:t>
      </w:r>
      <w:r w:rsidR="00942608" w:rsidRPr="001C3485">
        <w:rPr>
          <w:lang w:val="en-GB"/>
        </w:rPr>
        <w:t xml:space="preserve"> </w:t>
      </w:r>
      <w:r w:rsidR="00333177" w:rsidRPr="001C3485">
        <w:rPr>
          <w:lang w:val="en-GB"/>
        </w:rPr>
        <w:t>approaches.</w:t>
      </w:r>
      <w:r w:rsidR="00942608" w:rsidRPr="001C3485">
        <w:rPr>
          <w:lang w:val="en-GB"/>
        </w:rPr>
        <w:t xml:space="preserve"> </w:t>
      </w:r>
      <w:r w:rsidR="00333177" w:rsidRPr="001C3485">
        <w:rPr>
          <w:lang w:val="en-GB"/>
        </w:rPr>
        <w:t>Genetic</w:t>
      </w:r>
      <w:r w:rsidR="00942608" w:rsidRPr="001C3485">
        <w:rPr>
          <w:lang w:val="en-GB"/>
        </w:rPr>
        <w:t xml:space="preserve"> </w:t>
      </w:r>
      <w:r w:rsidR="00333177" w:rsidRPr="001C3485">
        <w:rPr>
          <w:lang w:val="en-GB"/>
        </w:rPr>
        <w:t>a</w:t>
      </w:r>
      <w:r w:rsidRPr="001C3485">
        <w:rPr>
          <w:lang w:val="en-GB"/>
        </w:rPr>
        <w:t>lgorithms</w:t>
      </w:r>
      <w:r w:rsidR="00942608" w:rsidRPr="001C3485">
        <w:rPr>
          <w:lang w:val="en-GB"/>
        </w:rPr>
        <w:t xml:space="preserve"> </w:t>
      </w:r>
      <w:r w:rsidRPr="001C3485">
        <w:rPr>
          <w:lang w:val="en-GB"/>
        </w:rPr>
        <w:t>(GA</w:t>
      </w:r>
      <w:r w:rsidR="00333177" w:rsidRPr="001C3485">
        <w:rPr>
          <w:lang w:val="en-GB"/>
        </w:rPr>
        <w:t>s</w:t>
      </w:r>
      <w:r w:rsidRPr="001C3485">
        <w:rPr>
          <w:lang w:val="en-GB"/>
        </w:rPr>
        <w:t>)</w:t>
      </w:r>
      <w:r w:rsidR="00942608" w:rsidRPr="001C3485">
        <w:rPr>
          <w:lang w:val="en-GB"/>
        </w:rPr>
        <w:t xml:space="preserve"> </w:t>
      </w:r>
      <w:r w:rsidRPr="001C3485">
        <w:rPr>
          <w:lang w:val="en-GB"/>
        </w:rPr>
        <w:t>have</w:t>
      </w:r>
      <w:r w:rsidR="00942608" w:rsidRPr="001C3485">
        <w:rPr>
          <w:lang w:val="en-GB"/>
        </w:rPr>
        <w:t xml:space="preserve"> </w:t>
      </w:r>
      <w:r w:rsidRPr="001C3485">
        <w:rPr>
          <w:lang w:val="en-GB"/>
        </w:rPr>
        <w:t>become</w:t>
      </w:r>
      <w:r w:rsidR="00942608" w:rsidRPr="001C3485">
        <w:rPr>
          <w:lang w:val="en-GB"/>
        </w:rPr>
        <w:t xml:space="preserve"> </w:t>
      </w:r>
      <w:r w:rsidRPr="001C3485">
        <w:rPr>
          <w:lang w:val="en-GB"/>
        </w:rPr>
        <w:t>widespread.</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our</w:t>
      </w:r>
      <w:r w:rsidR="00942608" w:rsidRPr="001C3485">
        <w:rPr>
          <w:lang w:val="en-GB"/>
        </w:rPr>
        <w:t xml:space="preserve"> </w:t>
      </w:r>
      <w:r w:rsidRPr="001C3485">
        <w:rPr>
          <w:lang w:val="en-GB"/>
        </w:rPr>
        <w:t>previous</w:t>
      </w:r>
      <w:r w:rsidR="00942608" w:rsidRPr="001C3485">
        <w:rPr>
          <w:lang w:val="en-GB"/>
        </w:rPr>
        <w:t xml:space="preserve"> </w:t>
      </w:r>
      <w:r w:rsidRPr="001C3485">
        <w:rPr>
          <w:lang w:val="en-GB"/>
        </w:rPr>
        <w:t>work</w:t>
      </w:r>
      <w:r w:rsidR="00942608" w:rsidRPr="001C3485">
        <w:rPr>
          <w:lang w:val="en-GB"/>
        </w:rPr>
        <w:t xml:space="preserve"> </w:t>
      </w:r>
      <w:r w:rsidR="00396510">
        <w:rPr>
          <w:rFonts w:hint="eastAsia"/>
          <w:lang w:val="en-GB"/>
        </w:rPr>
        <w:t>[4]</w:t>
      </w:r>
      <w:r w:rsidRPr="001C3485">
        <w:rPr>
          <w:lang w:val="en-GB"/>
        </w:rPr>
        <w:t>,</w:t>
      </w:r>
      <w:r w:rsidR="00942608" w:rsidRPr="001C3485">
        <w:rPr>
          <w:lang w:val="en-GB"/>
        </w:rPr>
        <w:t xml:space="preserve"> </w:t>
      </w:r>
      <w:r w:rsidRPr="001C3485">
        <w:rPr>
          <w:lang w:val="en-GB"/>
        </w:rPr>
        <w:t>we</w:t>
      </w:r>
      <w:r w:rsidR="00942608" w:rsidRPr="001C3485">
        <w:rPr>
          <w:lang w:val="en-GB"/>
        </w:rPr>
        <w:t xml:space="preserve"> </w:t>
      </w:r>
      <w:r w:rsidRPr="001C3485">
        <w:rPr>
          <w:lang w:val="en-GB"/>
        </w:rPr>
        <w:t>proposed</w:t>
      </w:r>
      <w:r w:rsidR="00942608" w:rsidRPr="001C3485">
        <w:rPr>
          <w:lang w:val="en-GB"/>
        </w:rPr>
        <w:t xml:space="preserve"> </w:t>
      </w:r>
      <w:r w:rsidRPr="001C3485">
        <w:rPr>
          <w:lang w:val="en-GB"/>
        </w:rPr>
        <w:t>an</w:t>
      </w:r>
      <w:r w:rsidR="00942608" w:rsidRPr="001C3485">
        <w:rPr>
          <w:lang w:val="en-GB"/>
        </w:rPr>
        <w:t xml:space="preserve"> </w:t>
      </w:r>
      <w:r w:rsidRPr="001C3485">
        <w:rPr>
          <w:lang w:val="en-GB"/>
        </w:rPr>
        <w:t>improved</w:t>
      </w:r>
      <w:r w:rsidR="00942608" w:rsidRPr="001C3485">
        <w:rPr>
          <w:lang w:val="en-GB"/>
        </w:rPr>
        <w:t xml:space="preserve"> </w:t>
      </w:r>
      <w:r w:rsidRPr="001C3485">
        <w:rPr>
          <w:lang w:val="en-GB"/>
        </w:rPr>
        <w:t>GA</w:t>
      </w:r>
      <w:r w:rsidR="00942608" w:rsidRPr="001C3485">
        <w:rPr>
          <w:lang w:val="en-GB"/>
        </w:rPr>
        <w:t xml:space="preserve"> </w:t>
      </w:r>
      <w:r w:rsidRPr="001C3485">
        <w:rPr>
          <w:lang w:val="en-GB"/>
        </w:rPr>
        <w:t>with</w:t>
      </w:r>
      <w:r w:rsidR="00942608" w:rsidRPr="001C3485">
        <w:rPr>
          <w:lang w:val="en-GB"/>
        </w:rPr>
        <w:t xml:space="preserve"> </w:t>
      </w:r>
      <w:r w:rsidRPr="001C3485">
        <w:rPr>
          <w:lang w:val="en-GB"/>
        </w:rPr>
        <w:t>multicomponent</w:t>
      </w:r>
      <w:r w:rsidR="00942608" w:rsidRPr="001C3485">
        <w:rPr>
          <w:lang w:val="en-GB"/>
        </w:rPr>
        <w:t xml:space="preserve"> </w:t>
      </w:r>
      <w:r w:rsidRPr="001C3485">
        <w:rPr>
          <w:lang w:val="en-GB"/>
        </w:rPr>
        <w:t>mutation.</w:t>
      </w:r>
      <w:r w:rsidR="00942608" w:rsidRPr="001C3485">
        <w:t xml:space="preserve"> </w:t>
      </w:r>
      <w:r w:rsidRPr="001C3485">
        <w:rPr>
          <w:lang w:val="en-GB"/>
        </w:rPr>
        <w:t>Other</w:t>
      </w:r>
      <w:r w:rsidR="00942608" w:rsidRPr="001C3485">
        <w:rPr>
          <w:lang w:val="en-GB"/>
        </w:rPr>
        <w:t xml:space="preserve"> </w:t>
      </w:r>
      <w:r w:rsidRPr="001C3485">
        <w:rPr>
          <w:lang w:val="en-GB"/>
        </w:rPr>
        <w:t>researchers</w:t>
      </w:r>
      <w:r w:rsidR="00942608" w:rsidRPr="001C3485">
        <w:rPr>
          <w:lang w:val="en-GB"/>
        </w:rPr>
        <w:t xml:space="preserve"> </w:t>
      </w:r>
      <w:r w:rsidRPr="001C3485">
        <w:rPr>
          <w:lang w:val="en-GB"/>
        </w:rPr>
        <w:t>have</w:t>
      </w:r>
      <w:r w:rsidR="00942608" w:rsidRPr="001C3485">
        <w:rPr>
          <w:lang w:val="en-GB"/>
        </w:rPr>
        <w:t xml:space="preserve"> </w:t>
      </w:r>
      <w:r w:rsidRPr="001C3485">
        <w:rPr>
          <w:lang w:val="en-GB"/>
        </w:rPr>
        <w:t>also</w:t>
      </w:r>
      <w:r w:rsidR="00942608" w:rsidRPr="001C3485">
        <w:rPr>
          <w:lang w:val="en-GB"/>
        </w:rPr>
        <w:t xml:space="preserve"> </w:t>
      </w:r>
      <w:r w:rsidRPr="001C3485">
        <w:rPr>
          <w:lang w:val="en-GB"/>
        </w:rPr>
        <w:t>successfully</w:t>
      </w:r>
      <w:r w:rsidR="00942608" w:rsidRPr="001C3485">
        <w:rPr>
          <w:lang w:val="en-GB"/>
        </w:rPr>
        <w:t xml:space="preserve"> </w:t>
      </w:r>
      <w:r w:rsidRPr="001C3485">
        <w:rPr>
          <w:lang w:val="en-GB"/>
        </w:rPr>
        <w:t>applied</w:t>
      </w:r>
      <w:r w:rsidR="00942608" w:rsidRPr="001C3485">
        <w:rPr>
          <w:lang w:val="en-GB"/>
        </w:rPr>
        <w:t xml:space="preserve"> </w:t>
      </w:r>
      <w:r w:rsidRPr="001C3485">
        <w:rPr>
          <w:lang w:val="en-GB"/>
        </w:rPr>
        <w:t>GAs,</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example,</w:t>
      </w:r>
      <w:r w:rsidR="00942608" w:rsidRPr="001C3485">
        <w:rPr>
          <w:lang w:val="en-GB"/>
        </w:rPr>
        <w:t xml:space="preserve"> </w:t>
      </w:r>
      <w:r w:rsidRPr="001C3485">
        <w:rPr>
          <w:lang w:val="en-GB"/>
        </w:rPr>
        <w:t>adaptive</w:t>
      </w:r>
      <w:r w:rsidR="00942608" w:rsidRPr="001C3485">
        <w:rPr>
          <w:lang w:val="en-GB"/>
        </w:rPr>
        <w:t xml:space="preserve"> </w:t>
      </w:r>
      <w:r w:rsidRPr="001C3485">
        <w:rPr>
          <w:lang w:val="en-GB"/>
        </w:rPr>
        <w:t>GAs</w:t>
      </w:r>
      <w:r w:rsidR="00942608" w:rsidRPr="001C3485">
        <w:rPr>
          <w:lang w:val="en-GB"/>
        </w:rPr>
        <w:t xml:space="preserve"> </w:t>
      </w:r>
      <w:r w:rsidR="00396510">
        <w:rPr>
          <w:rFonts w:hint="eastAsia"/>
          <w:lang w:val="en-GB"/>
        </w:rPr>
        <w:t>[12]</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hybrid</w:t>
      </w:r>
      <w:r w:rsidR="00942608" w:rsidRPr="001C3485">
        <w:rPr>
          <w:lang w:val="en-GB"/>
        </w:rPr>
        <w:t xml:space="preserve"> </w:t>
      </w:r>
      <w:r w:rsidRPr="001C3485">
        <w:rPr>
          <w:lang w:val="en-GB"/>
        </w:rPr>
        <w:t>evolutionary</w:t>
      </w:r>
      <w:r w:rsidR="00942608" w:rsidRPr="001C3485">
        <w:rPr>
          <w:lang w:val="en-GB"/>
        </w:rPr>
        <w:t xml:space="preserve"> </w:t>
      </w:r>
      <w:r w:rsidRPr="001C3485">
        <w:rPr>
          <w:lang w:val="en-GB"/>
        </w:rPr>
        <w:t>algorithms</w:t>
      </w:r>
      <w:r w:rsidR="00942608" w:rsidRPr="001C3485">
        <w:rPr>
          <w:lang w:val="en-GB"/>
        </w:rPr>
        <w:t xml:space="preserve"> </w:t>
      </w:r>
      <w:r w:rsidR="00396510">
        <w:rPr>
          <w:rFonts w:hint="eastAsia"/>
          <w:lang w:val="en-GB"/>
        </w:rPr>
        <w:t>[14]</w:t>
      </w:r>
      <w:r w:rsidRPr="001C3485">
        <w:rPr>
          <w:lang w:val="en-GB"/>
        </w:rPr>
        <w:t>,</w:t>
      </w:r>
      <w:r w:rsidR="00942608" w:rsidRPr="001C3485">
        <w:rPr>
          <w:lang w:val="en-GB"/>
        </w:rPr>
        <w:t xml:space="preserve"> </w:t>
      </w:r>
      <w:r w:rsidRPr="001C3485">
        <w:rPr>
          <w:lang w:val="en-GB"/>
        </w:rPr>
        <w:t>which</w:t>
      </w:r>
      <w:r w:rsidR="00942608" w:rsidRPr="001C3485">
        <w:rPr>
          <w:lang w:val="en-GB"/>
        </w:rPr>
        <w:t xml:space="preserve"> </w:t>
      </w:r>
      <w:r w:rsidRPr="001C3485">
        <w:rPr>
          <w:lang w:val="en-GB"/>
        </w:rPr>
        <w:t>confirms</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maturity</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this</w:t>
      </w:r>
      <w:r w:rsidR="00942608" w:rsidRPr="001C3485">
        <w:rPr>
          <w:lang w:val="en-GB"/>
        </w:rPr>
        <w:t xml:space="preserve"> </w:t>
      </w:r>
      <w:r w:rsidRPr="001C3485">
        <w:rPr>
          <w:lang w:val="en-GB"/>
        </w:rPr>
        <w:t>field</w:t>
      </w:r>
      <w:r w:rsidR="00942608" w:rsidRPr="001C3485">
        <w:rPr>
          <w:lang w:val="en-GB"/>
        </w:rPr>
        <w:t xml:space="preserve"> </w:t>
      </w:r>
      <w:r w:rsidR="00396510">
        <w:rPr>
          <w:rFonts w:hint="eastAsia"/>
          <w:lang w:val="en-GB"/>
        </w:rPr>
        <w:t>[15]</w:t>
      </w:r>
      <w:r w:rsidRPr="001C3485">
        <w:rPr>
          <w:lang w:val="en-GB"/>
        </w:rPr>
        <w:t>.</w:t>
      </w:r>
    </w:p>
    <w:p w14:paraId="50103C74" w14:textId="30CE4D88" w:rsidR="00874771" w:rsidRPr="001C3485" w:rsidRDefault="00333177" w:rsidP="00942608">
      <w:pPr>
        <w:pStyle w:val="a4"/>
        <w:widowControl w:val="0"/>
        <w:suppressAutoHyphens w:val="0"/>
        <w:adjustRightInd w:val="0"/>
        <w:snapToGrid w:val="0"/>
        <w:ind w:firstLineChars="200" w:firstLine="400"/>
        <w:rPr>
          <w:lang w:val="en-GB"/>
        </w:rPr>
      </w:pPr>
      <w:r w:rsidRPr="001C3485">
        <w:rPr>
          <w:lang w:val="en-GB"/>
        </w:rPr>
        <w:t>Another</w:t>
      </w:r>
      <w:r w:rsidR="00942608" w:rsidRPr="001C3485">
        <w:rPr>
          <w:lang w:val="en-GB"/>
        </w:rPr>
        <w:t xml:space="preserve"> </w:t>
      </w:r>
      <w:r w:rsidRPr="001C3485">
        <w:rPr>
          <w:lang w:val="en-GB"/>
        </w:rPr>
        <w:t>powerful</w:t>
      </w:r>
      <w:r w:rsidR="00942608" w:rsidRPr="001C3485">
        <w:rPr>
          <w:lang w:val="en-GB"/>
        </w:rPr>
        <w:t xml:space="preserve"> </w:t>
      </w:r>
      <w:r w:rsidRPr="001C3485">
        <w:rPr>
          <w:lang w:val="en-GB"/>
        </w:rPr>
        <w:t>method</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a</w:t>
      </w:r>
      <w:r w:rsidR="00394B56" w:rsidRPr="001C3485">
        <w:rPr>
          <w:lang w:val="en-GB"/>
        </w:rPr>
        <w:t>nt</w:t>
      </w:r>
      <w:r w:rsidR="00942608" w:rsidRPr="001C3485">
        <w:rPr>
          <w:lang w:val="en-GB"/>
        </w:rPr>
        <w:t xml:space="preserve"> </w:t>
      </w:r>
      <w:r w:rsidRPr="001C3485">
        <w:rPr>
          <w:lang w:val="en-GB"/>
        </w:rPr>
        <w:t>c</w:t>
      </w:r>
      <w:r w:rsidR="00394B56" w:rsidRPr="001C3485">
        <w:rPr>
          <w:lang w:val="en-GB"/>
        </w:rPr>
        <w:t>olony</w:t>
      </w:r>
      <w:r w:rsidR="00942608" w:rsidRPr="001C3485">
        <w:rPr>
          <w:lang w:val="en-GB"/>
        </w:rPr>
        <w:t xml:space="preserve"> </w:t>
      </w:r>
      <w:r w:rsidRPr="001C3485">
        <w:rPr>
          <w:lang w:val="en-GB"/>
        </w:rPr>
        <w:t>o</w:t>
      </w:r>
      <w:r w:rsidR="00394B56" w:rsidRPr="001C3485">
        <w:rPr>
          <w:lang w:val="en-GB"/>
        </w:rPr>
        <w:t>ptimization</w:t>
      </w:r>
      <w:r w:rsidR="00942608" w:rsidRPr="001C3485">
        <w:rPr>
          <w:lang w:val="en-GB"/>
        </w:rPr>
        <w:t xml:space="preserve"> </w:t>
      </w:r>
      <w:r w:rsidR="00394B56" w:rsidRPr="001C3485">
        <w:rPr>
          <w:lang w:val="en-GB"/>
        </w:rPr>
        <w:t>(ACO).</w:t>
      </w:r>
      <w:r w:rsidR="00942608" w:rsidRPr="001C3485">
        <w:rPr>
          <w:lang w:val="en-GB"/>
        </w:rPr>
        <w:t xml:space="preserve"> </w:t>
      </w:r>
      <w:r w:rsidR="00394B56" w:rsidRPr="001C3485">
        <w:rPr>
          <w:lang w:val="en-GB"/>
        </w:rPr>
        <w:t>Studies</w:t>
      </w:r>
      <w:r w:rsidR="00942608" w:rsidRPr="001C3485">
        <w:rPr>
          <w:lang w:val="en-GB"/>
        </w:rPr>
        <w:t xml:space="preserve"> </w:t>
      </w:r>
      <w:r w:rsidR="00394B56" w:rsidRPr="001C3485">
        <w:rPr>
          <w:lang w:val="en-GB"/>
        </w:rPr>
        <w:t>show</w:t>
      </w:r>
      <w:r w:rsidR="00942608" w:rsidRPr="001C3485">
        <w:rPr>
          <w:lang w:val="en-GB"/>
        </w:rPr>
        <w:t xml:space="preserve"> </w:t>
      </w:r>
      <w:r w:rsidR="00394B56" w:rsidRPr="001C3485">
        <w:rPr>
          <w:lang w:val="en-GB"/>
        </w:rPr>
        <w:t>the</w:t>
      </w:r>
      <w:r w:rsidR="00942608" w:rsidRPr="001C3485">
        <w:rPr>
          <w:lang w:val="en-GB"/>
        </w:rPr>
        <w:t xml:space="preserve"> </w:t>
      </w:r>
      <w:r w:rsidR="00394B56" w:rsidRPr="001C3485">
        <w:rPr>
          <w:lang w:val="en-GB"/>
        </w:rPr>
        <w:t>effectiveness</w:t>
      </w:r>
      <w:r w:rsidR="00942608" w:rsidRPr="001C3485">
        <w:rPr>
          <w:lang w:val="en-GB"/>
        </w:rPr>
        <w:t xml:space="preserve"> </w:t>
      </w:r>
      <w:r w:rsidR="00394B56" w:rsidRPr="001C3485">
        <w:rPr>
          <w:lang w:val="en-GB"/>
        </w:rPr>
        <w:t>of</w:t>
      </w:r>
      <w:r w:rsidR="00942608" w:rsidRPr="001C3485">
        <w:rPr>
          <w:lang w:val="en-GB"/>
        </w:rPr>
        <w:t xml:space="preserve"> </w:t>
      </w:r>
      <w:r w:rsidR="00394B56" w:rsidRPr="001C3485">
        <w:rPr>
          <w:lang w:val="en-GB"/>
        </w:rPr>
        <w:t>ACO</w:t>
      </w:r>
      <w:r w:rsidR="00942608" w:rsidRPr="001C3485">
        <w:rPr>
          <w:lang w:val="en-GB"/>
        </w:rPr>
        <w:t xml:space="preserve"> </w:t>
      </w:r>
      <w:r w:rsidR="00394B56" w:rsidRPr="001C3485">
        <w:rPr>
          <w:lang w:val="en-GB"/>
        </w:rPr>
        <w:t>in</w:t>
      </w:r>
      <w:r w:rsidR="00942608" w:rsidRPr="001C3485">
        <w:rPr>
          <w:lang w:val="en-GB"/>
        </w:rPr>
        <w:t xml:space="preserve"> </w:t>
      </w:r>
      <w:r w:rsidR="00394B56" w:rsidRPr="001C3485">
        <w:rPr>
          <w:lang w:val="en-GB"/>
        </w:rPr>
        <w:t>formulating</w:t>
      </w:r>
      <w:r w:rsidR="00942608" w:rsidRPr="001C3485">
        <w:rPr>
          <w:lang w:val="en-GB"/>
        </w:rPr>
        <w:t xml:space="preserve"> </w:t>
      </w:r>
      <w:r w:rsidR="00394B56" w:rsidRPr="001C3485">
        <w:rPr>
          <w:lang w:val="en-GB"/>
        </w:rPr>
        <w:t>synthesis</w:t>
      </w:r>
      <w:r w:rsidR="00942608" w:rsidRPr="001C3485">
        <w:rPr>
          <w:lang w:val="en-GB"/>
        </w:rPr>
        <w:t xml:space="preserve"> </w:t>
      </w:r>
      <w:r w:rsidR="00394B56" w:rsidRPr="001C3485">
        <w:rPr>
          <w:lang w:val="en-GB"/>
        </w:rPr>
        <w:t>as</w:t>
      </w:r>
      <w:r w:rsidR="00942608" w:rsidRPr="001C3485">
        <w:rPr>
          <w:lang w:val="en-GB"/>
        </w:rPr>
        <w:t xml:space="preserve"> </w:t>
      </w:r>
      <w:r w:rsidR="00394B56" w:rsidRPr="001C3485">
        <w:rPr>
          <w:lang w:val="en-GB"/>
        </w:rPr>
        <w:t>a</w:t>
      </w:r>
      <w:r w:rsidR="00942608" w:rsidRPr="001C3485">
        <w:rPr>
          <w:lang w:val="en-GB"/>
        </w:rPr>
        <w:t xml:space="preserve"> </w:t>
      </w:r>
      <w:r w:rsidR="00394B56" w:rsidRPr="001C3485">
        <w:rPr>
          <w:lang w:val="en-GB"/>
        </w:rPr>
        <w:t>best-path</w:t>
      </w:r>
      <w:r w:rsidR="00942608" w:rsidRPr="001C3485">
        <w:rPr>
          <w:lang w:val="en-GB"/>
        </w:rPr>
        <w:t xml:space="preserve"> </w:t>
      </w:r>
      <w:r w:rsidR="00394B56" w:rsidRPr="001C3485">
        <w:rPr>
          <w:lang w:val="en-GB"/>
        </w:rPr>
        <w:t>search</w:t>
      </w:r>
      <w:r w:rsidR="00942608" w:rsidRPr="001C3485">
        <w:rPr>
          <w:lang w:val="en-GB"/>
        </w:rPr>
        <w:t xml:space="preserve"> </w:t>
      </w:r>
      <w:r w:rsidR="00394B56" w:rsidRPr="001C3485">
        <w:rPr>
          <w:lang w:val="en-GB"/>
        </w:rPr>
        <w:t>problem</w:t>
      </w:r>
      <w:r w:rsidR="00942608" w:rsidRPr="001C3485">
        <w:rPr>
          <w:lang w:val="en-GB"/>
        </w:rPr>
        <w:t xml:space="preserve"> </w:t>
      </w:r>
      <w:r w:rsidR="00396510">
        <w:rPr>
          <w:rFonts w:hint="eastAsia"/>
          <w:lang w:val="en-GB"/>
        </w:rPr>
        <w:t>[17]</w:t>
      </w:r>
      <w:r w:rsidR="00394B56" w:rsidRPr="001C3485">
        <w:rPr>
          <w:lang w:val="en-GB"/>
        </w:rPr>
        <w:t>.</w:t>
      </w:r>
      <w:r w:rsidR="00942608" w:rsidRPr="001C3485">
        <w:rPr>
          <w:lang w:val="en-GB"/>
        </w:rPr>
        <w:t xml:space="preserve"> </w:t>
      </w:r>
      <w:r w:rsidR="00394B56" w:rsidRPr="001C3485">
        <w:rPr>
          <w:lang w:val="en-GB"/>
        </w:rPr>
        <w:t>In</w:t>
      </w:r>
      <w:r w:rsidR="00942608" w:rsidRPr="001C3485">
        <w:rPr>
          <w:lang w:val="en-GB"/>
        </w:rPr>
        <w:t xml:space="preserve"> </w:t>
      </w:r>
      <w:r w:rsidR="00394B56" w:rsidRPr="001C3485">
        <w:rPr>
          <w:lang w:val="en-GB"/>
        </w:rPr>
        <w:t>particular,</w:t>
      </w:r>
      <w:r w:rsidR="00942608" w:rsidRPr="001C3485">
        <w:rPr>
          <w:lang w:val="en-GB"/>
        </w:rPr>
        <w:t xml:space="preserve"> </w:t>
      </w:r>
      <w:r w:rsidR="00394B56" w:rsidRPr="001C3485">
        <w:rPr>
          <w:lang w:val="en-GB"/>
        </w:rPr>
        <w:t>Podlaski</w:t>
      </w:r>
      <w:r w:rsidR="00942608" w:rsidRPr="001C3485">
        <w:rPr>
          <w:lang w:val="en-GB"/>
        </w:rPr>
        <w:t xml:space="preserve"> </w:t>
      </w:r>
      <w:r w:rsidR="00394B56" w:rsidRPr="001C3485">
        <w:rPr>
          <w:lang w:val="en-GB"/>
        </w:rPr>
        <w:t>et</w:t>
      </w:r>
      <w:r w:rsidR="00942608" w:rsidRPr="001C3485">
        <w:rPr>
          <w:lang w:val="en-GB"/>
        </w:rPr>
        <w:t xml:space="preserve"> </w:t>
      </w:r>
      <w:r w:rsidR="00394B56" w:rsidRPr="001C3485">
        <w:rPr>
          <w:lang w:val="en-GB"/>
        </w:rPr>
        <w:t>al.</w:t>
      </w:r>
      <w:r w:rsidR="00942608" w:rsidRPr="001C3485">
        <w:rPr>
          <w:lang w:val="en-GB"/>
        </w:rPr>
        <w:t xml:space="preserve"> </w:t>
      </w:r>
      <w:r w:rsidR="00396510">
        <w:rPr>
          <w:rFonts w:hint="eastAsia"/>
          <w:lang w:val="en-GB"/>
        </w:rPr>
        <w:t>[18]</w:t>
      </w:r>
      <w:r w:rsidR="00942608" w:rsidRPr="001C3485">
        <w:rPr>
          <w:lang w:val="en-GB"/>
        </w:rPr>
        <w:t xml:space="preserve"> </w:t>
      </w:r>
      <w:r w:rsidR="00394B56" w:rsidRPr="001C3485">
        <w:rPr>
          <w:lang w:val="en-GB"/>
        </w:rPr>
        <w:t>demonstrated</w:t>
      </w:r>
      <w:r w:rsidR="00942608" w:rsidRPr="001C3485">
        <w:rPr>
          <w:lang w:val="en-GB"/>
        </w:rPr>
        <w:t xml:space="preserve"> </w:t>
      </w:r>
      <w:r w:rsidR="00394B56" w:rsidRPr="001C3485">
        <w:rPr>
          <w:lang w:val="en-GB"/>
        </w:rPr>
        <w:t>an</w:t>
      </w:r>
      <w:r w:rsidR="00942608" w:rsidRPr="001C3485">
        <w:rPr>
          <w:lang w:val="en-GB"/>
        </w:rPr>
        <w:t xml:space="preserve"> </w:t>
      </w:r>
      <w:r w:rsidR="00394B56" w:rsidRPr="001C3485">
        <w:rPr>
          <w:lang w:val="en-GB"/>
        </w:rPr>
        <w:t>ACO</w:t>
      </w:r>
      <w:r w:rsidR="00942608" w:rsidRPr="001C3485">
        <w:rPr>
          <w:lang w:val="en-GB"/>
        </w:rPr>
        <w:t xml:space="preserve"> </w:t>
      </w:r>
      <w:r w:rsidR="00394B56" w:rsidRPr="001C3485">
        <w:rPr>
          <w:lang w:val="en-GB"/>
        </w:rPr>
        <w:t>implementation</w:t>
      </w:r>
      <w:r w:rsidR="00942608" w:rsidRPr="001C3485">
        <w:rPr>
          <w:lang w:val="en-GB"/>
        </w:rPr>
        <w:t xml:space="preserve"> </w:t>
      </w:r>
      <w:r w:rsidR="00394B56" w:rsidRPr="001C3485">
        <w:rPr>
          <w:lang w:val="en-GB"/>
        </w:rPr>
        <w:t>in</w:t>
      </w:r>
      <w:r w:rsidR="00942608" w:rsidRPr="001C3485">
        <w:rPr>
          <w:lang w:val="en-GB"/>
        </w:rPr>
        <w:t xml:space="preserve"> </w:t>
      </w:r>
      <w:r w:rsidR="00394B56" w:rsidRPr="001C3485">
        <w:rPr>
          <w:lang w:val="en-GB"/>
        </w:rPr>
        <w:t>the</w:t>
      </w:r>
      <w:r w:rsidR="00942608" w:rsidRPr="001C3485">
        <w:rPr>
          <w:lang w:val="en-GB"/>
        </w:rPr>
        <w:t xml:space="preserve"> </w:t>
      </w:r>
      <w:r w:rsidR="00394B56" w:rsidRPr="001C3485">
        <w:rPr>
          <w:lang w:val="en-GB"/>
        </w:rPr>
        <w:t>Walsh-Hadamard</w:t>
      </w:r>
      <w:r w:rsidR="00942608" w:rsidRPr="001C3485">
        <w:rPr>
          <w:lang w:val="en-GB"/>
        </w:rPr>
        <w:t xml:space="preserve"> </w:t>
      </w:r>
      <w:r w:rsidR="00394B56" w:rsidRPr="001C3485">
        <w:rPr>
          <w:lang w:val="en-GB"/>
        </w:rPr>
        <w:t>Domain.</w:t>
      </w:r>
      <w:r w:rsidR="00942608" w:rsidRPr="001C3485">
        <w:rPr>
          <w:lang w:val="en-GB"/>
        </w:rPr>
        <w:t xml:space="preserve"> </w:t>
      </w:r>
      <w:r w:rsidR="00394B56" w:rsidRPr="001C3485">
        <w:rPr>
          <w:lang w:val="en-GB"/>
        </w:rPr>
        <w:t>In</w:t>
      </w:r>
      <w:r w:rsidR="00942608" w:rsidRPr="001C3485">
        <w:rPr>
          <w:lang w:val="en-GB"/>
        </w:rPr>
        <w:t xml:space="preserve"> </w:t>
      </w:r>
      <w:r w:rsidR="00394B56" w:rsidRPr="001C3485">
        <w:rPr>
          <w:lang w:val="en-GB"/>
        </w:rPr>
        <w:t>our</w:t>
      </w:r>
      <w:r w:rsidR="00942608" w:rsidRPr="001C3485">
        <w:rPr>
          <w:lang w:val="en-GB"/>
        </w:rPr>
        <w:t xml:space="preserve"> </w:t>
      </w:r>
      <w:r w:rsidR="00394B56" w:rsidRPr="001C3485">
        <w:rPr>
          <w:lang w:val="en-GB"/>
        </w:rPr>
        <w:t>work</w:t>
      </w:r>
      <w:r w:rsidR="00942608" w:rsidRPr="001C3485">
        <w:rPr>
          <w:lang w:val="en-GB"/>
        </w:rPr>
        <w:t xml:space="preserve"> </w:t>
      </w:r>
      <w:r w:rsidR="00396510">
        <w:rPr>
          <w:rFonts w:hint="eastAsia"/>
          <w:lang w:val="en-GB"/>
        </w:rPr>
        <w:t>[19]</w:t>
      </w:r>
      <w:r w:rsidR="00394B56" w:rsidRPr="001C3485">
        <w:rPr>
          <w:lang w:val="en-GB"/>
        </w:rPr>
        <w:t>,</w:t>
      </w:r>
      <w:r w:rsidR="00942608" w:rsidRPr="001C3485">
        <w:rPr>
          <w:lang w:val="en-GB"/>
        </w:rPr>
        <w:t xml:space="preserve"> </w:t>
      </w:r>
      <w:r w:rsidR="00394B56" w:rsidRPr="001C3485">
        <w:rPr>
          <w:lang w:val="en-GB"/>
        </w:rPr>
        <w:t>we</w:t>
      </w:r>
      <w:r w:rsidR="00942608" w:rsidRPr="001C3485">
        <w:rPr>
          <w:lang w:val="en-GB"/>
        </w:rPr>
        <w:t xml:space="preserve"> </w:t>
      </w:r>
      <w:r w:rsidR="00394B56" w:rsidRPr="001C3485">
        <w:rPr>
          <w:lang w:val="en-GB"/>
        </w:rPr>
        <w:t>conducted</w:t>
      </w:r>
      <w:r w:rsidR="00942608" w:rsidRPr="001C3485">
        <w:rPr>
          <w:lang w:val="en-GB"/>
        </w:rPr>
        <w:t xml:space="preserve"> </w:t>
      </w:r>
      <w:r w:rsidR="00394B56" w:rsidRPr="001C3485">
        <w:rPr>
          <w:lang w:val="en-GB"/>
        </w:rPr>
        <w:t>a</w:t>
      </w:r>
      <w:r w:rsidR="00942608" w:rsidRPr="001C3485">
        <w:rPr>
          <w:lang w:val="en-GB"/>
        </w:rPr>
        <w:t xml:space="preserve"> </w:t>
      </w:r>
      <w:r w:rsidR="00394B56" w:rsidRPr="001C3485">
        <w:rPr>
          <w:lang w:val="en-GB"/>
        </w:rPr>
        <w:t>comparative</w:t>
      </w:r>
      <w:r w:rsidR="00942608" w:rsidRPr="001C3485">
        <w:rPr>
          <w:lang w:val="en-GB"/>
        </w:rPr>
        <w:t xml:space="preserve"> </w:t>
      </w:r>
      <w:r w:rsidR="00394B56" w:rsidRPr="001C3485">
        <w:rPr>
          <w:lang w:val="en-GB"/>
        </w:rPr>
        <w:t>analysis</w:t>
      </w:r>
      <w:r w:rsidR="00942608" w:rsidRPr="001C3485">
        <w:rPr>
          <w:lang w:val="en-GB"/>
        </w:rPr>
        <w:t xml:space="preserve"> </w:t>
      </w:r>
      <w:r w:rsidR="00394B56" w:rsidRPr="001C3485">
        <w:rPr>
          <w:lang w:val="en-GB"/>
        </w:rPr>
        <w:t>of</w:t>
      </w:r>
      <w:r w:rsidR="00942608" w:rsidRPr="001C3485">
        <w:rPr>
          <w:lang w:val="en-GB"/>
        </w:rPr>
        <w:t xml:space="preserve"> </w:t>
      </w:r>
      <w:r w:rsidR="00394B56" w:rsidRPr="001C3485">
        <w:rPr>
          <w:lang w:val="en-GB"/>
        </w:rPr>
        <w:t>GA</w:t>
      </w:r>
      <w:r w:rsidR="00942608" w:rsidRPr="001C3485">
        <w:rPr>
          <w:lang w:val="en-GB"/>
        </w:rPr>
        <w:t xml:space="preserve"> </w:t>
      </w:r>
      <w:r w:rsidR="00394B56" w:rsidRPr="001C3485">
        <w:rPr>
          <w:lang w:val="en-GB"/>
        </w:rPr>
        <w:t>and</w:t>
      </w:r>
      <w:r w:rsidR="00942608" w:rsidRPr="001C3485">
        <w:rPr>
          <w:lang w:val="en-GB"/>
        </w:rPr>
        <w:t xml:space="preserve"> </w:t>
      </w:r>
      <w:r w:rsidR="00394B56" w:rsidRPr="001C3485">
        <w:rPr>
          <w:lang w:val="en-GB"/>
        </w:rPr>
        <w:t>ACO</w:t>
      </w:r>
      <w:r w:rsidR="00942608" w:rsidRPr="001C3485">
        <w:rPr>
          <w:lang w:val="en-GB"/>
        </w:rPr>
        <w:t xml:space="preserve"> </w:t>
      </w:r>
      <w:r w:rsidR="00394B56" w:rsidRPr="001C3485">
        <w:rPr>
          <w:lang w:val="en-GB"/>
        </w:rPr>
        <w:t>specifically</w:t>
      </w:r>
      <w:r w:rsidR="00942608" w:rsidRPr="001C3485">
        <w:rPr>
          <w:lang w:val="en-GB"/>
        </w:rPr>
        <w:t xml:space="preserve"> </w:t>
      </w:r>
      <w:r w:rsidR="00394B56" w:rsidRPr="001C3485">
        <w:rPr>
          <w:lang w:val="en-GB"/>
        </w:rPr>
        <w:t>for</w:t>
      </w:r>
      <w:r w:rsidR="00942608" w:rsidRPr="001C3485">
        <w:rPr>
          <w:lang w:val="en-GB"/>
        </w:rPr>
        <w:t xml:space="preserve"> </w:t>
      </w:r>
      <w:r w:rsidR="00394B56" w:rsidRPr="001C3485">
        <w:rPr>
          <w:lang w:val="en-GB"/>
        </w:rPr>
        <w:t>synthesis</w:t>
      </w:r>
      <w:r w:rsidR="00942608" w:rsidRPr="001C3485">
        <w:rPr>
          <w:lang w:val="en-GB"/>
        </w:rPr>
        <w:t xml:space="preserve"> </w:t>
      </w:r>
      <w:r w:rsidR="00394B56" w:rsidRPr="001C3485">
        <w:rPr>
          <w:lang w:val="en-GB"/>
        </w:rPr>
        <w:t>tasks.</w:t>
      </w:r>
      <w:r w:rsidR="00942608" w:rsidRPr="001C3485">
        <w:rPr>
          <w:lang w:val="en-GB"/>
        </w:rPr>
        <w:t xml:space="preserve"> </w:t>
      </w:r>
      <w:r w:rsidR="00394B56" w:rsidRPr="001C3485">
        <w:rPr>
          <w:lang w:val="en-GB"/>
        </w:rPr>
        <w:t>Although</w:t>
      </w:r>
      <w:r w:rsidR="00942608" w:rsidRPr="001C3485">
        <w:rPr>
          <w:lang w:val="en-GB"/>
        </w:rPr>
        <w:t xml:space="preserve"> </w:t>
      </w:r>
      <w:r w:rsidR="00394B56" w:rsidRPr="001C3485">
        <w:rPr>
          <w:lang w:val="en-GB"/>
        </w:rPr>
        <w:t>ACO</w:t>
      </w:r>
      <w:r w:rsidR="00942608" w:rsidRPr="001C3485">
        <w:rPr>
          <w:lang w:val="en-GB"/>
        </w:rPr>
        <w:t xml:space="preserve"> </w:t>
      </w:r>
      <w:r w:rsidR="00394B56" w:rsidRPr="001C3485">
        <w:rPr>
          <w:lang w:val="en-GB"/>
        </w:rPr>
        <w:t>and</w:t>
      </w:r>
      <w:r w:rsidR="00942608" w:rsidRPr="001C3485">
        <w:rPr>
          <w:lang w:val="en-GB"/>
        </w:rPr>
        <w:t xml:space="preserve"> </w:t>
      </w:r>
      <w:r w:rsidR="00394B56" w:rsidRPr="001C3485">
        <w:rPr>
          <w:lang w:val="en-GB"/>
        </w:rPr>
        <w:t>GA</w:t>
      </w:r>
      <w:r w:rsidR="00942608" w:rsidRPr="001C3485">
        <w:rPr>
          <w:lang w:val="en-GB"/>
        </w:rPr>
        <w:t xml:space="preserve"> </w:t>
      </w:r>
      <w:r w:rsidR="00394B56" w:rsidRPr="001C3485">
        <w:rPr>
          <w:lang w:val="en-GB"/>
        </w:rPr>
        <w:t>are</w:t>
      </w:r>
      <w:r w:rsidR="00942608" w:rsidRPr="001C3485">
        <w:rPr>
          <w:lang w:val="en-GB"/>
        </w:rPr>
        <w:t xml:space="preserve"> </w:t>
      </w:r>
      <w:r w:rsidR="00394B56" w:rsidRPr="001C3485">
        <w:rPr>
          <w:lang w:val="en-GB"/>
        </w:rPr>
        <w:t>well-researched</w:t>
      </w:r>
      <w:r w:rsidR="00942608" w:rsidRPr="001C3485">
        <w:rPr>
          <w:lang w:val="en-GB"/>
        </w:rPr>
        <w:t xml:space="preserve"> </w:t>
      </w:r>
      <w:r w:rsidR="00394B56" w:rsidRPr="001C3485">
        <w:rPr>
          <w:lang w:val="en-GB"/>
        </w:rPr>
        <w:t>tools</w:t>
      </w:r>
      <w:r w:rsidR="00942608" w:rsidRPr="001C3485">
        <w:rPr>
          <w:lang w:val="en-GB"/>
        </w:rPr>
        <w:t xml:space="preserve"> </w:t>
      </w:r>
      <w:r w:rsidR="00394B56" w:rsidRPr="001C3485">
        <w:rPr>
          <w:lang w:val="en-GB"/>
        </w:rPr>
        <w:t>for</w:t>
      </w:r>
      <w:r w:rsidR="00942608" w:rsidRPr="001C3485">
        <w:rPr>
          <w:lang w:val="en-GB"/>
        </w:rPr>
        <w:t xml:space="preserve"> </w:t>
      </w:r>
      <w:r w:rsidR="00394B56" w:rsidRPr="001C3485">
        <w:rPr>
          <w:lang w:val="en-GB"/>
        </w:rPr>
        <w:t>the</w:t>
      </w:r>
      <w:r w:rsidR="00942608" w:rsidRPr="001C3485">
        <w:rPr>
          <w:lang w:val="en-GB"/>
        </w:rPr>
        <w:t xml:space="preserve"> </w:t>
      </w:r>
      <w:r w:rsidR="00394B56" w:rsidRPr="001C3485">
        <w:rPr>
          <w:lang w:val="en-GB"/>
        </w:rPr>
        <w:t>synthesis</w:t>
      </w:r>
      <w:r w:rsidR="00942608" w:rsidRPr="001C3485">
        <w:rPr>
          <w:lang w:val="en-GB"/>
        </w:rPr>
        <w:t xml:space="preserve"> </w:t>
      </w:r>
      <w:r w:rsidR="00394B56" w:rsidRPr="001C3485">
        <w:rPr>
          <w:lang w:val="en-GB"/>
        </w:rPr>
        <w:t>of</w:t>
      </w:r>
      <w:r w:rsidR="00942608" w:rsidRPr="001C3485">
        <w:rPr>
          <w:lang w:val="en-GB"/>
        </w:rPr>
        <w:t xml:space="preserve"> </w:t>
      </w:r>
      <w:r w:rsidR="00394B56" w:rsidRPr="001C3485">
        <w:rPr>
          <w:lang w:val="en-GB"/>
        </w:rPr>
        <w:t>reversible</w:t>
      </w:r>
      <w:r w:rsidR="00942608" w:rsidRPr="001C3485">
        <w:rPr>
          <w:lang w:val="en-GB"/>
        </w:rPr>
        <w:t xml:space="preserve"> </w:t>
      </w:r>
      <w:r w:rsidR="00394B56" w:rsidRPr="001C3485">
        <w:rPr>
          <w:lang w:val="en-GB"/>
        </w:rPr>
        <w:t>circuits,</w:t>
      </w:r>
      <w:r w:rsidR="00942608" w:rsidRPr="001C3485">
        <w:rPr>
          <w:lang w:val="en-GB"/>
        </w:rPr>
        <w:t xml:space="preserve"> </w:t>
      </w:r>
      <w:r w:rsidR="00394B56" w:rsidRPr="001C3485">
        <w:rPr>
          <w:lang w:val="en-GB"/>
        </w:rPr>
        <w:t>their</w:t>
      </w:r>
      <w:r w:rsidR="00942608" w:rsidRPr="001C3485">
        <w:rPr>
          <w:lang w:val="en-GB"/>
        </w:rPr>
        <w:t xml:space="preserve"> </w:t>
      </w:r>
      <w:r w:rsidR="00394B56" w:rsidRPr="001C3485">
        <w:rPr>
          <w:lang w:val="en-GB"/>
        </w:rPr>
        <w:t>application</w:t>
      </w:r>
      <w:r w:rsidR="00942608" w:rsidRPr="001C3485">
        <w:rPr>
          <w:lang w:val="en-GB"/>
        </w:rPr>
        <w:t xml:space="preserve"> </w:t>
      </w:r>
      <w:r w:rsidR="00394B56" w:rsidRPr="001C3485">
        <w:rPr>
          <w:lang w:val="en-GB"/>
        </w:rPr>
        <w:t>for</w:t>
      </w:r>
      <w:r w:rsidR="00942608" w:rsidRPr="001C3485">
        <w:rPr>
          <w:lang w:val="en-GB"/>
        </w:rPr>
        <w:t xml:space="preserve"> </w:t>
      </w:r>
      <w:r w:rsidR="00394B56" w:rsidRPr="001C3485">
        <w:rPr>
          <w:lang w:val="en-GB"/>
        </w:rPr>
        <w:t>generating</w:t>
      </w:r>
      <w:r w:rsidR="00942608" w:rsidRPr="001C3485">
        <w:rPr>
          <w:lang w:val="en-GB"/>
        </w:rPr>
        <w:t xml:space="preserve"> </w:t>
      </w:r>
      <w:r w:rsidR="00394B56" w:rsidRPr="001C3485">
        <w:rPr>
          <w:lang w:val="en-GB"/>
        </w:rPr>
        <w:t>test</w:t>
      </w:r>
      <w:r w:rsidR="00942608" w:rsidRPr="001C3485">
        <w:rPr>
          <w:lang w:val="en-GB"/>
        </w:rPr>
        <w:t xml:space="preserve"> </w:t>
      </w:r>
      <w:r w:rsidR="00394B56" w:rsidRPr="001C3485">
        <w:rPr>
          <w:lang w:val="en-GB"/>
        </w:rPr>
        <w:t>sequences</w:t>
      </w:r>
      <w:r w:rsidR="00942608" w:rsidRPr="001C3485">
        <w:rPr>
          <w:lang w:val="en-GB"/>
        </w:rPr>
        <w:t xml:space="preserve"> </w:t>
      </w:r>
      <w:r w:rsidR="00394B56" w:rsidRPr="001C3485">
        <w:rPr>
          <w:lang w:val="en-GB"/>
        </w:rPr>
        <w:t>(validation)</w:t>
      </w:r>
      <w:r w:rsidR="00942608" w:rsidRPr="001C3485">
        <w:rPr>
          <w:lang w:val="en-GB"/>
        </w:rPr>
        <w:t xml:space="preserve"> </w:t>
      </w:r>
      <w:r w:rsidR="00394B56" w:rsidRPr="001C3485">
        <w:rPr>
          <w:lang w:val="en-GB"/>
        </w:rPr>
        <w:t>remains</w:t>
      </w:r>
      <w:r w:rsidR="00942608" w:rsidRPr="001C3485">
        <w:rPr>
          <w:lang w:val="en-GB"/>
        </w:rPr>
        <w:t xml:space="preserve"> </w:t>
      </w:r>
      <w:r w:rsidR="00394B56" w:rsidRPr="001C3485">
        <w:rPr>
          <w:lang w:val="en-GB"/>
        </w:rPr>
        <w:t>a</w:t>
      </w:r>
      <w:r w:rsidR="00942608" w:rsidRPr="001C3485">
        <w:rPr>
          <w:lang w:val="en-GB"/>
        </w:rPr>
        <w:t xml:space="preserve"> </w:t>
      </w:r>
      <w:r w:rsidR="00394B56" w:rsidRPr="001C3485">
        <w:rPr>
          <w:lang w:val="en-GB"/>
        </w:rPr>
        <w:t>significantly</w:t>
      </w:r>
      <w:r w:rsidR="00942608" w:rsidRPr="001C3485">
        <w:rPr>
          <w:lang w:val="en-GB"/>
        </w:rPr>
        <w:t xml:space="preserve"> </w:t>
      </w:r>
      <w:r w:rsidR="00394B56" w:rsidRPr="001C3485">
        <w:rPr>
          <w:lang w:val="en-GB"/>
        </w:rPr>
        <w:t>less</w:t>
      </w:r>
      <w:r w:rsidR="00942608" w:rsidRPr="001C3485">
        <w:rPr>
          <w:lang w:val="en-GB"/>
        </w:rPr>
        <w:t xml:space="preserve"> </w:t>
      </w:r>
      <w:r w:rsidR="00394B56" w:rsidRPr="001C3485">
        <w:rPr>
          <w:lang w:val="en-GB"/>
        </w:rPr>
        <w:t>explored</w:t>
      </w:r>
      <w:r w:rsidR="00942608" w:rsidRPr="001C3485">
        <w:rPr>
          <w:lang w:val="en-GB"/>
        </w:rPr>
        <w:t xml:space="preserve"> </w:t>
      </w:r>
      <w:r w:rsidR="00394B56" w:rsidRPr="001C3485">
        <w:rPr>
          <w:lang w:val="en-GB"/>
        </w:rPr>
        <w:t>area.</w:t>
      </w:r>
    </w:p>
    <w:p w14:paraId="0744FBA6" w14:textId="0A21F3E5" w:rsidR="00273AA4" w:rsidRPr="003F66B5" w:rsidRDefault="00273AA4" w:rsidP="003F66B5">
      <w:pPr>
        <w:pStyle w:val="21"/>
        <w:rPr>
          <w:b/>
        </w:rPr>
      </w:pPr>
      <w:r w:rsidRPr="003F66B5">
        <w:rPr>
          <w:b/>
        </w:rPr>
        <w:t>2.2.</w:t>
      </w:r>
      <w:r w:rsidR="00942608" w:rsidRPr="003F66B5">
        <w:rPr>
          <w:b/>
        </w:rPr>
        <w:t xml:space="preserve"> </w:t>
      </w:r>
      <w:r w:rsidR="00942608" w:rsidRPr="003F66B5">
        <w:rPr>
          <w:rFonts w:hint="eastAsia"/>
          <w:b/>
        </w:rPr>
        <w:t xml:space="preserve"> </w:t>
      </w:r>
      <w:r w:rsidR="0071076B" w:rsidRPr="003F66B5">
        <w:rPr>
          <w:b/>
        </w:rPr>
        <w:t>Hardware</w:t>
      </w:r>
      <w:r w:rsidR="00942608" w:rsidRPr="003F66B5">
        <w:rPr>
          <w:b/>
        </w:rPr>
        <w:t xml:space="preserve"> </w:t>
      </w:r>
      <w:r w:rsidR="006A2356" w:rsidRPr="003F66B5">
        <w:rPr>
          <w:b/>
        </w:rPr>
        <w:t>I</w:t>
      </w:r>
      <w:r w:rsidR="0071076B" w:rsidRPr="003F66B5">
        <w:rPr>
          <w:b/>
        </w:rPr>
        <w:t>mplementation</w:t>
      </w:r>
      <w:r w:rsidR="00942608" w:rsidRPr="003F66B5">
        <w:rPr>
          <w:b/>
        </w:rPr>
        <w:t xml:space="preserve"> </w:t>
      </w:r>
      <w:r w:rsidR="0071076B" w:rsidRPr="003F66B5">
        <w:rPr>
          <w:b/>
        </w:rPr>
        <w:t>of</w:t>
      </w:r>
      <w:r w:rsidR="00942608" w:rsidRPr="003F66B5">
        <w:rPr>
          <w:b/>
        </w:rPr>
        <w:t xml:space="preserve"> </w:t>
      </w:r>
      <w:r w:rsidR="006A2356" w:rsidRPr="003F66B5">
        <w:rPr>
          <w:b/>
        </w:rPr>
        <w:t>R</w:t>
      </w:r>
      <w:r w:rsidR="0071076B" w:rsidRPr="003F66B5">
        <w:rPr>
          <w:b/>
        </w:rPr>
        <w:t>eversible</w:t>
      </w:r>
      <w:r w:rsidR="00942608" w:rsidRPr="003F66B5">
        <w:rPr>
          <w:b/>
        </w:rPr>
        <w:t xml:space="preserve"> </w:t>
      </w:r>
      <w:r w:rsidR="006A2356" w:rsidRPr="003F66B5">
        <w:rPr>
          <w:b/>
        </w:rPr>
        <w:t>C</w:t>
      </w:r>
      <w:r w:rsidR="0071076B" w:rsidRPr="003F66B5">
        <w:rPr>
          <w:b/>
        </w:rPr>
        <w:t>ircuits</w:t>
      </w:r>
      <w:r w:rsidR="00942608" w:rsidRPr="003F66B5">
        <w:rPr>
          <w:b/>
        </w:rPr>
        <w:t xml:space="preserve"> </w:t>
      </w:r>
      <w:r w:rsidR="0071076B" w:rsidRPr="003F66B5">
        <w:rPr>
          <w:b/>
        </w:rPr>
        <w:t>using</w:t>
      </w:r>
      <w:r w:rsidR="00942608" w:rsidRPr="003F66B5">
        <w:rPr>
          <w:b/>
        </w:rPr>
        <w:t xml:space="preserve"> </w:t>
      </w:r>
      <w:r w:rsidR="0071076B" w:rsidRPr="003F66B5">
        <w:rPr>
          <w:b/>
        </w:rPr>
        <w:t>FPGA</w:t>
      </w:r>
    </w:p>
    <w:p w14:paraId="6925F11A" w14:textId="62185039" w:rsidR="00E16F4D" w:rsidRPr="001C3485" w:rsidRDefault="00E16F4D" w:rsidP="000B1F9D">
      <w:pPr>
        <w:pStyle w:val="a4"/>
        <w:widowControl w:val="0"/>
        <w:suppressAutoHyphens w:val="0"/>
        <w:adjustRightInd w:val="0"/>
        <w:snapToGrid w:val="0"/>
        <w:ind w:firstLineChars="200" w:firstLine="400"/>
        <w:jc w:val="distribute"/>
        <w:rPr>
          <w:lang w:val="en-GB"/>
        </w:rPr>
      </w:pPr>
      <w:r w:rsidRPr="001C3485">
        <w:rPr>
          <w:lang w:val="en-GB"/>
        </w:rPr>
        <w:t>The</w:t>
      </w:r>
      <w:r w:rsidR="00942608" w:rsidRPr="001C3485">
        <w:rPr>
          <w:lang w:val="en-GB"/>
        </w:rPr>
        <w:t xml:space="preserve"> </w:t>
      </w:r>
      <w:r w:rsidRPr="001C3485">
        <w:rPr>
          <w:lang w:val="en-GB"/>
        </w:rPr>
        <w:t>transition</w:t>
      </w:r>
      <w:r w:rsidR="00942608" w:rsidRPr="001C3485">
        <w:rPr>
          <w:lang w:val="en-GB"/>
        </w:rPr>
        <w:t xml:space="preserve"> </w:t>
      </w:r>
      <w:r w:rsidRPr="001C3485">
        <w:rPr>
          <w:lang w:val="en-GB"/>
        </w:rPr>
        <w:t>from</w:t>
      </w:r>
      <w:r w:rsidR="00942608" w:rsidRPr="001C3485">
        <w:rPr>
          <w:lang w:val="en-GB"/>
        </w:rPr>
        <w:t xml:space="preserve"> </w:t>
      </w:r>
      <w:r w:rsidRPr="001C3485">
        <w:rPr>
          <w:lang w:val="en-GB"/>
        </w:rPr>
        <w:t>theoretical</w:t>
      </w:r>
      <w:r w:rsidR="00942608" w:rsidRPr="001C3485">
        <w:rPr>
          <w:lang w:val="en-GB"/>
        </w:rPr>
        <w:t xml:space="preserve"> </w:t>
      </w:r>
      <w:r w:rsidRPr="001C3485">
        <w:rPr>
          <w:lang w:val="en-GB"/>
        </w:rPr>
        <w:t>modelling</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hardware</w:t>
      </w:r>
      <w:r w:rsidR="00942608" w:rsidRPr="001C3485">
        <w:rPr>
          <w:lang w:val="en-GB"/>
        </w:rPr>
        <w:t xml:space="preserve"> </w:t>
      </w:r>
      <w:r w:rsidRPr="001C3485">
        <w:rPr>
          <w:lang w:val="en-GB"/>
        </w:rPr>
        <w:t>implementation</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a</w:t>
      </w:r>
      <w:r w:rsidR="00942608" w:rsidRPr="001C3485">
        <w:rPr>
          <w:lang w:val="en-GB"/>
        </w:rPr>
        <w:t xml:space="preserve"> </w:t>
      </w:r>
      <w:r w:rsidRPr="001C3485">
        <w:rPr>
          <w:lang w:val="en-GB"/>
        </w:rPr>
        <w:t>critical</w:t>
      </w:r>
      <w:r w:rsidR="00942608" w:rsidRPr="001C3485">
        <w:rPr>
          <w:lang w:val="en-GB"/>
        </w:rPr>
        <w:t xml:space="preserve"> </w:t>
      </w:r>
      <w:r w:rsidRPr="001C3485">
        <w:rPr>
          <w:lang w:val="en-GB"/>
        </w:rPr>
        <w:t>step</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proving</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practical</w:t>
      </w:r>
      <w:r w:rsidR="00942608" w:rsidRPr="001C3485">
        <w:rPr>
          <w:lang w:val="en-GB"/>
        </w:rPr>
        <w:t xml:space="preserve"> </w:t>
      </w:r>
      <w:r w:rsidRPr="001C3485">
        <w:rPr>
          <w:lang w:val="en-GB"/>
        </w:rPr>
        <w:t>applicability</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circuits.</w:t>
      </w:r>
      <w:r w:rsidR="00942608" w:rsidRPr="001C3485">
        <w:rPr>
          <w:lang w:val="en-GB"/>
        </w:rPr>
        <w:t xml:space="preserve"> </w:t>
      </w:r>
      <w:r w:rsidRPr="001C3485">
        <w:rPr>
          <w:lang w:val="en-GB"/>
        </w:rPr>
        <w:t>FPGA</w:t>
      </w:r>
      <w:r w:rsidR="00942608" w:rsidRPr="001C3485">
        <w:rPr>
          <w:lang w:val="en-GB"/>
        </w:rPr>
        <w:t xml:space="preserve"> </w:t>
      </w:r>
      <w:r w:rsidRPr="001C3485">
        <w:rPr>
          <w:lang w:val="en-GB"/>
        </w:rPr>
        <w:t>platforms</w:t>
      </w:r>
      <w:r w:rsidR="00942608" w:rsidRPr="001C3485">
        <w:rPr>
          <w:lang w:val="en-GB"/>
        </w:rPr>
        <w:t xml:space="preserve"> </w:t>
      </w:r>
      <w:r w:rsidRPr="001C3485">
        <w:rPr>
          <w:lang w:val="en-GB"/>
        </w:rPr>
        <w:t>are</w:t>
      </w:r>
      <w:r w:rsidR="00942608" w:rsidRPr="001C3485">
        <w:rPr>
          <w:lang w:val="en-GB"/>
        </w:rPr>
        <w:t xml:space="preserve"> </w:t>
      </w:r>
      <w:r w:rsidRPr="001C3485">
        <w:rPr>
          <w:lang w:val="en-GB"/>
        </w:rPr>
        <w:t>an</w:t>
      </w:r>
      <w:r w:rsidR="00942608" w:rsidRPr="001C3485">
        <w:rPr>
          <w:lang w:val="en-GB"/>
        </w:rPr>
        <w:t xml:space="preserve"> </w:t>
      </w:r>
      <w:r w:rsidRPr="001C3485">
        <w:rPr>
          <w:lang w:val="en-GB"/>
        </w:rPr>
        <w:t>ideal</w:t>
      </w:r>
      <w:r w:rsidR="00942608" w:rsidRPr="001C3485">
        <w:rPr>
          <w:lang w:val="en-GB"/>
        </w:rPr>
        <w:t xml:space="preserve"> </w:t>
      </w:r>
      <w:r w:rsidRPr="001C3485">
        <w:rPr>
          <w:lang w:val="en-GB"/>
        </w:rPr>
        <w:t>choice</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this.</w:t>
      </w:r>
      <w:r w:rsidR="00942608" w:rsidRPr="001C3485">
        <w:rPr>
          <w:lang w:val="en-GB"/>
        </w:rPr>
        <w:t xml:space="preserve"> </w:t>
      </w:r>
      <w:r w:rsidRPr="001C3485">
        <w:rPr>
          <w:lang w:val="en-GB"/>
        </w:rPr>
        <w:t>Several</w:t>
      </w:r>
      <w:r w:rsidR="00942608" w:rsidRPr="001C3485">
        <w:rPr>
          <w:lang w:val="en-GB"/>
        </w:rPr>
        <w:t xml:space="preserve"> </w:t>
      </w:r>
      <w:r w:rsidRPr="001C3485">
        <w:rPr>
          <w:lang w:val="en-GB"/>
        </w:rPr>
        <w:t>research</w:t>
      </w:r>
      <w:r w:rsidR="00942608" w:rsidRPr="001C3485">
        <w:rPr>
          <w:lang w:val="en-GB"/>
        </w:rPr>
        <w:t xml:space="preserve"> </w:t>
      </w:r>
      <w:r w:rsidRPr="001C3485">
        <w:rPr>
          <w:lang w:val="en-GB"/>
        </w:rPr>
        <w:t>groups</w:t>
      </w:r>
      <w:r w:rsidR="00942608" w:rsidRPr="001C3485">
        <w:rPr>
          <w:lang w:val="en-GB"/>
        </w:rPr>
        <w:t xml:space="preserve"> </w:t>
      </w:r>
      <w:r w:rsidRPr="001C3485">
        <w:rPr>
          <w:lang w:val="en-GB"/>
        </w:rPr>
        <w:t>have</w:t>
      </w:r>
      <w:r w:rsidR="00942608" w:rsidRPr="001C3485">
        <w:rPr>
          <w:lang w:val="en-GB"/>
        </w:rPr>
        <w:t xml:space="preserve"> </w:t>
      </w:r>
      <w:r w:rsidRPr="001C3485">
        <w:rPr>
          <w:lang w:val="en-GB"/>
        </w:rPr>
        <w:t>already</w:t>
      </w:r>
      <w:r w:rsidR="00942608" w:rsidRPr="001C3485">
        <w:rPr>
          <w:lang w:val="en-GB"/>
        </w:rPr>
        <w:t xml:space="preserve"> </w:t>
      </w:r>
      <w:r w:rsidRPr="001C3485">
        <w:rPr>
          <w:lang w:val="en-GB"/>
        </w:rPr>
        <w:t>presented</w:t>
      </w:r>
      <w:r w:rsidR="00942608" w:rsidRPr="001C3485">
        <w:rPr>
          <w:lang w:val="en-GB"/>
        </w:rPr>
        <w:t xml:space="preserve"> </w:t>
      </w:r>
      <w:r w:rsidRPr="001C3485">
        <w:rPr>
          <w:lang w:val="en-GB"/>
        </w:rPr>
        <w:t>implementations</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circuits</w:t>
      </w:r>
      <w:r w:rsidR="00942608" w:rsidRPr="001C3485">
        <w:rPr>
          <w:lang w:val="en-GB"/>
        </w:rPr>
        <w:t xml:space="preserve"> </w:t>
      </w:r>
      <w:r w:rsidRPr="001C3485">
        <w:rPr>
          <w:lang w:val="en-GB"/>
        </w:rPr>
        <w:t>on</w:t>
      </w:r>
      <w:r w:rsidR="00942608" w:rsidRPr="001C3485">
        <w:rPr>
          <w:lang w:val="en-GB"/>
        </w:rPr>
        <w:t xml:space="preserve"> </w:t>
      </w:r>
      <w:r w:rsidRPr="001C3485">
        <w:rPr>
          <w:lang w:val="en-GB"/>
        </w:rPr>
        <w:t>FPGAs,</w:t>
      </w:r>
      <w:r w:rsidR="00942608" w:rsidRPr="001C3485">
        <w:rPr>
          <w:lang w:val="en-GB"/>
        </w:rPr>
        <w:t xml:space="preserve"> </w:t>
      </w:r>
      <w:r w:rsidRPr="001C3485">
        <w:rPr>
          <w:lang w:val="en-GB"/>
        </w:rPr>
        <w:t>particularly</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cryptographic</w:t>
      </w:r>
      <w:r w:rsidR="00942608" w:rsidRPr="001C3485">
        <w:rPr>
          <w:lang w:val="en-GB"/>
        </w:rPr>
        <w:t xml:space="preserve"> </w:t>
      </w:r>
      <w:r w:rsidRPr="001C3485">
        <w:rPr>
          <w:lang w:val="en-GB"/>
        </w:rPr>
        <w:t>tasks.</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example,</w:t>
      </w:r>
      <w:r w:rsidR="00942608" w:rsidRPr="001C3485">
        <w:rPr>
          <w:lang w:val="en-GB"/>
        </w:rPr>
        <w:t xml:space="preserve"> </w:t>
      </w:r>
      <w:r w:rsidRPr="001C3485">
        <w:rPr>
          <w:lang w:val="en-GB"/>
        </w:rPr>
        <w:t>works</w:t>
      </w:r>
      <w:r w:rsidR="00942608" w:rsidRPr="001C3485">
        <w:rPr>
          <w:lang w:val="en-GB"/>
        </w:rPr>
        <w:t xml:space="preserve"> </w:t>
      </w:r>
      <w:r w:rsidR="00396510">
        <w:rPr>
          <w:rFonts w:hint="eastAsia"/>
          <w:lang w:val="en-GB"/>
        </w:rPr>
        <w:lastRenderedPageBreak/>
        <w:t>[5,6]</w:t>
      </w:r>
      <w:r w:rsidR="00942608" w:rsidRPr="001C3485">
        <w:rPr>
          <w:lang w:val="en-GB"/>
        </w:rPr>
        <w:t xml:space="preserve"> </w:t>
      </w:r>
      <w:r w:rsidRPr="001C3485">
        <w:rPr>
          <w:lang w:val="en-GB"/>
        </w:rPr>
        <w:t>describe</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implementation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encryption</w:t>
      </w:r>
      <w:r w:rsidR="00942608" w:rsidRPr="001C3485">
        <w:rPr>
          <w:lang w:val="en-GB"/>
        </w:rPr>
        <w:t xml:space="preserve"> </w:t>
      </w:r>
      <w:r w:rsidRPr="001C3485">
        <w:rPr>
          <w:lang w:val="en-GB"/>
        </w:rPr>
        <w:t>using</w:t>
      </w:r>
      <w:r w:rsidR="00942608" w:rsidRPr="001C3485">
        <w:rPr>
          <w:lang w:val="en-GB"/>
        </w:rPr>
        <w:t xml:space="preserve"> </w:t>
      </w:r>
      <w:r w:rsidRPr="001C3485">
        <w:rPr>
          <w:lang w:val="en-GB"/>
        </w:rPr>
        <w:t>reconfigurable</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gates.</w:t>
      </w:r>
      <w:r w:rsidR="00942608" w:rsidRPr="001C3485">
        <w:rPr>
          <w:lang w:val="en-GB"/>
        </w:rPr>
        <w:t xml:space="preserve"> </w:t>
      </w:r>
      <w:r w:rsidRPr="001C3485">
        <w:rPr>
          <w:lang w:val="en-GB"/>
        </w:rPr>
        <w:t>These</w:t>
      </w:r>
      <w:r w:rsidR="00942608" w:rsidRPr="001C3485">
        <w:rPr>
          <w:lang w:val="en-GB"/>
        </w:rPr>
        <w:t xml:space="preserve"> </w:t>
      </w:r>
      <w:r w:rsidRPr="001C3485">
        <w:rPr>
          <w:lang w:val="en-GB"/>
        </w:rPr>
        <w:t>works</w:t>
      </w:r>
      <w:r w:rsidR="00942608" w:rsidRPr="001C3485">
        <w:rPr>
          <w:lang w:val="en-GB"/>
        </w:rPr>
        <w:t xml:space="preserve"> </w:t>
      </w:r>
      <w:r w:rsidRPr="001C3485">
        <w:rPr>
          <w:lang w:val="en-GB"/>
        </w:rPr>
        <w:t>confirm</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feasibility</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implementation</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provide</w:t>
      </w:r>
      <w:r w:rsidR="00942608" w:rsidRPr="001C3485">
        <w:rPr>
          <w:lang w:val="en-GB"/>
        </w:rPr>
        <w:t xml:space="preserve"> </w:t>
      </w:r>
      <w:r w:rsidRPr="001C3485">
        <w:rPr>
          <w:lang w:val="en-GB"/>
        </w:rPr>
        <w:t>estimations</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hardware</w:t>
      </w:r>
      <w:r w:rsidR="00942608" w:rsidRPr="001C3485">
        <w:rPr>
          <w:lang w:val="en-GB"/>
        </w:rPr>
        <w:t xml:space="preserve"> </w:t>
      </w:r>
      <w:r w:rsidRPr="001C3485">
        <w:rPr>
          <w:lang w:val="en-GB"/>
        </w:rPr>
        <w:t>costs.</w:t>
      </w:r>
      <w:r w:rsidR="00942608" w:rsidRPr="001C3485">
        <w:rPr>
          <w:lang w:val="en-GB"/>
        </w:rPr>
        <w:t xml:space="preserve"> </w:t>
      </w:r>
      <w:r w:rsidRPr="001C3485">
        <w:rPr>
          <w:lang w:val="en-GB"/>
        </w:rPr>
        <w:t>Work</w:t>
      </w:r>
      <w:r w:rsidR="00396510">
        <w:rPr>
          <w:rFonts w:hint="eastAsia"/>
          <w:lang w:val="en-GB"/>
        </w:rPr>
        <w:t xml:space="preserve"> [20]</w:t>
      </w:r>
      <w:r w:rsidR="00942608" w:rsidRPr="001C3485">
        <w:rPr>
          <w:lang w:val="en-GB"/>
        </w:rPr>
        <w:t xml:space="preserve"> </w:t>
      </w:r>
      <w:r w:rsidRPr="001C3485">
        <w:rPr>
          <w:lang w:val="en-GB"/>
        </w:rPr>
        <w:t>was</w:t>
      </w:r>
      <w:r w:rsidR="00942608" w:rsidRPr="001C3485">
        <w:rPr>
          <w:lang w:val="en-GB"/>
        </w:rPr>
        <w:t xml:space="preserve"> </w:t>
      </w:r>
      <w:r w:rsidRPr="001C3485">
        <w:rPr>
          <w:lang w:val="en-GB"/>
        </w:rPr>
        <w:t>also</w:t>
      </w:r>
      <w:r w:rsidR="00942608" w:rsidRPr="001C3485">
        <w:rPr>
          <w:lang w:val="en-GB"/>
        </w:rPr>
        <w:t xml:space="preserve"> </w:t>
      </w:r>
      <w:r w:rsidRPr="001C3485">
        <w:rPr>
          <w:lang w:val="en-GB"/>
        </w:rPr>
        <w:t>focused</w:t>
      </w:r>
      <w:r w:rsidR="00942608" w:rsidRPr="001C3485">
        <w:rPr>
          <w:lang w:val="en-GB"/>
        </w:rPr>
        <w:t xml:space="preserve"> </w:t>
      </w:r>
      <w:r w:rsidRPr="001C3485">
        <w:rPr>
          <w:lang w:val="en-GB"/>
        </w:rPr>
        <w:t>on</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synthesis</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a</w:t>
      </w:r>
      <w:r w:rsidR="00942608" w:rsidRPr="001C3485">
        <w:rPr>
          <w:lang w:val="en-GB"/>
        </w:rPr>
        <w:t xml:space="preserve"> </w:t>
      </w:r>
      <w:r w:rsidRPr="001C3485">
        <w:rPr>
          <w:lang w:val="en-GB"/>
        </w:rPr>
        <w:t>reconfigurable</w:t>
      </w:r>
      <w:r w:rsidR="00942608" w:rsidRPr="001C3485">
        <w:rPr>
          <w:lang w:val="en-GB"/>
        </w:rPr>
        <w:t xml:space="preserve"> </w:t>
      </w:r>
      <w:r w:rsidRPr="001C3485">
        <w:rPr>
          <w:lang w:val="en-GB"/>
        </w:rPr>
        <w:t>Fredkin</w:t>
      </w:r>
      <w:r w:rsidR="00942608" w:rsidRPr="001C3485">
        <w:rPr>
          <w:lang w:val="en-GB"/>
        </w:rPr>
        <w:t xml:space="preserve"> </w:t>
      </w:r>
      <w:r w:rsidRPr="001C3485">
        <w:rPr>
          <w:lang w:val="en-GB"/>
        </w:rPr>
        <w:t>gate</w:t>
      </w:r>
      <w:r w:rsidR="00942608" w:rsidRPr="001C3485">
        <w:rPr>
          <w:lang w:val="en-GB"/>
        </w:rPr>
        <w:t xml:space="preserve"> </w:t>
      </w:r>
      <w:r w:rsidRPr="001C3485">
        <w:rPr>
          <w:lang w:val="en-GB"/>
        </w:rPr>
        <w:t>designed</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FPGA</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verified</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Active-HDL.</w:t>
      </w:r>
      <w:r w:rsidR="00942608" w:rsidRPr="001C3485">
        <w:rPr>
          <w:lang w:val="en-GB"/>
        </w:rPr>
        <w:t xml:space="preserve"> </w:t>
      </w:r>
      <w:r w:rsidRPr="001C3485">
        <w:rPr>
          <w:lang w:val="en-GB"/>
        </w:rPr>
        <w:t>Studies</w:t>
      </w:r>
      <w:r w:rsidR="00942608" w:rsidRPr="001C3485">
        <w:rPr>
          <w:lang w:val="en-GB"/>
        </w:rPr>
        <w:t xml:space="preserve"> </w:t>
      </w:r>
      <w:r w:rsidR="00396510">
        <w:rPr>
          <w:rFonts w:hint="eastAsia"/>
          <w:lang w:val="en-GB"/>
        </w:rPr>
        <w:t>[21]</w:t>
      </w:r>
      <w:r w:rsidR="00942608" w:rsidRPr="001C3485">
        <w:rPr>
          <w:lang w:val="en-GB"/>
        </w:rPr>
        <w:t xml:space="preserve"> </w:t>
      </w:r>
      <w:r w:rsidRPr="001C3485">
        <w:rPr>
          <w:lang w:val="en-GB"/>
        </w:rPr>
        <w:t>also</w:t>
      </w:r>
      <w:r w:rsidR="00942608" w:rsidRPr="001C3485">
        <w:rPr>
          <w:lang w:val="en-GB"/>
        </w:rPr>
        <w:t xml:space="preserve"> </w:t>
      </w:r>
      <w:r w:rsidRPr="001C3485">
        <w:rPr>
          <w:lang w:val="en-GB"/>
        </w:rPr>
        <w:t>demonstrate</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implementation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cryptography</w:t>
      </w:r>
      <w:r w:rsidR="00942608" w:rsidRPr="001C3485">
        <w:rPr>
          <w:lang w:val="en-GB"/>
        </w:rPr>
        <w:t xml:space="preserve"> </w:t>
      </w:r>
      <w:r w:rsidRPr="001C3485">
        <w:rPr>
          <w:lang w:val="en-GB"/>
        </w:rPr>
        <w:t>on</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logic,</w:t>
      </w:r>
      <w:r w:rsidR="00942608" w:rsidRPr="001C3485">
        <w:rPr>
          <w:lang w:val="en-GB"/>
        </w:rPr>
        <w:t xml:space="preserve"> </w:t>
      </w:r>
      <w:r w:rsidRPr="001C3485">
        <w:rPr>
          <w:lang w:val="en-GB"/>
        </w:rPr>
        <w:t>which</w:t>
      </w:r>
      <w:r w:rsidR="00942608" w:rsidRPr="001C3485">
        <w:rPr>
          <w:lang w:val="en-GB"/>
        </w:rPr>
        <w:t xml:space="preserve"> </w:t>
      </w:r>
      <w:r w:rsidRPr="001C3485">
        <w:rPr>
          <w:lang w:val="en-GB"/>
        </w:rPr>
        <w:t>proves</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sustained</w:t>
      </w:r>
      <w:r w:rsidR="00942608" w:rsidRPr="001C3485">
        <w:rPr>
          <w:lang w:val="en-GB"/>
        </w:rPr>
        <w:t xml:space="preserve"> </w:t>
      </w:r>
      <w:r w:rsidRPr="001C3485">
        <w:rPr>
          <w:lang w:val="en-GB"/>
        </w:rPr>
        <w:t>interest</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this</w:t>
      </w:r>
      <w:r w:rsidR="00942608" w:rsidRPr="001C3485">
        <w:rPr>
          <w:lang w:val="en-GB"/>
        </w:rPr>
        <w:t xml:space="preserve"> </w:t>
      </w:r>
      <w:r w:rsidRPr="001C3485">
        <w:rPr>
          <w:lang w:val="en-GB"/>
        </w:rPr>
        <w:t>topic.</w:t>
      </w:r>
    </w:p>
    <w:p w14:paraId="2CB95190" w14:textId="4BB7E944" w:rsidR="0071076B" w:rsidRPr="001C3485" w:rsidRDefault="00E16F4D" w:rsidP="00942608">
      <w:pPr>
        <w:pStyle w:val="a4"/>
        <w:widowControl w:val="0"/>
        <w:suppressAutoHyphens w:val="0"/>
        <w:adjustRightInd w:val="0"/>
        <w:snapToGrid w:val="0"/>
        <w:ind w:firstLineChars="200" w:firstLine="400"/>
        <w:rPr>
          <w:lang w:val="en-GB"/>
        </w:rPr>
      </w:pPr>
      <w:r w:rsidRPr="001C3485">
        <w:rPr>
          <w:lang w:val="en-GB"/>
        </w:rPr>
        <w:t>Although</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implementation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encryptors</w:t>
      </w:r>
      <w:r w:rsidR="00942608" w:rsidRPr="001C3485">
        <w:rPr>
          <w:lang w:val="en-GB"/>
        </w:rPr>
        <w:t xml:space="preserve"> </w:t>
      </w:r>
      <w:r w:rsidRPr="001C3485">
        <w:rPr>
          <w:lang w:val="en-GB"/>
        </w:rPr>
        <w:t>on</w:t>
      </w:r>
      <w:r w:rsidR="00942608" w:rsidRPr="001C3485">
        <w:rPr>
          <w:lang w:val="en-GB"/>
        </w:rPr>
        <w:t xml:space="preserve"> </w:t>
      </w:r>
      <w:r w:rsidRPr="001C3485">
        <w:rPr>
          <w:lang w:val="en-GB"/>
        </w:rPr>
        <w:t>FPGA</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a</w:t>
      </w:r>
      <w:r w:rsidR="00942608" w:rsidRPr="001C3485">
        <w:rPr>
          <w:lang w:val="en-GB"/>
        </w:rPr>
        <w:t xml:space="preserve"> </w:t>
      </w:r>
      <w:r w:rsidRPr="001C3485">
        <w:rPr>
          <w:lang w:val="en-GB"/>
        </w:rPr>
        <w:t>proven</w:t>
      </w:r>
      <w:r w:rsidR="00942608" w:rsidRPr="001C3485">
        <w:rPr>
          <w:lang w:val="en-GB"/>
        </w:rPr>
        <w:t xml:space="preserve"> </w:t>
      </w:r>
      <w:r w:rsidRPr="001C3485">
        <w:rPr>
          <w:lang w:val="en-GB"/>
        </w:rPr>
        <w:t>concept,</w:t>
      </w:r>
      <w:r w:rsidR="00942608" w:rsidRPr="001C3485">
        <w:rPr>
          <w:lang w:val="en-GB"/>
        </w:rPr>
        <w:t xml:space="preserve"> </w:t>
      </w:r>
      <w:r w:rsidRPr="001C3485">
        <w:rPr>
          <w:lang w:val="en-GB"/>
        </w:rPr>
        <w:t>most</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these</w:t>
      </w:r>
      <w:r w:rsidR="00942608" w:rsidRPr="001C3485">
        <w:rPr>
          <w:lang w:val="en-GB"/>
        </w:rPr>
        <w:t xml:space="preserve"> </w:t>
      </w:r>
      <w:r w:rsidRPr="001C3485">
        <w:rPr>
          <w:lang w:val="en-GB"/>
        </w:rPr>
        <w:t>works</w:t>
      </w:r>
      <w:r w:rsidR="00942608" w:rsidRPr="001C3485">
        <w:rPr>
          <w:lang w:val="en-GB"/>
        </w:rPr>
        <w:t xml:space="preserve"> </w:t>
      </w:r>
      <w:r w:rsidRPr="001C3485">
        <w:rPr>
          <w:lang w:val="en-GB"/>
        </w:rPr>
        <w:t>focus</w:t>
      </w:r>
      <w:r w:rsidR="00942608" w:rsidRPr="001C3485">
        <w:rPr>
          <w:lang w:val="en-GB"/>
        </w:rPr>
        <w:t xml:space="preserve"> </w:t>
      </w:r>
      <w:r w:rsidRPr="001C3485">
        <w:rPr>
          <w:lang w:val="en-GB"/>
        </w:rPr>
        <w:t>on</w:t>
      </w:r>
      <w:r w:rsidR="00942608" w:rsidRPr="001C3485">
        <w:rPr>
          <w:lang w:val="en-GB"/>
        </w:rPr>
        <w:t xml:space="preserve"> </w:t>
      </w:r>
      <w:r w:rsidRPr="001C3485">
        <w:rPr>
          <w:lang w:val="en-GB"/>
        </w:rPr>
        <w:t>functional</w:t>
      </w:r>
      <w:r w:rsidR="00942608" w:rsidRPr="001C3485">
        <w:rPr>
          <w:lang w:val="en-GB"/>
        </w:rPr>
        <w:t xml:space="preserve"> </w:t>
      </w:r>
      <w:r w:rsidRPr="001C3485">
        <w:rPr>
          <w:lang w:val="en-GB"/>
        </w:rPr>
        <w:t>verification</w:t>
      </w:r>
      <w:r w:rsidR="00942608" w:rsidRPr="001C3485">
        <w:rPr>
          <w:lang w:val="en-GB"/>
        </w:rPr>
        <w:t xml:space="preserve"> </w:t>
      </w:r>
      <w:r w:rsidRPr="001C3485">
        <w:rPr>
          <w:lang w:val="en-GB"/>
        </w:rPr>
        <w:t>(proving</w:t>
      </w:r>
      <w:r w:rsidR="00942608" w:rsidRPr="001C3485">
        <w:rPr>
          <w:lang w:val="en-GB"/>
        </w:rPr>
        <w:t xml:space="preserve"> </w:t>
      </w:r>
      <w:r w:rsidRPr="001C3485">
        <w:rPr>
          <w:lang w:val="en-GB"/>
        </w:rPr>
        <w:t>that</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circuit</w:t>
      </w:r>
      <w:r w:rsidR="00942608" w:rsidRPr="001C3485">
        <w:rPr>
          <w:lang w:val="en-GB"/>
        </w:rPr>
        <w:t xml:space="preserve"> </w:t>
      </w:r>
      <w:r w:rsidRPr="001C3485">
        <w:rPr>
          <w:lang w:val="en-GB"/>
        </w:rPr>
        <w:t>works),</w:t>
      </w:r>
      <w:r w:rsidR="00942608" w:rsidRPr="001C3485">
        <w:rPr>
          <w:lang w:val="en-GB"/>
        </w:rPr>
        <w:t xml:space="preserve"> </w:t>
      </w:r>
      <w:r w:rsidRPr="001C3485">
        <w:rPr>
          <w:lang w:val="en-GB"/>
        </w:rPr>
        <w:t>but</w:t>
      </w:r>
      <w:r w:rsidR="00942608" w:rsidRPr="001C3485">
        <w:rPr>
          <w:lang w:val="en-GB"/>
        </w:rPr>
        <w:t xml:space="preserve"> </w:t>
      </w:r>
      <w:r w:rsidRPr="001C3485">
        <w:rPr>
          <w:lang w:val="en-GB"/>
        </w:rPr>
        <w:t>do</w:t>
      </w:r>
      <w:r w:rsidR="00942608" w:rsidRPr="001C3485">
        <w:rPr>
          <w:lang w:val="en-GB"/>
        </w:rPr>
        <w:t xml:space="preserve"> </w:t>
      </w:r>
      <w:r w:rsidRPr="001C3485">
        <w:rPr>
          <w:lang w:val="en-GB"/>
        </w:rPr>
        <w:t>not</w:t>
      </w:r>
      <w:r w:rsidR="00942608" w:rsidRPr="001C3485">
        <w:rPr>
          <w:lang w:val="en-GB"/>
        </w:rPr>
        <w:t xml:space="preserve"> </w:t>
      </w:r>
      <w:r w:rsidRPr="001C3485">
        <w:rPr>
          <w:lang w:val="en-GB"/>
        </w:rPr>
        <w:t>offer</w:t>
      </w:r>
      <w:r w:rsidR="00942608" w:rsidRPr="001C3485">
        <w:rPr>
          <w:lang w:val="en-GB"/>
        </w:rPr>
        <w:t xml:space="preserve"> </w:t>
      </w:r>
      <w:r w:rsidRPr="001C3485">
        <w:rPr>
          <w:lang w:val="en-GB"/>
        </w:rPr>
        <w:t>comprehensive</w:t>
      </w:r>
      <w:r w:rsidR="00942608" w:rsidRPr="001C3485">
        <w:rPr>
          <w:lang w:val="en-GB"/>
        </w:rPr>
        <w:t xml:space="preserve"> </w:t>
      </w:r>
      <w:r w:rsidRPr="001C3485">
        <w:rPr>
          <w:lang w:val="en-GB"/>
        </w:rPr>
        <w:t>methodologies</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fault-tolerance</w:t>
      </w:r>
      <w:r w:rsidR="00942608" w:rsidRPr="001C3485">
        <w:rPr>
          <w:lang w:val="en-GB"/>
        </w:rPr>
        <w:t xml:space="preserve"> </w:t>
      </w:r>
      <w:r w:rsidRPr="001C3485">
        <w:rPr>
          <w:lang w:val="en-GB"/>
        </w:rPr>
        <w:t>validation</w:t>
      </w:r>
      <w:r w:rsidR="00942608" w:rsidRPr="001C3485">
        <w:rPr>
          <w:lang w:val="en-GB"/>
        </w:rPr>
        <w:t xml:space="preserve"> </w:t>
      </w:r>
      <w:r w:rsidRPr="001C3485">
        <w:rPr>
          <w:lang w:val="en-GB"/>
        </w:rPr>
        <w:t>(proving</w:t>
      </w:r>
      <w:r w:rsidR="00942608" w:rsidRPr="001C3485">
        <w:rPr>
          <w:lang w:val="en-GB"/>
        </w:rPr>
        <w:t xml:space="preserve"> </w:t>
      </w:r>
      <w:r w:rsidRPr="001C3485">
        <w:rPr>
          <w:lang w:val="en-GB"/>
        </w:rPr>
        <w:t>that</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circuit</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reliable)</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hardware</w:t>
      </w:r>
      <w:r w:rsidR="00942608" w:rsidRPr="001C3485">
        <w:rPr>
          <w:lang w:val="en-GB"/>
        </w:rPr>
        <w:t xml:space="preserve"> </w:t>
      </w:r>
      <w:r w:rsidRPr="001C3485">
        <w:rPr>
          <w:lang w:val="en-GB"/>
        </w:rPr>
        <w:t>environment.</w:t>
      </w:r>
    </w:p>
    <w:p w14:paraId="422543DD" w14:textId="302CDDA5" w:rsidR="00273AA4" w:rsidRPr="003F66B5" w:rsidRDefault="00273AA4" w:rsidP="003F66B5">
      <w:pPr>
        <w:pStyle w:val="21"/>
        <w:rPr>
          <w:b/>
        </w:rPr>
      </w:pPr>
      <w:r w:rsidRPr="003F66B5">
        <w:rPr>
          <w:b/>
        </w:rPr>
        <w:t>2.3.</w:t>
      </w:r>
      <w:r w:rsidR="00942608" w:rsidRPr="003F66B5">
        <w:rPr>
          <w:rFonts w:hint="eastAsia"/>
          <w:b/>
        </w:rPr>
        <w:t xml:space="preserve"> </w:t>
      </w:r>
      <w:r w:rsidR="00942608" w:rsidRPr="003F66B5">
        <w:rPr>
          <w:b/>
        </w:rPr>
        <w:t xml:space="preserve"> </w:t>
      </w:r>
      <w:r w:rsidR="00E16F4D" w:rsidRPr="003F66B5">
        <w:rPr>
          <w:b/>
        </w:rPr>
        <w:t>Testing</w:t>
      </w:r>
      <w:r w:rsidR="00942608" w:rsidRPr="003F66B5">
        <w:rPr>
          <w:b/>
        </w:rPr>
        <w:t xml:space="preserve"> </w:t>
      </w:r>
      <w:r w:rsidR="00E16F4D" w:rsidRPr="003F66B5">
        <w:rPr>
          <w:b/>
        </w:rPr>
        <w:t>and</w:t>
      </w:r>
      <w:r w:rsidR="00942608" w:rsidRPr="003F66B5">
        <w:rPr>
          <w:b/>
        </w:rPr>
        <w:t xml:space="preserve"> </w:t>
      </w:r>
      <w:r w:rsidR="006A2356" w:rsidRPr="003F66B5">
        <w:rPr>
          <w:b/>
        </w:rPr>
        <w:t>F</w:t>
      </w:r>
      <w:r w:rsidR="00E16F4D" w:rsidRPr="003F66B5">
        <w:rPr>
          <w:b/>
        </w:rPr>
        <w:t>ault-</w:t>
      </w:r>
      <w:r w:rsidR="006A2356" w:rsidRPr="003F66B5">
        <w:rPr>
          <w:b/>
        </w:rPr>
        <w:t>T</w:t>
      </w:r>
      <w:r w:rsidR="00E16F4D" w:rsidRPr="003F66B5">
        <w:rPr>
          <w:b/>
        </w:rPr>
        <w:t>olerance</w:t>
      </w:r>
      <w:r w:rsidR="00942608" w:rsidRPr="003F66B5">
        <w:rPr>
          <w:b/>
        </w:rPr>
        <w:t xml:space="preserve"> </w:t>
      </w:r>
      <w:r w:rsidR="00E16F4D" w:rsidRPr="003F66B5">
        <w:rPr>
          <w:b/>
        </w:rPr>
        <w:t>of</w:t>
      </w:r>
      <w:r w:rsidR="00942608" w:rsidRPr="003F66B5">
        <w:rPr>
          <w:b/>
        </w:rPr>
        <w:t xml:space="preserve"> </w:t>
      </w:r>
      <w:r w:rsidR="006A2356" w:rsidRPr="003F66B5">
        <w:rPr>
          <w:b/>
        </w:rPr>
        <w:t>R</w:t>
      </w:r>
      <w:r w:rsidR="00E16F4D" w:rsidRPr="003F66B5">
        <w:rPr>
          <w:b/>
        </w:rPr>
        <w:t>eversible</w:t>
      </w:r>
      <w:r w:rsidR="00942608" w:rsidRPr="003F66B5">
        <w:rPr>
          <w:b/>
        </w:rPr>
        <w:t xml:space="preserve"> </w:t>
      </w:r>
      <w:r w:rsidR="006A2356" w:rsidRPr="003F66B5">
        <w:rPr>
          <w:b/>
        </w:rPr>
        <w:t>C</w:t>
      </w:r>
      <w:r w:rsidR="00E16F4D" w:rsidRPr="003F66B5">
        <w:rPr>
          <w:b/>
        </w:rPr>
        <w:t>ircuits</w:t>
      </w:r>
    </w:p>
    <w:p w14:paraId="1A02B617" w14:textId="1473A12D" w:rsidR="00EC1B07" w:rsidRPr="001C3485" w:rsidRDefault="00EC1B07" w:rsidP="00942608">
      <w:pPr>
        <w:pStyle w:val="a4"/>
        <w:widowControl w:val="0"/>
        <w:suppressAutoHyphens w:val="0"/>
        <w:adjustRightInd w:val="0"/>
        <w:snapToGrid w:val="0"/>
        <w:ind w:firstLineChars="200" w:firstLine="400"/>
        <w:rPr>
          <w:lang w:val="en-GB"/>
        </w:rPr>
      </w:pPr>
      <w:r w:rsidRPr="001C3485">
        <w:rPr>
          <w:lang w:val="en-GB"/>
        </w:rPr>
        <w:t>Reliability</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a</w:t>
      </w:r>
      <w:r w:rsidR="00942608" w:rsidRPr="001C3485">
        <w:rPr>
          <w:lang w:val="en-GB"/>
        </w:rPr>
        <w:t xml:space="preserve"> </w:t>
      </w:r>
      <w:r w:rsidRPr="001C3485">
        <w:rPr>
          <w:lang w:val="en-GB"/>
        </w:rPr>
        <w:t>key</w:t>
      </w:r>
      <w:r w:rsidR="00942608" w:rsidRPr="001C3485">
        <w:rPr>
          <w:lang w:val="en-GB"/>
        </w:rPr>
        <w:t xml:space="preserve"> </w:t>
      </w:r>
      <w:r w:rsidRPr="001C3485">
        <w:rPr>
          <w:lang w:val="en-GB"/>
        </w:rPr>
        <w:t>requirement</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cryptography.</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field</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circuits,</w:t>
      </w:r>
      <w:r w:rsidR="00942608" w:rsidRPr="001C3485">
        <w:rPr>
          <w:lang w:val="en-GB"/>
        </w:rPr>
        <w:t xml:space="preserve"> </w:t>
      </w:r>
      <w:r w:rsidRPr="001C3485">
        <w:rPr>
          <w:lang w:val="en-GB"/>
        </w:rPr>
        <w:t>fault-tolerance</w:t>
      </w:r>
      <w:r w:rsidR="00942608" w:rsidRPr="001C3485">
        <w:rPr>
          <w:lang w:val="en-GB"/>
        </w:rPr>
        <w:t xml:space="preserve"> </w:t>
      </w:r>
      <w:r w:rsidRPr="001C3485">
        <w:rPr>
          <w:lang w:val="en-GB"/>
        </w:rPr>
        <w:t>research</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divided</w:t>
      </w:r>
      <w:r w:rsidR="00942608" w:rsidRPr="001C3485">
        <w:rPr>
          <w:lang w:val="en-GB"/>
        </w:rPr>
        <w:t xml:space="preserve"> </w:t>
      </w:r>
      <w:r w:rsidRPr="001C3485">
        <w:rPr>
          <w:lang w:val="en-GB"/>
        </w:rPr>
        <w:t>into</w:t>
      </w:r>
      <w:r w:rsidR="00942608" w:rsidRPr="001C3485">
        <w:rPr>
          <w:lang w:val="en-GB"/>
        </w:rPr>
        <w:t xml:space="preserve"> </w:t>
      </w:r>
      <w:r w:rsidRPr="001C3485">
        <w:rPr>
          <w:lang w:val="en-GB"/>
        </w:rPr>
        <w:t>two</w:t>
      </w:r>
      <w:r w:rsidR="00942608" w:rsidRPr="001C3485">
        <w:rPr>
          <w:lang w:val="en-GB"/>
        </w:rPr>
        <w:t xml:space="preserve"> </w:t>
      </w:r>
      <w:r w:rsidRPr="001C3485">
        <w:rPr>
          <w:lang w:val="en-GB"/>
        </w:rPr>
        <w:t>categories:</w:t>
      </w:r>
      <w:r w:rsidR="00942608" w:rsidRPr="001C3485">
        <w:rPr>
          <w:lang w:val="en-GB"/>
        </w:rPr>
        <w:t xml:space="preserve"> </w:t>
      </w:r>
      <w:r w:rsidRPr="001C3485">
        <w:rPr>
          <w:lang w:val="en-GB"/>
        </w:rPr>
        <w:t>designing</w:t>
      </w:r>
      <w:r w:rsidR="00942608" w:rsidRPr="001C3485">
        <w:rPr>
          <w:lang w:val="en-GB"/>
        </w:rPr>
        <w:t xml:space="preserve"> </w:t>
      </w:r>
      <w:r w:rsidRPr="001C3485">
        <w:rPr>
          <w:lang w:val="en-GB"/>
        </w:rPr>
        <w:t>fault-tolerant</w:t>
      </w:r>
      <w:r w:rsidR="00942608" w:rsidRPr="001C3485">
        <w:rPr>
          <w:lang w:val="en-GB"/>
        </w:rPr>
        <w:t xml:space="preserve"> </w:t>
      </w:r>
      <w:r w:rsidRPr="001C3485">
        <w:rPr>
          <w:lang w:val="en-GB"/>
        </w:rPr>
        <w:t>circuits</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testing</w:t>
      </w:r>
      <w:r w:rsidR="00942608" w:rsidRPr="001C3485">
        <w:rPr>
          <w:lang w:val="en-GB"/>
        </w:rPr>
        <w:t xml:space="preserve"> </w:t>
      </w:r>
      <w:r w:rsidRPr="001C3485">
        <w:rPr>
          <w:lang w:val="en-GB"/>
        </w:rPr>
        <w:t>them.</w:t>
      </w:r>
    </w:p>
    <w:p w14:paraId="0B54DC13" w14:textId="5ADBCD67" w:rsidR="00EC1B07" w:rsidRPr="001C3485" w:rsidRDefault="00EC1B07" w:rsidP="00942608">
      <w:pPr>
        <w:pStyle w:val="a4"/>
        <w:widowControl w:val="0"/>
        <w:suppressAutoHyphens w:val="0"/>
        <w:adjustRightInd w:val="0"/>
        <w:snapToGrid w:val="0"/>
        <w:ind w:firstLineChars="200" w:firstLine="400"/>
        <w:rPr>
          <w:lang w:val="en-GB"/>
        </w:rPr>
      </w:pPr>
      <w:r w:rsidRPr="001C3485">
        <w:rPr>
          <w:lang w:val="en-GB"/>
        </w:rPr>
        <w:t>Design:</w:t>
      </w:r>
      <w:r w:rsidR="00942608" w:rsidRPr="001C3485">
        <w:rPr>
          <w:lang w:val="en-GB"/>
        </w:rPr>
        <w:t xml:space="preserve"> </w:t>
      </w:r>
      <w:r w:rsidRPr="001C3485">
        <w:rPr>
          <w:lang w:val="en-GB"/>
        </w:rPr>
        <w:t>Our</w:t>
      </w:r>
      <w:r w:rsidR="00942608" w:rsidRPr="001C3485">
        <w:rPr>
          <w:lang w:val="en-GB"/>
        </w:rPr>
        <w:t xml:space="preserve"> </w:t>
      </w:r>
      <w:r w:rsidRPr="001C3485">
        <w:rPr>
          <w:lang w:val="en-GB"/>
        </w:rPr>
        <w:t>previous</w:t>
      </w:r>
      <w:r w:rsidR="00942608" w:rsidRPr="001C3485">
        <w:rPr>
          <w:lang w:val="en-GB"/>
        </w:rPr>
        <w:t xml:space="preserve"> </w:t>
      </w:r>
      <w:r w:rsidRPr="001C3485">
        <w:rPr>
          <w:lang w:val="en-GB"/>
        </w:rPr>
        <w:t>article</w:t>
      </w:r>
      <w:r w:rsidR="00942608" w:rsidRPr="001C3485">
        <w:rPr>
          <w:lang w:val="en-GB"/>
        </w:rPr>
        <w:t xml:space="preserve"> </w:t>
      </w:r>
      <w:r w:rsidR="00396510">
        <w:rPr>
          <w:rFonts w:hint="eastAsia"/>
          <w:lang w:val="en-GB"/>
        </w:rPr>
        <w:t>[6]</w:t>
      </w:r>
      <w:r w:rsidR="00942608" w:rsidRPr="001C3485">
        <w:rPr>
          <w:lang w:val="en-GB"/>
        </w:rPr>
        <w:t xml:space="preserve"> </w:t>
      </w:r>
      <w:r w:rsidRPr="001C3485">
        <w:rPr>
          <w:lang w:val="en-GB"/>
        </w:rPr>
        <w:t>belongs</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first</w:t>
      </w:r>
      <w:r w:rsidR="00942608" w:rsidRPr="001C3485">
        <w:rPr>
          <w:lang w:val="en-GB"/>
        </w:rPr>
        <w:t xml:space="preserve"> </w:t>
      </w:r>
      <w:r w:rsidRPr="001C3485">
        <w:rPr>
          <w:lang w:val="en-GB"/>
        </w:rPr>
        <w:t>category,</w:t>
      </w:r>
      <w:r w:rsidR="00942608" w:rsidRPr="001C3485">
        <w:rPr>
          <w:lang w:val="en-GB"/>
        </w:rPr>
        <w:t xml:space="preserve"> </w:t>
      </w:r>
      <w:r w:rsidRPr="001C3485">
        <w:rPr>
          <w:lang w:val="en-GB"/>
        </w:rPr>
        <w:t>where</w:t>
      </w:r>
      <w:r w:rsidR="00942608" w:rsidRPr="001C3485">
        <w:rPr>
          <w:lang w:val="en-GB"/>
        </w:rPr>
        <w:t xml:space="preserve"> </w:t>
      </w:r>
      <w:r w:rsidRPr="001C3485">
        <w:rPr>
          <w:lang w:val="en-GB"/>
        </w:rPr>
        <w:t>we</w:t>
      </w:r>
      <w:r w:rsidR="00942608" w:rsidRPr="001C3485">
        <w:rPr>
          <w:lang w:val="en-GB"/>
        </w:rPr>
        <w:t xml:space="preserve"> </w:t>
      </w:r>
      <w:r w:rsidRPr="001C3485">
        <w:rPr>
          <w:lang w:val="en-GB"/>
        </w:rPr>
        <w:t>proposed</w:t>
      </w:r>
      <w:r w:rsidR="00942608" w:rsidRPr="001C3485">
        <w:rPr>
          <w:lang w:val="en-GB"/>
        </w:rPr>
        <w:t xml:space="preserve"> </w:t>
      </w:r>
      <w:r w:rsidRPr="001C3485">
        <w:rPr>
          <w:lang w:val="en-GB"/>
        </w:rPr>
        <w:t>an</w:t>
      </w:r>
      <w:r w:rsidR="00942608" w:rsidRPr="001C3485">
        <w:rPr>
          <w:lang w:val="en-GB"/>
        </w:rPr>
        <w:t xml:space="preserve"> </w:t>
      </w:r>
      <w:r w:rsidRPr="001C3485">
        <w:rPr>
          <w:lang w:val="en-GB"/>
        </w:rPr>
        <w:t>encryptor</w:t>
      </w:r>
      <w:r w:rsidR="00942608" w:rsidRPr="001C3485">
        <w:rPr>
          <w:lang w:val="en-GB"/>
        </w:rPr>
        <w:t xml:space="preserve"> </w:t>
      </w:r>
      <w:r w:rsidRPr="001C3485">
        <w:rPr>
          <w:lang w:val="en-GB"/>
        </w:rPr>
        <w:t>with</w:t>
      </w:r>
      <w:r w:rsidR="00942608" w:rsidRPr="001C3485">
        <w:rPr>
          <w:lang w:val="en-GB"/>
        </w:rPr>
        <w:t xml:space="preserve"> </w:t>
      </w:r>
      <w:r w:rsidRPr="001C3485">
        <w:rPr>
          <w:lang w:val="en-GB"/>
        </w:rPr>
        <w:t>parity</w:t>
      </w:r>
      <w:r w:rsidR="00942608" w:rsidRPr="001C3485">
        <w:rPr>
          <w:lang w:val="en-GB"/>
        </w:rPr>
        <w:t xml:space="preserve"> </w:t>
      </w:r>
      <w:r w:rsidRPr="001C3485">
        <w:rPr>
          <w:lang w:val="en-GB"/>
        </w:rPr>
        <w:t>preservation,</w:t>
      </w:r>
      <w:r w:rsidR="00942608" w:rsidRPr="001C3485">
        <w:rPr>
          <w:lang w:val="en-GB"/>
        </w:rPr>
        <w:t xml:space="preserve"> </w:t>
      </w:r>
      <w:r w:rsidRPr="001C3485">
        <w:rPr>
          <w:lang w:val="en-GB"/>
        </w:rPr>
        <w:t>which</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inherently</w:t>
      </w:r>
      <w:r w:rsidR="00942608" w:rsidRPr="001C3485">
        <w:rPr>
          <w:lang w:val="en-GB"/>
        </w:rPr>
        <w:t xml:space="preserve"> </w:t>
      </w:r>
      <w:r w:rsidRPr="001C3485">
        <w:rPr>
          <w:lang w:val="en-GB"/>
        </w:rPr>
        <w:t>fault-tolerant</w:t>
      </w:r>
      <w:r w:rsidR="00942608" w:rsidRPr="001C3485">
        <w:rPr>
          <w:lang w:val="en-GB"/>
        </w:rPr>
        <w:t xml:space="preserve"> </w:t>
      </w:r>
      <w:r w:rsidRPr="001C3485">
        <w:rPr>
          <w:lang w:val="en-GB"/>
        </w:rPr>
        <w:t>by</w:t>
      </w:r>
      <w:r w:rsidR="00942608" w:rsidRPr="001C3485">
        <w:rPr>
          <w:lang w:val="en-GB"/>
        </w:rPr>
        <w:t xml:space="preserve"> </w:t>
      </w:r>
      <w:r w:rsidRPr="001C3485">
        <w:rPr>
          <w:lang w:val="en-GB"/>
        </w:rPr>
        <w:t>design.</w:t>
      </w:r>
    </w:p>
    <w:p w14:paraId="781F4C71" w14:textId="484FDA7A" w:rsidR="0023744C" w:rsidRPr="001C3485" w:rsidRDefault="0023744C" w:rsidP="00942608">
      <w:pPr>
        <w:pStyle w:val="a4"/>
        <w:widowControl w:val="0"/>
        <w:suppressAutoHyphens w:val="0"/>
        <w:adjustRightInd w:val="0"/>
        <w:snapToGrid w:val="0"/>
        <w:ind w:firstLineChars="200" w:firstLine="400"/>
        <w:rPr>
          <w:lang w:val="en-GB"/>
        </w:rPr>
      </w:pPr>
      <w:r w:rsidRPr="001C3485">
        <w:rPr>
          <w:lang w:val="en-GB"/>
        </w:rPr>
        <w:t>Testing:</w:t>
      </w:r>
      <w:r w:rsidR="00942608" w:rsidRPr="001C3485">
        <w:rPr>
          <w:lang w:val="en-GB"/>
        </w:rPr>
        <w:t xml:space="preserve"> </w:t>
      </w:r>
      <w:r w:rsidRPr="001C3485">
        <w:rPr>
          <w:lang w:val="en-GB"/>
        </w:rPr>
        <w:t>Testing</w:t>
      </w:r>
      <w:r w:rsidR="00942608" w:rsidRPr="001C3485">
        <w:rPr>
          <w:lang w:val="en-GB"/>
        </w:rPr>
        <w:t xml:space="preserve"> </w:t>
      </w:r>
      <w:r w:rsidRPr="001C3485">
        <w:rPr>
          <w:lang w:val="en-GB"/>
        </w:rPr>
        <w:t>requires</w:t>
      </w:r>
      <w:r w:rsidR="00942608" w:rsidRPr="001C3485">
        <w:rPr>
          <w:lang w:val="en-GB"/>
        </w:rPr>
        <w:t xml:space="preserve"> </w:t>
      </w:r>
      <w:r w:rsidRPr="001C3485">
        <w:rPr>
          <w:lang w:val="en-GB"/>
        </w:rPr>
        <w:t>clear</w:t>
      </w:r>
      <w:r w:rsidR="00942608" w:rsidRPr="001C3485">
        <w:rPr>
          <w:lang w:val="en-GB"/>
        </w:rPr>
        <w:t xml:space="preserve"> </w:t>
      </w:r>
      <w:r w:rsidRPr="001C3485">
        <w:rPr>
          <w:lang w:val="en-GB"/>
        </w:rPr>
        <w:t>fault</w:t>
      </w:r>
      <w:r w:rsidR="00942608" w:rsidRPr="001C3485">
        <w:rPr>
          <w:lang w:val="en-GB"/>
        </w:rPr>
        <w:t xml:space="preserve"> </w:t>
      </w:r>
      <w:r w:rsidRPr="001C3485">
        <w:rPr>
          <w:lang w:val="en-GB"/>
        </w:rPr>
        <w:t>models.</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most</w:t>
      </w:r>
      <w:r w:rsidR="00942608" w:rsidRPr="001C3485">
        <w:rPr>
          <w:lang w:val="en-GB"/>
        </w:rPr>
        <w:t xml:space="preserve"> </w:t>
      </w:r>
      <w:r w:rsidRPr="001C3485">
        <w:rPr>
          <w:lang w:val="en-GB"/>
        </w:rPr>
        <w:t>common</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"stuck-at</w:t>
      </w:r>
      <w:r w:rsidR="00942608" w:rsidRPr="001C3485">
        <w:rPr>
          <w:lang w:val="en-GB"/>
        </w:rPr>
        <w:t xml:space="preserve"> </w:t>
      </w:r>
      <w:r w:rsidRPr="001C3485">
        <w:rPr>
          <w:lang w:val="en-GB"/>
        </w:rPr>
        <w:t>fault"</w:t>
      </w:r>
      <w:r w:rsidR="00942608" w:rsidRPr="001C3485">
        <w:rPr>
          <w:lang w:val="en-GB"/>
        </w:rPr>
        <w:t xml:space="preserve"> </w:t>
      </w:r>
      <w:r w:rsidRPr="001C3485">
        <w:rPr>
          <w:lang w:val="en-GB"/>
        </w:rPr>
        <w:t>(SAF)</w:t>
      </w:r>
      <w:r w:rsidR="00942608" w:rsidRPr="001C3485">
        <w:rPr>
          <w:lang w:val="en-GB"/>
        </w:rPr>
        <w:t xml:space="preserve"> </w:t>
      </w:r>
      <w:r w:rsidRPr="001C3485">
        <w:rPr>
          <w:lang w:val="en-GB"/>
        </w:rPr>
        <w:t>model</w:t>
      </w:r>
      <w:r w:rsidR="00942608" w:rsidRPr="001C3485">
        <w:rPr>
          <w:lang w:val="en-GB"/>
        </w:rPr>
        <w:t xml:space="preserve"> </w:t>
      </w:r>
      <w:r w:rsidR="00396510">
        <w:rPr>
          <w:rFonts w:hint="eastAsia"/>
          <w:lang w:val="en-GB"/>
        </w:rPr>
        <w:t>[22]</w:t>
      </w:r>
      <w:r w:rsidRPr="001C3485">
        <w:rPr>
          <w:lang w:val="en-GB"/>
        </w:rPr>
        <w:t>.</w:t>
      </w:r>
      <w:r w:rsidR="00942608" w:rsidRPr="001C3485">
        <w:rPr>
          <w:lang w:val="en-GB"/>
        </w:rPr>
        <w:t xml:space="preserve"> </w:t>
      </w:r>
      <w:r w:rsidRPr="001C3485">
        <w:rPr>
          <w:lang w:val="en-GB"/>
        </w:rPr>
        <w:t>Other</w:t>
      </w:r>
      <w:r w:rsidR="00942608" w:rsidRPr="001C3485">
        <w:rPr>
          <w:lang w:val="en-GB"/>
        </w:rPr>
        <w:t xml:space="preserve"> </w:t>
      </w:r>
      <w:r w:rsidRPr="001C3485">
        <w:rPr>
          <w:lang w:val="en-GB"/>
        </w:rPr>
        <w:t>recent</w:t>
      </w:r>
      <w:r w:rsidR="00942608" w:rsidRPr="001C3485">
        <w:rPr>
          <w:lang w:val="en-GB"/>
        </w:rPr>
        <w:t xml:space="preserve"> </w:t>
      </w:r>
      <w:r w:rsidRPr="001C3485">
        <w:rPr>
          <w:lang w:val="en-GB"/>
        </w:rPr>
        <w:t>studies</w:t>
      </w:r>
      <w:r w:rsidR="00942608" w:rsidRPr="001C3485">
        <w:rPr>
          <w:lang w:val="en-GB"/>
        </w:rPr>
        <w:t xml:space="preserve"> </w:t>
      </w:r>
      <w:r w:rsidR="00396510">
        <w:rPr>
          <w:rFonts w:hint="eastAsia"/>
          <w:lang w:val="en-GB"/>
        </w:rPr>
        <w:t>[23]</w:t>
      </w:r>
      <w:r w:rsidR="00942608" w:rsidRPr="001C3485">
        <w:rPr>
          <w:lang w:val="en-GB"/>
        </w:rPr>
        <w:t xml:space="preserve"> </w:t>
      </w:r>
      <w:r w:rsidRPr="001C3485">
        <w:rPr>
          <w:lang w:val="en-GB"/>
        </w:rPr>
        <w:t>also</w:t>
      </w:r>
      <w:r w:rsidR="00942608" w:rsidRPr="001C3485">
        <w:rPr>
          <w:lang w:val="en-GB"/>
        </w:rPr>
        <w:t xml:space="preserve"> </w:t>
      </w:r>
      <w:r w:rsidRPr="001C3485">
        <w:rPr>
          <w:lang w:val="en-GB"/>
        </w:rPr>
        <w:t>propose</w:t>
      </w:r>
      <w:r w:rsidR="00942608" w:rsidRPr="001C3485">
        <w:rPr>
          <w:lang w:val="en-GB"/>
        </w:rPr>
        <w:t xml:space="preserve"> </w:t>
      </w:r>
      <w:r w:rsidRPr="001C3485">
        <w:rPr>
          <w:lang w:val="en-GB"/>
        </w:rPr>
        <w:t>efficient</w:t>
      </w:r>
      <w:r w:rsidR="00942608" w:rsidRPr="001C3485">
        <w:rPr>
          <w:lang w:val="en-GB"/>
        </w:rPr>
        <w:t xml:space="preserve"> </w:t>
      </w:r>
      <w:r w:rsidRPr="001C3485">
        <w:rPr>
          <w:lang w:val="en-GB"/>
        </w:rPr>
        <w:t>techniques</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detecting</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locating</w:t>
      </w:r>
      <w:r w:rsidR="00942608" w:rsidRPr="001C3485">
        <w:rPr>
          <w:lang w:val="en-GB"/>
        </w:rPr>
        <w:t xml:space="preserve"> </w:t>
      </w:r>
      <w:r w:rsidRPr="001C3485">
        <w:rPr>
          <w:lang w:val="en-GB"/>
        </w:rPr>
        <w:t>not</w:t>
      </w:r>
      <w:r w:rsidR="00942608" w:rsidRPr="001C3485">
        <w:rPr>
          <w:lang w:val="en-GB"/>
        </w:rPr>
        <w:t xml:space="preserve"> </w:t>
      </w:r>
      <w:r w:rsidRPr="001C3485">
        <w:rPr>
          <w:lang w:val="en-GB"/>
        </w:rPr>
        <w:t>only</w:t>
      </w:r>
      <w:r w:rsidR="00942608" w:rsidRPr="001C3485">
        <w:rPr>
          <w:lang w:val="en-GB"/>
        </w:rPr>
        <w:t xml:space="preserve"> </w:t>
      </w:r>
      <w:r w:rsidRPr="001C3485">
        <w:rPr>
          <w:lang w:val="en-GB"/>
        </w:rPr>
        <w:t>SAF</w:t>
      </w:r>
      <w:r w:rsidR="00942608" w:rsidRPr="001C3485">
        <w:rPr>
          <w:lang w:val="en-GB"/>
        </w:rPr>
        <w:t xml:space="preserve"> </w:t>
      </w:r>
      <w:r w:rsidRPr="001C3485">
        <w:rPr>
          <w:lang w:val="en-GB"/>
        </w:rPr>
        <w:t>but</w:t>
      </w:r>
      <w:r w:rsidR="00942608" w:rsidRPr="001C3485">
        <w:rPr>
          <w:lang w:val="en-GB"/>
        </w:rPr>
        <w:t xml:space="preserve"> </w:t>
      </w:r>
      <w:r w:rsidRPr="001C3485">
        <w:rPr>
          <w:lang w:val="en-GB"/>
        </w:rPr>
        <w:t>also</w:t>
      </w:r>
      <w:r w:rsidR="00942608" w:rsidRPr="001C3485">
        <w:rPr>
          <w:lang w:val="en-GB"/>
        </w:rPr>
        <w:t xml:space="preserve"> </w:t>
      </w:r>
      <w:r w:rsidRPr="001C3485">
        <w:rPr>
          <w:lang w:val="en-GB"/>
        </w:rPr>
        <w:t>more</w:t>
      </w:r>
      <w:r w:rsidR="00942608" w:rsidRPr="001C3485">
        <w:rPr>
          <w:lang w:val="en-GB"/>
        </w:rPr>
        <w:t xml:space="preserve"> </w:t>
      </w:r>
      <w:r w:rsidRPr="001C3485">
        <w:rPr>
          <w:lang w:val="en-GB"/>
        </w:rPr>
        <w:t>complex</w:t>
      </w:r>
      <w:r w:rsidR="00942608" w:rsidRPr="001C3485">
        <w:rPr>
          <w:lang w:val="en-GB"/>
        </w:rPr>
        <w:t xml:space="preserve"> </w:t>
      </w:r>
      <w:r w:rsidRPr="001C3485">
        <w:rPr>
          <w:lang w:val="en-GB"/>
        </w:rPr>
        <w:t>fault</w:t>
      </w:r>
      <w:r w:rsidR="00942608" w:rsidRPr="001C3485">
        <w:rPr>
          <w:lang w:val="en-GB"/>
        </w:rPr>
        <w:t xml:space="preserve"> </w:t>
      </w:r>
      <w:r w:rsidRPr="001C3485">
        <w:rPr>
          <w:lang w:val="en-GB"/>
        </w:rPr>
        <w:t>models</w:t>
      </w:r>
      <w:r w:rsidR="00942608" w:rsidRPr="001C3485">
        <w:rPr>
          <w:lang w:val="en-GB"/>
        </w:rPr>
        <w:t xml:space="preserve"> </w:t>
      </w:r>
      <w:r w:rsidRPr="001C3485">
        <w:rPr>
          <w:lang w:val="en-GB"/>
        </w:rPr>
        <w:t>(such</w:t>
      </w:r>
      <w:r w:rsidR="00942608" w:rsidRPr="001C3485">
        <w:rPr>
          <w:lang w:val="en-GB"/>
        </w:rPr>
        <w:t xml:space="preserve"> </w:t>
      </w:r>
      <w:r w:rsidRPr="001C3485">
        <w:rPr>
          <w:lang w:val="en-GB"/>
        </w:rPr>
        <w:t>as</w:t>
      </w:r>
      <w:r w:rsidR="00942608" w:rsidRPr="001C3485">
        <w:rPr>
          <w:lang w:val="en-GB"/>
        </w:rPr>
        <w:t xml:space="preserve"> </w:t>
      </w:r>
      <w:r w:rsidRPr="001C3485">
        <w:rPr>
          <w:lang w:val="en-GB"/>
        </w:rPr>
        <w:t>SMGF</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SBF)</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Toffoli-based</w:t>
      </w:r>
      <w:r w:rsidR="00942608" w:rsidRPr="001C3485">
        <w:rPr>
          <w:lang w:val="en-GB"/>
        </w:rPr>
        <w:t xml:space="preserve"> </w:t>
      </w:r>
      <w:r w:rsidRPr="001C3485">
        <w:rPr>
          <w:lang w:val="en-GB"/>
        </w:rPr>
        <w:t>circuits.</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circuits,</w:t>
      </w:r>
      <w:r w:rsidR="00942608" w:rsidRPr="001C3485">
        <w:rPr>
          <w:lang w:val="en-GB"/>
        </w:rPr>
        <w:t xml:space="preserve"> </w:t>
      </w:r>
      <w:r w:rsidRPr="001C3485">
        <w:rPr>
          <w:lang w:val="en-GB"/>
        </w:rPr>
        <w:t>this</w:t>
      </w:r>
      <w:r w:rsidR="00942608" w:rsidRPr="001C3485">
        <w:rPr>
          <w:lang w:val="en-GB"/>
        </w:rPr>
        <w:t xml:space="preserve"> </w:t>
      </w:r>
      <w:r w:rsidRPr="001C3485">
        <w:rPr>
          <w:lang w:val="en-GB"/>
        </w:rPr>
        <w:t>model</w:t>
      </w:r>
      <w:r w:rsidR="00942608" w:rsidRPr="001C3485">
        <w:rPr>
          <w:lang w:val="en-GB"/>
        </w:rPr>
        <w:t xml:space="preserve"> </w:t>
      </w:r>
      <w:r w:rsidRPr="001C3485">
        <w:rPr>
          <w:lang w:val="en-GB"/>
        </w:rPr>
        <w:t>has</w:t>
      </w:r>
      <w:r w:rsidR="00942608" w:rsidRPr="001C3485">
        <w:rPr>
          <w:lang w:val="en-GB"/>
        </w:rPr>
        <w:t xml:space="preserve"> </w:t>
      </w:r>
      <w:r w:rsidRPr="001C3485">
        <w:rPr>
          <w:lang w:val="en-GB"/>
        </w:rPr>
        <w:t>unique</w:t>
      </w:r>
      <w:r w:rsidR="00942608" w:rsidRPr="001C3485">
        <w:rPr>
          <w:lang w:val="en-GB"/>
        </w:rPr>
        <w:t xml:space="preserve"> </w:t>
      </w:r>
      <w:r w:rsidRPr="001C3485">
        <w:rPr>
          <w:lang w:val="en-GB"/>
        </w:rPr>
        <w:t>properties.</w:t>
      </w:r>
      <w:r w:rsidR="00942608" w:rsidRPr="001C3485">
        <w:rPr>
          <w:lang w:val="en-GB"/>
        </w:rPr>
        <w:t xml:space="preserve"> </w:t>
      </w:r>
      <w:r w:rsidRPr="001C3485">
        <w:rPr>
          <w:lang w:val="en-GB"/>
        </w:rPr>
        <w:t>While</w:t>
      </w:r>
      <w:r w:rsidR="00942608" w:rsidRPr="001C3485">
        <w:rPr>
          <w:lang w:val="en-GB"/>
        </w:rPr>
        <w:t xml:space="preserve"> </w:t>
      </w:r>
      <w:r w:rsidRPr="001C3485">
        <w:rPr>
          <w:lang w:val="en-GB"/>
        </w:rPr>
        <w:t>some</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these</w:t>
      </w:r>
      <w:r w:rsidR="00942608" w:rsidRPr="001C3485">
        <w:rPr>
          <w:lang w:val="en-GB"/>
        </w:rPr>
        <w:t xml:space="preserve"> </w:t>
      </w:r>
      <w:r w:rsidRPr="001C3485">
        <w:rPr>
          <w:lang w:val="en-GB"/>
        </w:rPr>
        <w:t>properties</w:t>
      </w:r>
      <w:r w:rsidR="00942608" w:rsidRPr="001C3485">
        <w:rPr>
          <w:lang w:val="en-GB"/>
        </w:rPr>
        <w:t xml:space="preserve"> </w:t>
      </w:r>
      <w:r w:rsidRPr="001C3485">
        <w:rPr>
          <w:lang w:val="en-GB"/>
        </w:rPr>
        <w:t>can</w:t>
      </w:r>
      <w:r w:rsidR="00942608" w:rsidRPr="001C3485">
        <w:rPr>
          <w:lang w:val="en-GB"/>
        </w:rPr>
        <w:t xml:space="preserve"> </w:t>
      </w:r>
      <w:r w:rsidRPr="001C3485">
        <w:rPr>
          <w:lang w:val="en-GB"/>
        </w:rPr>
        <w:t>simplify</w:t>
      </w:r>
      <w:r w:rsidR="00942608" w:rsidRPr="001C3485">
        <w:rPr>
          <w:lang w:val="en-GB"/>
        </w:rPr>
        <w:t xml:space="preserve"> </w:t>
      </w:r>
      <w:r w:rsidRPr="001C3485">
        <w:rPr>
          <w:lang w:val="en-GB"/>
        </w:rPr>
        <w:t>testing</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example,</w:t>
      </w:r>
      <w:r w:rsidR="00942608" w:rsidRPr="001C3485">
        <w:rPr>
          <w:lang w:val="en-GB"/>
        </w:rPr>
        <w:t xml:space="preserve"> </w:t>
      </w:r>
      <w:r w:rsidRPr="001C3485">
        <w:rPr>
          <w:lang w:val="en-GB"/>
        </w:rPr>
        <w:t>a</w:t>
      </w:r>
      <w:r w:rsidR="00942608" w:rsidRPr="001C3485">
        <w:rPr>
          <w:lang w:val="en-GB"/>
        </w:rPr>
        <w:t xml:space="preserve"> </w:t>
      </w:r>
      <w:r w:rsidRPr="001C3485">
        <w:rPr>
          <w:lang w:val="en-GB"/>
        </w:rPr>
        <w:t>test</w:t>
      </w:r>
      <w:r w:rsidR="00942608" w:rsidRPr="001C3485">
        <w:rPr>
          <w:lang w:val="en-GB"/>
        </w:rPr>
        <w:t xml:space="preserve"> </w:t>
      </w:r>
      <w:r w:rsidRPr="001C3485">
        <w:rPr>
          <w:lang w:val="en-GB"/>
        </w:rPr>
        <w:t>set</w:t>
      </w:r>
      <w:r w:rsidR="00942608" w:rsidRPr="001C3485">
        <w:rPr>
          <w:lang w:val="en-GB"/>
        </w:rPr>
        <w:t xml:space="preserve"> </w:t>
      </w:r>
      <w:r w:rsidRPr="001C3485">
        <w:rPr>
          <w:lang w:val="en-GB"/>
        </w:rPr>
        <w:t>that</w:t>
      </w:r>
      <w:r w:rsidR="00942608" w:rsidRPr="001C3485">
        <w:rPr>
          <w:lang w:val="en-GB"/>
        </w:rPr>
        <w:t xml:space="preserve"> </w:t>
      </w:r>
      <w:r w:rsidRPr="001C3485">
        <w:rPr>
          <w:lang w:val="en-GB"/>
        </w:rPr>
        <w:t>covers</w:t>
      </w:r>
      <w:r w:rsidR="00942608" w:rsidRPr="001C3485">
        <w:rPr>
          <w:lang w:val="en-GB"/>
        </w:rPr>
        <w:t xml:space="preserve"> </w:t>
      </w:r>
      <w:r w:rsidRPr="001C3485">
        <w:rPr>
          <w:lang w:val="en-GB"/>
        </w:rPr>
        <w:t>all</w:t>
      </w:r>
      <w:r w:rsidR="00942608" w:rsidRPr="001C3485">
        <w:rPr>
          <w:lang w:val="en-GB"/>
        </w:rPr>
        <w:t xml:space="preserve"> </w:t>
      </w:r>
      <w:r w:rsidRPr="001C3485">
        <w:rPr>
          <w:lang w:val="en-GB"/>
        </w:rPr>
        <w:t>single</w:t>
      </w:r>
      <w:r w:rsidR="00942608" w:rsidRPr="001C3485">
        <w:rPr>
          <w:lang w:val="en-GB"/>
        </w:rPr>
        <w:t xml:space="preserve"> </w:t>
      </w:r>
      <w:r w:rsidRPr="001C3485">
        <w:rPr>
          <w:lang w:val="en-GB"/>
        </w:rPr>
        <w:t>stuck-at</w:t>
      </w:r>
      <w:r w:rsidR="00942608" w:rsidRPr="001C3485">
        <w:rPr>
          <w:lang w:val="en-GB"/>
        </w:rPr>
        <w:t xml:space="preserve"> </w:t>
      </w:r>
      <w:r w:rsidRPr="001C3485">
        <w:rPr>
          <w:lang w:val="en-GB"/>
        </w:rPr>
        <w:t>faults</w:t>
      </w:r>
      <w:r w:rsidR="00942608" w:rsidRPr="001C3485">
        <w:rPr>
          <w:lang w:val="en-GB"/>
        </w:rPr>
        <w:t xml:space="preserve"> </w:t>
      </w:r>
      <w:r w:rsidRPr="001C3485">
        <w:rPr>
          <w:lang w:val="en-GB"/>
        </w:rPr>
        <w:t>often</w:t>
      </w:r>
      <w:r w:rsidR="00942608" w:rsidRPr="001C3485">
        <w:rPr>
          <w:lang w:val="en-GB"/>
        </w:rPr>
        <w:t xml:space="preserve"> </w:t>
      </w:r>
      <w:r w:rsidRPr="001C3485">
        <w:rPr>
          <w:lang w:val="en-GB"/>
        </w:rPr>
        <w:t>detects</w:t>
      </w:r>
      <w:r w:rsidR="00942608" w:rsidRPr="001C3485">
        <w:rPr>
          <w:lang w:val="en-GB"/>
        </w:rPr>
        <w:t xml:space="preserve"> </w:t>
      </w:r>
      <w:r w:rsidRPr="001C3485">
        <w:rPr>
          <w:lang w:val="en-GB"/>
        </w:rPr>
        <w:t>multiple</w:t>
      </w:r>
      <w:r w:rsidR="00942608" w:rsidRPr="001C3485">
        <w:rPr>
          <w:lang w:val="en-GB"/>
        </w:rPr>
        <w:t xml:space="preserve"> </w:t>
      </w:r>
      <w:r w:rsidRPr="001C3485">
        <w:rPr>
          <w:lang w:val="en-GB"/>
        </w:rPr>
        <w:t>faults</w:t>
      </w:r>
      <w:r w:rsidR="00942608" w:rsidRPr="001C3485">
        <w:rPr>
          <w:lang w:val="en-GB"/>
        </w:rPr>
        <w:t xml:space="preserve"> </w:t>
      </w:r>
      <w:r w:rsidRPr="001C3485">
        <w:rPr>
          <w:lang w:val="en-GB"/>
        </w:rPr>
        <w:t>as</w:t>
      </w:r>
      <w:r w:rsidR="00942608" w:rsidRPr="001C3485">
        <w:rPr>
          <w:lang w:val="en-GB"/>
        </w:rPr>
        <w:t xml:space="preserve"> </w:t>
      </w:r>
      <w:r w:rsidRPr="001C3485">
        <w:rPr>
          <w:lang w:val="en-GB"/>
        </w:rPr>
        <w:t>well</w:t>
      </w:r>
      <w:r w:rsidR="00942608" w:rsidRPr="001C3485">
        <w:rPr>
          <w:lang w:val="en-GB"/>
        </w:rPr>
        <w:t xml:space="preserve"> </w:t>
      </w:r>
      <w:r w:rsidR="00396510">
        <w:rPr>
          <w:rFonts w:hint="eastAsia"/>
          <w:lang w:val="en-GB"/>
        </w:rPr>
        <w:t>[22]</w:t>
      </w:r>
      <w:r w:rsidRPr="001C3485">
        <w:rPr>
          <w:lang w:val="en-GB"/>
        </w:rPr>
        <w:t>),</w:t>
      </w:r>
      <w:r w:rsidR="00942608" w:rsidRPr="001C3485">
        <w:rPr>
          <w:lang w:val="en-GB"/>
        </w:rPr>
        <w:t xml:space="preserve"> </w:t>
      </w:r>
      <w:r w:rsidRPr="001C3485">
        <w:rPr>
          <w:lang w:val="en-GB"/>
        </w:rPr>
        <w:t>other</w:t>
      </w:r>
      <w:r w:rsidR="00942608" w:rsidRPr="001C3485">
        <w:rPr>
          <w:lang w:val="en-GB"/>
        </w:rPr>
        <w:t xml:space="preserve"> </w:t>
      </w:r>
      <w:r w:rsidRPr="001C3485">
        <w:rPr>
          <w:lang w:val="en-GB"/>
        </w:rPr>
        <w:t>studies</w:t>
      </w:r>
      <w:r w:rsidR="00942608" w:rsidRPr="001C3485">
        <w:rPr>
          <w:lang w:val="en-GB"/>
        </w:rPr>
        <w:t xml:space="preserve"> </w:t>
      </w:r>
      <w:r w:rsidR="00396510">
        <w:rPr>
          <w:rFonts w:hint="eastAsia"/>
          <w:lang w:val="en-GB"/>
        </w:rPr>
        <w:t>[24,25]</w:t>
      </w:r>
      <w:r w:rsidR="00942608" w:rsidRPr="001C3485">
        <w:rPr>
          <w:lang w:val="en-GB"/>
        </w:rPr>
        <w:t xml:space="preserve"> </w:t>
      </w:r>
      <w:r w:rsidRPr="001C3485">
        <w:rPr>
          <w:lang w:val="en-GB"/>
        </w:rPr>
        <w:t>emphasize</w:t>
      </w:r>
      <w:r w:rsidR="00942608" w:rsidRPr="001C3485">
        <w:rPr>
          <w:lang w:val="en-GB"/>
        </w:rPr>
        <w:t xml:space="preserve"> </w:t>
      </w:r>
      <w:r w:rsidRPr="001C3485">
        <w:rPr>
          <w:lang w:val="en-GB"/>
        </w:rPr>
        <w:t>that</w:t>
      </w:r>
      <w:r w:rsidR="00942608" w:rsidRPr="001C3485">
        <w:rPr>
          <w:lang w:val="en-GB"/>
        </w:rPr>
        <w:t xml:space="preserve"> </w:t>
      </w:r>
      <w:r w:rsidRPr="001C3485">
        <w:rPr>
          <w:lang w:val="en-GB"/>
        </w:rPr>
        <w:t>designing</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testability</w:t>
      </w:r>
      <w:r w:rsidR="00942608" w:rsidRPr="001C3485">
        <w:rPr>
          <w:lang w:val="en-GB"/>
        </w:rPr>
        <w:t xml:space="preserve"> </w:t>
      </w:r>
      <w:r w:rsidRPr="001C3485">
        <w:rPr>
          <w:lang w:val="en-GB"/>
        </w:rPr>
        <w:t>remains</w:t>
      </w:r>
      <w:r w:rsidR="00942608" w:rsidRPr="001C3485">
        <w:rPr>
          <w:lang w:val="en-GB"/>
        </w:rPr>
        <w:t xml:space="preserve"> </w:t>
      </w:r>
      <w:r w:rsidRPr="001C3485">
        <w:rPr>
          <w:lang w:val="en-GB"/>
        </w:rPr>
        <w:t>a</w:t>
      </w:r>
      <w:r w:rsidR="00942608" w:rsidRPr="001C3485">
        <w:rPr>
          <w:lang w:val="en-GB"/>
        </w:rPr>
        <w:t xml:space="preserve"> </w:t>
      </w:r>
      <w:r w:rsidRPr="001C3485">
        <w:rPr>
          <w:lang w:val="en-GB"/>
        </w:rPr>
        <w:t>significant</w:t>
      </w:r>
      <w:r w:rsidR="00942608" w:rsidRPr="001C3485">
        <w:rPr>
          <w:lang w:val="en-GB"/>
        </w:rPr>
        <w:t xml:space="preserve"> </w:t>
      </w:r>
      <w:r w:rsidRPr="001C3485">
        <w:rPr>
          <w:lang w:val="en-GB"/>
        </w:rPr>
        <w:t>challenge</w:t>
      </w:r>
      <w:r w:rsidR="00942608" w:rsidRPr="001C3485">
        <w:rPr>
          <w:lang w:val="en-GB"/>
        </w:rPr>
        <w:t xml:space="preserve"> </w:t>
      </w:r>
      <w:r w:rsidRPr="001C3485">
        <w:rPr>
          <w:lang w:val="en-GB"/>
        </w:rPr>
        <w:t>that</w:t>
      </w:r>
      <w:r w:rsidR="00942608" w:rsidRPr="001C3485">
        <w:rPr>
          <w:lang w:val="en-GB"/>
        </w:rPr>
        <w:t xml:space="preserve"> </w:t>
      </w:r>
      <w:r w:rsidRPr="001C3485">
        <w:rPr>
          <w:lang w:val="en-GB"/>
        </w:rPr>
        <w:t>introduces</w:t>
      </w:r>
      <w:r w:rsidR="00942608" w:rsidRPr="001C3485">
        <w:rPr>
          <w:lang w:val="en-GB"/>
        </w:rPr>
        <w:t xml:space="preserve"> </w:t>
      </w:r>
      <w:r w:rsidRPr="001C3485">
        <w:rPr>
          <w:lang w:val="en-GB"/>
        </w:rPr>
        <w:t>high</w:t>
      </w:r>
      <w:r w:rsidR="00942608" w:rsidRPr="001C3485">
        <w:rPr>
          <w:lang w:val="en-GB"/>
        </w:rPr>
        <w:t xml:space="preserve"> </w:t>
      </w:r>
      <w:r w:rsidRPr="001C3485">
        <w:rPr>
          <w:lang w:val="en-GB"/>
        </w:rPr>
        <w:t>operational</w:t>
      </w:r>
      <w:r w:rsidR="00942608" w:rsidRPr="001C3485">
        <w:rPr>
          <w:lang w:val="en-GB"/>
        </w:rPr>
        <w:t xml:space="preserve"> </w:t>
      </w:r>
      <w:r w:rsidRPr="001C3485">
        <w:rPr>
          <w:lang w:val="en-GB"/>
        </w:rPr>
        <w:t>costs.</w:t>
      </w:r>
    </w:p>
    <w:p w14:paraId="563CF912" w14:textId="5BD2D92E" w:rsidR="00EC1B07" w:rsidRPr="001C3485" w:rsidRDefault="00EC1B07" w:rsidP="00942608">
      <w:pPr>
        <w:pStyle w:val="a4"/>
        <w:widowControl w:val="0"/>
        <w:suppressAutoHyphens w:val="0"/>
        <w:adjustRightInd w:val="0"/>
        <w:snapToGrid w:val="0"/>
        <w:ind w:firstLineChars="200" w:firstLine="400"/>
        <w:rPr>
          <w:lang w:val="en-GB"/>
        </w:rPr>
      </w:pPr>
      <w:r w:rsidRPr="001C3485">
        <w:rPr>
          <w:lang w:val="en-GB"/>
        </w:rPr>
        <w:t>Existing</w:t>
      </w:r>
      <w:r w:rsidR="00942608" w:rsidRPr="001C3485">
        <w:rPr>
          <w:lang w:val="en-GB"/>
        </w:rPr>
        <w:t xml:space="preserve"> </w:t>
      </w:r>
      <w:r w:rsidRPr="001C3485">
        <w:rPr>
          <w:lang w:val="en-GB"/>
        </w:rPr>
        <w:t>works</w:t>
      </w:r>
      <w:r w:rsidR="00942608" w:rsidRPr="001C3485">
        <w:rPr>
          <w:lang w:val="en-GB"/>
        </w:rPr>
        <w:t xml:space="preserve"> </w:t>
      </w:r>
      <w:r w:rsidRPr="001C3485">
        <w:rPr>
          <w:lang w:val="en-GB"/>
        </w:rPr>
        <w:t>establish</w:t>
      </w:r>
      <w:r w:rsidR="00942608" w:rsidRPr="001C3485">
        <w:rPr>
          <w:lang w:val="en-GB"/>
        </w:rPr>
        <w:t xml:space="preserve"> </w:t>
      </w:r>
      <w:r w:rsidRPr="001C3485">
        <w:rPr>
          <w:lang w:val="en-GB"/>
        </w:rPr>
        <w:t>SAF</w:t>
      </w:r>
      <w:r w:rsidR="00942608" w:rsidRPr="001C3485">
        <w:rPr>
          <w:lang w:val="en-GB"/>
        </w:rPr>
        <w:t xml:space="preserve"> </w:t>
      </w:r>
      <w:r w:rsidRPr="001C3485">
        <w:rPr>
          <w:lang w:val="en-GB"/>
        </w:rPr>
        <w:t>fault</w:t>
      </w:r>
      <w:r w:rsidR="00942608" w:rsidRPr="001C3485">
        <w:rPr>
          <w:lang w:val="en-GB"/>
        </w:rPr>
        <w:t xml:space="preserve"> </w:t>
      </w:r>
      <w:r w:rsidRPr="001C3485">
        <w:rPr>
          <w:lang w:val="en-GB"/>
        </w:rPr>
        <w:t>models</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theoretical</w:t>
      </w:r>
      <w:r w:rsidR="00942608" w:rsidRPr="001C3485">
        <w:rPr>
          <w:lang w:val="en-GB"/>
        </w:rPr>
        <w:t xml:space="preserve"> </w:t>
      </w:r>
      <w:r w:rsidRPr="001C3485">
        <w:rPr>
          <w:lang w:val="en-GB"/>
        </w:rPr>
        <w:t>foundations</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testing.</w:t>
      </w:r>
      <w:r w:rsidR="00942608" w:rsidRPr="001C3485">
        <w:rPr>
          <w:lang w:val="en-GB"/>
        </w:rPr>
        <w:t xml:space="preserve"> </w:t>
      </w:r>
      <w:r w:rsidRPr="001C3485">
        <w:rPr>
          <w:lang w:val="en-GB"/>
        </w:rPr>
        <w:t>However,</w:t>
      </w:r>
      <w:r w:rsidR="00942608" w:rsidRPr="001C3485">
        <w:rPr>
          <w:lang w:val="en-GB"/>
        </w:rPr>
        <w:t xml:space="preserve"> </w:t>
      </w:r>
      <w:r w:rsidRPr="001C3485">
        <w:rPr>
          <w:lang w:val="en-GB"/>
        </w:rPr>
        <w:t>they</w:t>
      </w:r>
      <w:r w:rsidR="00942608" w:rsidRPr="001C3485">
        <w:rPr>
          <w:lang w:val="en-GB"/>
        </w:rPr>
        <w:t xml:space="preserve"> </w:t>
      </w:r>
      <w:r w:rsidRPr="001C3485">
        <w:rPr>
          <w:lang w:val="en-GB"/>
        </w:rPr>
        <w:t>do</w:t>
      </w:r>
      <w:r w:rsidR="00942608" w:rsidRPr="001C3485">
        <w:rPr>
          <w:lang w:val="en-GB"/>
        </w:rPr>
        <w:t xml:space="preserve"> </w:t>
      </w:r>
      <w:r w:rsidRPr="001C3485">
        <w:rPr>
          <w:lang w:val="en-GB"/>
        </w:rPr>
        <w:t>not</w:t>
      </w:r>
      <w:r w:rsidR="00942608" w:rsidRPr="001C3485">
        <w:rPr>
          <w:lang w:val="en-GB"/>
        </w:rPr>
        <w:t xml:space="preserve"> </w:t>
      </w:r>
      <w:r w:rsidRPr="001C3485">
        <w:rPr>
          <w:lang w:val="en-GB"/>
        </w:rPr>
        <w:t>offer</w:t>
      </w:r>
      <w:r w:rsidR="00942608" w:rsidRPr="001C3485">
        <w:rPr>
          <w:lang w:val="en-GB"/>
        </w:rPr>
        <w:t xml:space="preserve"> </w:t>
      </w:r>
      <w:r w:rsidRPr="001C3485">
        <w:rPr>
          <w:lang w:val="en-GB"/>
        </w:rPr>
        <w:t>efficient,</w:t>
      </w:r>
      <w:r w:rsidR="00942608" w:rsidRPr="001C3485">
        <w:rPr>
          <w:lang w:val="en-GB"/>
        </w:rPr>
        <w:t xml:space="preserve"> </w:t>
      </w:r>
      <w:r w:rsidRPr="001C3485">
        <w:rPr>
          <w:lang w:val="en-GB"/>
        </w:rPr>
        <w:t>scalable</w:t>
      </w:r>
      <w:r w:rsidR="00942608" w:rsidRPr="001C3485">
        <w:rPr>
          <w:lang w:val="en-GB"/>
        </w:rPr>
        <w:t xml:space="preserve"> </w:t>
      </w:r>
      <w:r w:rsidRPr="001C3485">
        <w:rPr>
          <w:lang w:val="en-GB"/>
        </w:rPr>
        <w:t>algorithms</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generating</w:t>
      </w:r>
      <w:r w:rsidR="00942608" w:rsidRPr="001C3485">
        <w:rPr>
          <w:lang w:val="en-GB"/>
        </w:rPr>
        <w:t xml:space="preserve"> </w:t>
      </w:r>
      <w:r w:rsidRPr="001C3485">
        <w:rPr>
          <w:lang w:val="en-GB"/>
        </w:rPr>
        <w:t>optimal</w:t>
      </w:r>
      <w:r w:rsidR="00942608" w:rsidRPr="001C3485">
        <w:rPr>
          <w:lang w:val="en-GB"/>
        </w:rPr>
        <w:t xml:space="preserve"> </w:t>
      </w:r>
      <w:r w:rsidRPr="001C3485">
        <w:rPr>
          <w:lang w:val="en-GB"/>
        </w:rPr>
        <w:t>test</w:t>
      </w:r>
      <w:r w:rsidR="00942608" w:rsidRPr="001C3485">
        <w:rPr>
          <w:lang w:val="en-GB"/>
        </w:rPr>
        <w:t xml:space="preserve"> </w:t>
      </w:r>
      <w:r w:rsidRPr="001C3485">
        <w:rPr>
          <w:lang w:val="en-GB"/>
        </w:rPr>
        <w:t>sequences</w:t>
      </w:r>
      <w:r w:rsidR="00942608" w:rsidRPr="001C3485">
        <w:rPr>
          <w:lang w:val="en-GB"/>
        </w:rPr>
        <w:t xml:space="preserve"> </w:t>
      </w:r>
      <w:r w:rsidRPr="001C3485">
        <w:rPr>
          <w:lang w:val="en-GB"/>
        </w:rPr>
        <w:t>that</w:t>
      </w:r>
      <w:r w:rsidR="00942608" w:rsidRPr="001C3485">
        <w:rPr>
          <w:lang w:val="en-GB"/>
        </w:rPr>
        <w:t xml:space="preserve"> </w:t>
      </w:r>
      <w:r w:rsidRPr="001C3485">
        <w:rPr>
          <w:lang w:val="en-GB"/>
        </w:rPr>
        <w:t>would</w:t>
      </w:r>
      <w:r w:rsidR="00942608" w:rsidRPr="001C3485">
        <w:rPr>
          <w:lang w:val="en-GB"/>
        </w:rPr>
        <w:t xml:space="preserve"> </w:t>
      </w:r>
      <w:r w:rsidRPr="001C3485">
        <w:rPr>
          <w:lang w:val="en-GB"/>
        </w:rPr>
        <w:t>guarantee</w:t>
      </w:r>
      <w:r w:rsidR="00942608" w:rsidRPr="001C3485">
        <w:rPr>
          <w:lang w:val="en-GB"/>
        </w:rPr>
        <w:t xml:space="preserve"> </w:t>
      </w:r>
      <w:r w:rsidRPr="001C3485">
        <w:rPr>
          <w:lang w:val="en-GB"/>
        </w:rPr>
        <w:t>maximum</w:t>
      </w:r>
      <w:r w:rsidR="00942608" w:rsidRPr="001C3485">
        <w:rPr>
          <w:lang w:val="en-GB"/>
        </w:rPr>
        <w:t xml:space="preserve"> </w:t>
      </w:r>
      <w:r w:rsidRPr="001C3485">
        <w:rPr>
          <w:lang w:val="en-GB"/>
        </w:rPr>
        <w:t>fault</w:t>
      </w:r>
      <w:r w:rsidR="00942608" w:rsidRPr="001C3485">
        <w:rPr>
          <w:lang w:val="en-GB"/>
        </w:rPr>
        <w:t xml:space="preserve"> </w:t>
      </w:r>
      <w:r w:rsidRPr="001C3485">
        <w:rPr>
          <w:lang w:val="en-GB"/>
        </w:rPr>
        <w:t>coverage</w:t>
      </w:r>
      <w:r w:rsidR="00942608" w:rsidRPr="001C3485">
        <w:rPr>
          <w:lang w:val="en-GB"/>
        </w:rPr>
        <w:t xml:space="preserve"> </w:t>
      </w:r>
      <w:r w:rsidRPr="001C3485">
        <w:rPr>
          <w:lang w:val="en-GB"/>
        </w:rPr>
        <w:t>with</w:t>
      </w:r>
      <w:r w:rsidR="00942608" w:rsidRPr="001C3485">
        <w:rPr>
          <w:lang w:val="en-GB"/>
        </w:rPr>
        <w:t xml:space="preserve"> </w:t>
      </w:r>
      <w:r w:rsidRPr="001C3485">
        <w:rPr>
          <w:lang w:val="en-GB"/>
        </w:rPr>
        <w:t>a</w:t>
      </w:r>
      <w:r w:rsidR="00942608" w:rsidRPr="001C3485">
        <w:rPr>
          <w:lang w:val="en-GB"/>
        </w:rPr>
        <w:t xml:space="preserve"> </w:t>
      </w:r>
      <w:r w:rsidRPr="001C3485">
        <w:rPr>
          <w:lang w:val="en-GB"/>
        </w:rPr>
        <w:t>minimal</w:t>
      </w:r>
      <w:r w:rsidR="00942608" w:rsidRPr="001C3485">
        <w:rPr>
          <w:lang w:val="en-GB"/>
        </w:rPr>
        <w:t xml:space="preserve"> </w:t>
      </w:r>
      <w:r w:rsidRPr="001C3485">
        <w:rPr>
          <w:lang w:val="en-GB"/>
        </w:rPr>
        <w:t>test</w:t>
      </w:r>
      <w:r w:rsidR="00942608" w:rsidRPr="001C3485">
        <w:rPr>
          <w:lang w:val="en-GB"/>
        </w:rPr>
        <w:t xml:space="preserve"> </w:t>
      </w:r>
      <w:r w:rsidRPr="001C3485">
        <w:rPr>
          <w:lang w:val="en-GB"/>
        </w:rPr>
        <w:t>set</w:t>
      </w:r>
      <w:r w:rsidR="00942608" w:rsidRPr="001C3485">
        <w:rPr>
          <w:lang w:val="en-GB"/>
        </w:rPr>
        <w:t xml:space="preserve"> </w:t>
      </w:r>
      <w:r w:rsidRPr="001C3485">
        <w:rPr>
          <w:lang w:val="en-GB"/>
        </w:rPr>
        <w:t>size.</w:t>
      </w:r>
    </w:p>
    <w:p w14:paraId="72E9F54C" w14:textId="2E7F15A8" w:rsidR="002B3092" w:rsidRPr="001C3485" w:rsidRDefault="00EC1B07" w:rsidP="00942608">
      <w:pPr>
        <w:pStyle w:val="a4"/>
        <w:widowControl w:val="0"/>
        <w:suppressAutoHyphens w:val="0"/>
        <w:adjustRightInd w:val="0"/>
        <w:snapToGrid w:val="0"/>
        <w:ind w:firstLineChars="200" w:firstLine="400"/>
        <w:rPr>
          <w:lang w:val="en-GB"/>
        </w:rPr>
      </w:pPr>
      <w:r w:rsidRPr="001C3485">
        <w:rPr>
          <w:lang w:val="en-GB"/>
        </w:rPr>
        <w:t>Our</w:t>
      </w:r>
      <w:r w:rsidR="00942608" w:rsidRPr="001C3485">
        <w:rPr>
          <w:lang w:val="en-GB"/>
        </w:rPr>
        <w:t xml:space="preserve"> </w:t>
      </w:r>
      <w:r w:rsidRPr="001C3485">
        <w:rPr>
          <w:lang w:val="en-GB"/>
        </w:rPr>
        <w:t>work</w:t>
      </w:r>
      <w:r w:rsidR="00942608" w:rsidRPr="001C3485">
        <w:rPr>
          <w:lang w:val="en-GB"/>
        </w:rPr>
        <w:t xml:space="preserve"> </w:t>
      </w:r>
      <w:r w:rsidRPr="001C3485">
        <w:rPr>
          <w:lang w:val="en-GB"/>
        </w:rPr>
        <w:t>fills</w:t>
      </w:r>
      <w:r w:rsidR="00942608" w:rsidRPr="001C3485">
        <w:rPr>
          <w:lang w:val="en-GB"/>
        </w:rPr>
        <w:t xml:space="preserve"> </w:t>
      </w:r>
      <w:r w:rsidRPr="001C3485">
        <w:rPr>
          <w:lang w:val="en-GB"/>
        </w:rPr>
        <w:t>this</w:t>
      </w:r>
      <w:r w:rsidR="00942608" w:rsidRPr="001C3485">
        <w:rPr>
          <w:lang w:val="en-GB"/>
        </w:rPr>
        <w:t xml:space="preserve"> </w:t>
      </w:r>
      <w:r w:rsidRPr="001C3485">
        <w:rPr>
          <w:lang w:val="en-GB"/>
        </w:rPr>
        <w:t>gap</w:t>
      </w:r>
      <w:r w:rsidR="00942608" w:rsidRPr="001C3485">
        <w:rPr>
          <w:lang w:val="en-GB"/>
        </w:rPr>
        <w:t xml:space="preserve"> </w:t>
      </w:r>
      <w:r w:rsidRPr="001C3485">
        <w:rPr>
          <w:lang w:val="en-GB"/>
        </w:rPr>
        <w:t>by</w:t>
      </w:r>
      <w:r w:rsidR="00942608" w:rsidRPr="001C3485">
        <w:rPr>
          <w:lang w:val="en-GB"/>
        </w:rPr>
        <w:t xml:space="preserve"> </w:t>
      </w:r>
      <w:r w:rsidRPr="001C3485">
        <w:rPr>
          <w:lang w:val="en-GB"/>
        </w:rPr>
        <w:t>combining</w:t>
      </w:r>
      <w:r w:rsidR="00942608" w:rsidRPr="001C3485">
        <w:rPr>
          <w:lang w:val="en-GB"/>
        </w:rPr>
        <w:t xml:space="preserve"> </w:t>
      </w:r>
      <w:r w:rsidRPr="001C3485">
        <w:rPr>
          <w:lang w:val="en-GB"/>
        </w:rPr>
        <w:t>all</w:t>
      </w:r>
      <w:r w:rsidR="00942608" w:rsidRPr="001C3485">
        <w:rPr>
          <w:lang w:val="en-GB"/>
        </w:rPr>
        <w:t xml:space="preserve"> </w:t>
      </w:r>
      <w:r w:rsidRPr="001C3485">
        <w:rPr>
          <w:lang w:val="en-GB"/>
        </w:rPr>
        <w:t>three</w:t>
      </w:r>
      <w:r w:rsidR="00942608" w:rsidRPr="001C3485">
        <w:rPr>
          <w:lang w:val="en-GB"/>
        </w:rPr>
        <w:t xml:space="preserve"> </w:t>
      </w:r>
      <w:r w:rsidRPr="001C3485">
        <w:rPr>
          <w:lang w:val="en-GB"/>
        </w:rPr>
        <w:t>directions:</w:t>
      </w:r>
      <w:r w:rsidR="00942608" w:rsidRPr="001C3485">
        <w:rPr>
          <w:lang w:val="en-GB"/>
        </w:rPr>
        <w:t xml:space="preserve"> </w:t>
      </w:r>
      <w:r w:rsidRPr="001C3485">
        <w:rPr>
          <w:lang w:val="en-GB"/>
        </w:rPr>
        <w:t>we</w:t>
      </w:r>
      <w:r w:rsidR="00942608" w:rsidRPr="001C3485">
        <w:rPr>
          <w:lang w:val="en-GB"/>
        </w:rPr>
        <w:t xml:space="preserve"> </w:t>
      </w:r>
      <w:r w:rsidRPr="001C3485">
        <w:rPr>
          <w:lang w:val="en-GB"/>
        </w:rPr>
        <w:t>take</w:t>
      </w:r>
      <w:r w:rsidR="00942608" w:rsidRPr="001C3485">
        <w:rPr>
          <w:lang w:val="en-GB"/>
        </w:rPr>
        <w:t xml:space="preserve"> </w:t>
      </w:r>
      <w:r w:rsidRPr="001C3485">
        <w:rPr>
          <w:lang w:val="en-GB"/>
        </w:rPr>
        <w:t>an</w:t>
      </w:r>
      <w:r w:rsidR="00942608" w:rsidRPr="001C3485">
        <w:rPr>
          <w:lang w:val="en-GB"/>
        </w:rPr>
        <w:t xml:space="preserve"> </w:t>
      </w:r>
      <w:r w:rsidRPr="001C3485">
        <w:rPr>
          <w:lang w:val="en-GB"/>
        </w:rPr>
        <w:t>encryptor</w:t>
      </w:r>
      <w:r w:rsidR="00942608" w:rsidRPr="001C3485">
        <w:rPr>
          <w:lang w:val="en-GB"/>
        </w:rPr>
        <w:t xml:space="preserve"> </w:t>
      </w:r>
      <w:r w:rsidRPr="001C3485">
        <w:rPr>
          <w:lang w:val="en-GB"/>
        </w:rPr>
        <w:t>implemented</w:t>
      </w:r>
      <w:r w:rsidR="00942608" w:rsidRPr="001C3485">
        <w:rPr>
          <w:lang w:val="en-GB"/>
        </w:rPr>
        <w:t xml:space="preserve"> </w:t>
      </w:r>
      <w:r w:rsidRPr="001C3485">
        <w:rPr>
          <w:lang w:val="en-GB"/>
        </w:rPr>
        <w:t>on</w:t>
      </w:r>
      <w:r w:rsidR="00942608" w:rsidRPr="001C3485">
        <w:rPr>
          <w:lang w:val="en-GB"/>
        </w:rPr>
        <w:t xml:space="preserve"> </w:t>
      </w:r>
      <w:r w:rsidRPr="001C3485">
        <w:rPr>
          <w:lang w:val="en-GB"/>
        </w:rPr>
        <w:t>an</w:t>
      </w:r>
      <w:r w:rsidR="00942608" w:rsidRPr="001C3485">
        <w:rPr>
          <w:lang w:val="en-GB"/>
        </w:rPr>
        <w:t xml:space="preserve"> </w:t>
      </w:r>
      <w:r w:rsidRPr="001C3485">
        <w:rPr>
          <w:lang w:val="en-GB"/>
        </w:rPr>
        <w:t>FPGA</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apply</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stuck-at</w:t>
      </w:r>
      <w:r w:rsidR="00942608" w:rsidRPr="001C3485">
        <w:rPr>
          <w:lang w:val="en-GB"/>
        </w:rPr>
        <w:t xml:space="preserve"> </w:t>
      </w:r>
      <w:r w:rsidRPr="001C3485">
        <w:rPr>
          <w:lang w:val="en-GB"/>
        </w:rPr>
        <w:t>fault</w:t>
      </w:r>
      <w:r w:rsidR="00942608" w:rsidRPr="001C3485">
        <w:rPr>
          <w:lang w:val="en-GB"/>
        </w:rPr>
        <w:t xml:space="preserve"> </w:t>
      </w:r>
      <w:r w:rsidRPr="001C3485">
        <w:rPr>
          <w:lang w:val="en-GB"/>
        </w:rPr>
        <w:t>model</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it.</w:t>
      </w:r>
      <w:r w:rsidR="00942608" w:rsidRPr="001C3485">
        <w:rPr>
          <w:lang w:val="en-GB"/>
        </w:rPr>
        <w:t xml:space="preserve"> </w:t>
      </w:r>
      <w:r w:rsidRPr="001C3485">
        <w:rPr>
          <w:lang w:val="en-GB"/>
        </w:rPr>
        <w:t>But</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generating</w:t>
      </w:r>
      <w:r w:rsidR="00942608" w:rsidRPr="001C3485">
        <w:rPr>
          <w:lang w:val="en-GB"/>
        </w:rPr>
        <w:t xml:space="preserve"> </w:t>
      </w:r>
      <w:r w:rsidRPr="001C3485">
        <w:rPr>
          <w:lang w:val="en-GB"/>
        </w:rPr>
        <w:t>test</w:t>
      </w:r>
      <w:r w:rsidR="00942608" w:rsidRPr="001C3485">
        <w:rPr>
          <w:lang w:val="en-GB"/>
        </w:rPr>
        <w:t xml:space="preserve"> </w:t>
      </w:r>
      <w:r w:rsidRPr="001C3485">
        <w:rPr>
          <w:lang w:val="en-GB"/>
        </w:rPr>
        <w:t>sequences,</w:t>
      </w:r>
      <w:r w:rsidR="00942608" w:rsidRPr="001C3485">
        <w:rPr>
          <w:lang w:val="en-GB"/>
        </w:rPr>
        <w:t xml:space="preserve"> </w:t>
      </w:r>
      <w:r w:rsidRPr="001C3485">
        <w:rPr>
          <w:lang w:val="en-GB"/>
        </w:rPr>
        <w:t>we</w:t>
      </w:r>
      <w:r w:rsidR="00942608" w:rsidRPr="001C3485">
        <w:rPr>
          <w:lang w:val="en-GB"/>
        </w:rPr>
        <w:t xml:space="preserve"> </w:t>
      </w:r>
      <w:r w:rsidRPr="001C3485">
        <w:rPr>
          <w:lang w:val="en-GB"/>
        </w:rPr>
        <w:t>use</w:t>
      </w:r>
      <w:r w:rsidR="00942608" w:rsidRPr="001C3485">
        <w:rPr>
          <w:lang w:val="en-GB"/>
        </w:rPr>
        <w:t xml:space="preserve"> </w:t>
      </w:r>
      <w:r w:rsidRPr="001C3485">
        <w:rPr>
          <w:lang w:val="en-GB"/>
        </w:rPr>
        <w:t>a</w:t>
      </w:r>
      <w:r w:rsidR="00942608" w:rsidRPr="001C3485">
        <w:rPr>
          <w:lang w:val="en-GB"/>
        </w:rPr>
        <w:t xml:space="preserve"> </w:t>
      </w:r>
      <w:r w:rsidRPr="001C3485">
        <w:rPr>
          <w:lang w:val="en-GB"/>
        </w:rPr>
        <w:t>new</w:t>
      </w:r>
      <w:r w:rsidR="00942608" w:rsidRPr="001C3485">
        <w:rPr>
          <w:lang w:val="en-GB"/>
        </w:rPr>
        <w:t xml:space="preserve"> </w:t>
      </w:r>
      <w:r w:rsidRPr="001C3485">
        <w:rPr>
          <w:lang w:val="en-GB"/>
        </w:rPr>
        <w:t>approach,</w:t>
      </w:r>
      <w:r w:rsidR="00942608" w:rsidRPr="001C3485">
        <w:rPr>
          <w:lang w:val="en-GB"/>
        </w:rPr>
        <w:t xml:space="preserve"> </w:t>
      </w:r>
      <w:r w:rsidRPr="001C3485">
        <w:rPr>
          <w:lang w:val="en-GB"/>
        </w:rPr>
        <w:t>adapting</w:t>
      </w:r>
      <w:r w:rsidR="00942608" w:rsidRPr="001C3485">
        <w:rPr>
          <w:lang w:val="en-GB"/>
        </w:rPr>
        <w:t xml:space="preserve"> </w:t>
      </w:r>
      <w:r w:rsidRPr="001C3485">
        <w:rPr>
          <w:lang w:val="en-GB"/>
        </w:rPr>
        <w:t>a</w:t>
      </w:r>
      <w:r w:rsidR="00942608" w:rsidRPr="001C3485">
        <w:rPr>
          <w:lang w:val="en-GB"/>
        </w:rPr>
        <w:t xml:space="preserve"> </w:t>
      </w:r>
      <w:r w:rsidRPr="001C3485">
        <w:rPr>
          <w:lang w:val="en-GB"/>
        </w:rPr>
        <w:t>meta-heuristic</w:t>
      </w:r>
      <w:r w:rsidR="00942608" w:rsidRPr="001C3485">
        <w:rPr>
          <w:lang w:val="en-GB"/>
        </w:rPr>
        <w:t xml:space="preserve"> </w:t>
      </w:r>
      <w:r w:rsidRPr="001C3485">
        <w:rPr>
          <w:lang w:val="en-GB"/>
        </w:rPr>
        <w:t>(ACO)</w:t>
      </w:r>
      <w:r w:rsidR="00942608" w:rsidRPr="001C3485">
        <w:rPr>
          <w:lang w:val="en-GB"/>
        </w:rPr>
        <w:t xml:space="preserve"> </w:t>
      </w:r>
      <w:r w:rsidRPr="001C3485">
        <w:rPr>
          <w:lang w:val="en-GB"/>
        </w:rPr>
        <w:t>from</w:t>
      </w:r>
      <w:r w:rsidR="00942608" w:rsidRPr="001C3485">
        <w:rPr>
          <w:lang w:val="en-GB"/>
        </w:rPr>
        <w:t xml:space="preserve"> </w:t>
      </w:r>
      <w:r w:rsidRPr="001C3485">
        <w:rPr>
          <w:lang w:val="en-GB"/>
        </w:rPr>
        <w:t>its</w:t>
      </w:r>
      <w:r w:rsidR="00942608" w:rsidRPr="001C3485">
        <w:rPr>
          <w:lang w:val="en-GB"/>
        </w:rPr>
        <w:t xml:space="preserve"> </w:t>
      </w:r>
      <w:r w:rsidRPr="001C3485">
        <w:rPr>
          <w:lang w:val="en-GB"/>
        </w:rPr>
        <w:t>traditional</w:t>
      </w:r>
      <w:r w:rsidR="00942608" w:rsidRPr="001C3485">
        <w:rPr>
          <w:lang w:val="en-GB"/>
        </w:rPr>
        <w:t xml:space="preserve"> </w:t>
      </w:r>
      <w:r w:rsidRPr="001C3485">
        <w:rPr>
          <w:lang w:val="en-GB"/>
        </w:rPr>
        <w:t>task</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synthesis</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a</w:t>
      </w:r>
      <w:r w:rsidR="00942608" w:rsidRPr="001C3485">
        <w:rPr>
          <w:lang w:val="en-GB"/>
        </w:rPr>
        <w:t xml:space="preserve"> </w:t>
      </w:r>
      <w:r w:rsidRPr="001C3485">
        <w:rPr>
          <w:lang w:val="en-GB"/>
        </w:rPr>
        <w:t>new</w:t>
      </w:r>
      <w:r w:rsidR="00942608" w:rsidRPr="001C3485">
        <w:rPr>
          <w:lang w:val="en-GB"/>
        </w:rPr>
        <w:t xml:space="preserve"> </w:t>
      </w:r>
      <w:r w:rsidRPr="001C3485">
        <w:rPr>
          <w:lang w:val="en-GB"/>
        </w:rPr>
        <w:t>task</w:t>
      </w:r>
      <w:r w:rsidR="00942608" w:rsidRPr="001C3485">
        <w:rPr>
          <w:lang w:val="en-GB"/>
        </w:rPr>
        <w:t xml:space="preserve"> </w:t>
      </w:r>
      <w:r w:rsidRPr="001C3485">
        <w:rPr>
          <w:lang w:val="en-GB"/>
        </w:rPr>
        <w:t>–</w:t>
      </w:r>
      <w:r w:rsidR="00942608" w:rsidRPr="001C3485">
        <w:rPr>
          <w:lang w:val="en-GB"/>
        </w:rPr>
        <w:t xml:space="preserve"> </w:t>
      </w:r>
      <w:r w:rsidRPr="001C3485">
        <w:rPr>
          <w:lang w:val="en-GB"/>
        </w:rPr>
        <w:t>optimizing</w:t>
      </w:r>
      <w:r w:rsidR="00942608" w:rsidRPr="001C3485">
        <w:rPr>
          <w:lang w:val="en-GB"/>
        </w:rPr>
        <w:t xml:space="preserve"> </w:t>
      </w:r>
      <w:r w:rsidRPr="001C3485">
        <w:rPr>
          <w:lang w:val="en-GB"/>
        </w:rPr>
        <w:t>test</w:t>
      </w:r>
      <w:r w:rsidR="00942608" w:rsidRPr="001C3485">
        <w:rPr>
          <w:lang w:val="en-GB"/>
        </w:rPr>
        <w:t xml:space="preserve"> </w:t>
      </w:r>
      <w:r w:rsidRPr="001C3485">
        <w:rPr>
          <w:lang w:val="en-GB"/>
        </w:rPr>
        <w:t>coverage.</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our</w:t>
      </w:r>
      <w:r w:rsidR="00942608" w:rsidRPr="001C3485">
        <w:rPr>
          <w:lang w:val="en-GB"/>
        </w:rPr>
        <w:t xml:space="preserve"> </w:t>
      </w:r>
      <w:r w:rsidRPr="001C3485">
        <w:rPr>
          <w:lang w:val="en-GB"/>
        </w:rPr>
        <w:t>knowledge,</w:t>
      </w:r>
      <w:r w:rsidR="00942608" w:rsidRPr="001C3485">
        <w:rPr>
          <w:lang w:val="en-GB"/>
        </w:rPr>
        <w:t xml:space="preserve"> </w:t>
      </w:r>
      <w:r w:rsidRPr="001C3485">
        <w:rPr>
          <w:lang w:val="en-GB"/>
        </w:rPr>
        <w:t>using</w:t>
      </w:r>
      <w:r w:rsidR="00942608" w:rsidRPr="001C3485">
        <w:rPr>
          <w:lang w:val="en-GB"/>
        </w:rPr>
        <w:t xml:space="preserve"> </w:t>
      </w:r>
      <w:r w:rsidRPr="001C3485">
        <w:rPr>
          <w:lang w:val="en-GB"/>
        </w:rPr>
        <w:t>ACO</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generating</w:t>
      </w:r>
      <w:r w:rsidR="00942608" w:rsidRPr="001C3485">
        <w:rPr>
          <w:lang w:val="en-GB"/>
        </w:rPr>
        <w:t xml:space="preserve"> </w:t>
      </w:r>
      <w:r w:rsidRPr="001C3485">
        <w:rPr>
          <w:lang w:val="en-GB"/>
        </w:rPr>
        <w:t>test</w:t>
      </w:r>
      <w:r w:rsidR="00942608" w:rsidRPr="001C3485">
        <w:rPr>
          <w:lang w:val="en-GB"/>
        </w:rPr>
        <w:t xml:space="preserve"> </w:t>
      </w:r>
      <w:r w:rsidRPr="001C3485">
        <w:rPr>
          <w:lang w:val="en-GB"/>
        </w:rPr>
        <w:t>vectors</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hardware</w:t>
      </w:r>
      <w:r w:rsidR="00942608" w:rsidRPr="001C3485">
        <w:rPr>
          <w:lang w:val="en-GB"/>
        </w:rPr>
        <w:t xml:space="preserve"> </w:t>
      </w:r>
      <w:r w:rsidRPr="001C3485">
        <w:rPr>
          <w:lang w:val="en-GB"/>
        </w:rPr>
        <w:t>validation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encryptors</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a</w:t>
      </w:r>
      <w:r w:rsidR="00942608" w:rsidRPr="001C3485">
        <w:rPr>
          <w:lang w:val="en-GB"/>
        </w:rPr>
        <w:t xml:space="preserve"> </w:t>
      </w:r>
      <w:r w:rsidRPr="001C3485">
        <w:rPr>
          <w:lang w:val="en-GB"/>
        </w:rPr>
        <w:t>novel</w:t>
      </w:r>
      <w:r w:rsidR="00942608" w:rsidRPr="001C3485">
        <w:rPr>
          <w:lang w:val="en-GB"/>
        </w:rPr>
        <w:t xml:space="preserve"> </w:t>
      </w:r>
      <w:r w:rsidRPr="001C3485">
        <w:rPr>
          <w:lang w:val="en-GB"/>
        </w:rPr>
        <w:t>contribution</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this</w:t>
      </w:r>
      <w:r w:rsidR="00942608" w:rsidRPr="001C3485">
        <w:rPr>
          <w:lang w:val="en-GB"/>
        </w:rPr>
        <w:t xml:space="preserve"> </w:t>
      </w:r>
      <w:r w:rsidRPr="001C3485">
        <w:rPr>
          <w:lang w:val="en-GB"/>
        </w:rPr>
        <w:t>field.</w:t>
      </w:r>
    </w:p>
    <w:p w14:paraId="0B485539" w14:textId="30386783" w:rsidR="00E558F0" w:rsidRPr="003F66B5" w:rsidRDefault="00E558F0" w:rsidP="003F66B5">
      <w:pPr>
        <w:pStyle w:val="21"/>
        <w:rPr>
          <w:b/>
        </w:rPr>
      </w:pPr>
      <w:r w:rsidRPr="003F66B5">
        <w:rPr>
          <w:b/>
        </w:rPr>
        <w:t>2.4.</w:t>
      </w:r>
      <w:r w:rsidR="00942608" w:rsidRPr="003F66B5">
        <w:rPr>
          <w:rFonts w:hint="eastAsia"/>
          <w:b/>
        </w:rPr>
        <w:t xml:space="preserve"> </w:t>
      </w:r>
      <w:r w:rsidR="00942608" w:rsidRPr="003F66B5">
        <w:rPr>
          <w:b/>
        </w:rPr>
        <w:t xml:space="preserve"> </w:t>
      </w:r>
      <w:r w:rsidR="00486D67" w:rsidRPr="003F66B5">
        <w:rPr>
          <w:b/>
        </w:rPr>
        <w:t>Background</w:t>
      </w:r>
    </w:p>
    <w:p w14:paraId="48992814" w14:textId="32556F5B" w:rsidR="00E558F0" w:rsidRPr="001C3485" w:rsidRDefault="00EC1B07" w:rsidP="00942608">
      <w:pPr>
        <w:pStyle w:val="a4"/>
        <w:widowControl w:val="0"/>
        <w:suppressAutoHyphens w:val="0"/>
        <w:adjustRightInd w:val="0"/>
        <w:snapToGrid w:val="0"/>
        <w:ind w:firstLineChars="200" w:firstLine="400"/>
        <w:rPr>
          <w:lang w:val="en-GB"/>
        </w:rPr>
      </w:pPr>
      <w:r w:rsidRPr="001C3485">
        <w:rPr>
          <w:lang w:val="en-GB"/>
        </w:rPr>
        <w:t>As</w:t>
      </w:r>
      <w:r w:rsidR="00942608" w:rsidRPr="001C3485">
        <w:rPr>
          <w:lang w:val="en-GB"/>
        </w:rPr>
        <w:t xml:space="preserve"> </w:t>
      </w:r>
      <w:r w:rsidRPr="001C3485">
        <w:rPr>
          <w:lang w:val="en-GB"/>
        </w:rPr>
        <w:t>mentioned,</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architecture</w:t>
      </w:r>
      <w:r w:rsidR="00942608" w:rsidRPr="001C3485">
        <w:rPr>
          <w:lang w:val="en-GB"/>
        </w:rPr>
        <w:t xml:space="preserve"> </w:t>
      </w:r>
      <w:r w:rsidRPr="001C3485">
        <w:rPr>
          <w:lang w:val="en-GB"/>
        </w:rPr>
        <w:t>under</w:t>
      </w:r>
      <w:r w:rsidR="00942608" w:rsidRPr="001C3485">
        <w:rPr>
          <w:lang w:val="en-GB"/>
        </w:rPr>
        <w:t xml:space="preserve"> </w:t>
      </w:r>
      <w:r w:rsidRPr="001C3485">
        <w:rPr>
          <w:lang w:val="en-GB"/>
        </w:rPr>
        <w:t>study</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based</w:t>
      </w:r>
      <w:r w:rsidR="00942608" w:rsidRPr="001C3485">
        <w:rPr>
          <w:lang w:val="en-GB"/>
        </w:rPr>
        <w:t xml:space="preserve"> </w:t>
      </w:r>
      <w:r w:rsidRPr="001C3485">
        <w:rPr>
          <w:lang w:val="en-GB"/>
        </w:rPr>
        <w:t>on</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reversible</w:t>
      </w:r>
      <w:r w:rsidR="00942608" w:rsidRPr="001C3485">
        <w:rPr>
          <w:lang w:val="en-GB"/>
        </w:rPr>
        <w:t xml:space="preserve"> </w:t>
      </w:r>
      <w:r w:rsidR="006C61C8" w:rsidRPr="001C3485">
        <w:rPr>
          <w:color w:val="000000"/>
          <w:szCs w:val="24"/>
          <w:lang w:val="en-GB"/>
        </w:rPr>
        <w:t>Reconfigurable</w:t>
      </w:r>
      <w:r w:rsidR="00942608" w:rsidRPr="001C3485">
        <w:rPr>
          <w:color w:val="000000"/>
          <w:szCs w:val="24"/>
          <w:lang w:val="en-GB"/>
        </w:rPr>
        <w:t xml:space="preserve"> </w:t>
      </w:r>
      <w:r w:rsidR="006C61C8" w:rsidRPr="001C3485">
        <w:rPr>
          <w:color w:val="000000"/>
          <w:szCs w:val="24"/>
          <w:lang w:val="en-GB"/>
        </w:rPr>
        <w:t>Reversible</w:t>
      </w:r>
      <w:r w:rsidR="00942608" w:rsidRPr="001C3485">
        <w:rPr>
          <w:color w:val="000000"/>
          <w:szCs w:val="24"/>
          <w:lang w:val="en-GB"/>
        </w:rPr>
        <w:t xml:space="preserve"> </w:t>
      </w:r>
      <w:r w:rsidR="006C61C8" w:rsidRPr="001C3485">
        <w:rPr>
          <w:color w:val="000000"/>
          <w:szCs w:val="24"/>
          <w:lang w:val="en-GB"/>
        </w:rPr>
        <w:t>Gate</w:t>
      </w:r>
      <w:r w:rsidR="00942608" w:rsidRPr="001C3485">
        <w:rPr>
          <w:color w:val="000000"/>
          <w:szCs w:val="24"/>
          <w:lang w:val="en-GB"/>
        </w:rPr>
        <w:t xml:space="preserve"> </w:t>
      </w:r>
      <w:r w:rsidR="006C61C8" w:rsidRPr="001C3485">
        <w:rPr>
          <w:color w:val="000000"/>
          <w:szCs w:val="24"/>
          <w:lang w:val="en-GB"/>
        </w:rPr>
        <w:t>2</w:t>
      </w:r>
      <w:r w:rsidR="00942608" w:rsidRPr="001C3485">
        <w:rPr>
          <w:lang w:val="en-GB"/>
        </w:rPr>
        <w:t xml:space="preserve"> </w:t>
      </w:r>
      <w:r w:rsidR="006C61C8" w:rsidRPr="001C3485">
        <w:rPr>
          <w:lang w:val="en-GB"/>
        </w:rPr>
        <w:t>(</w:t>
      </w:r>
      <w:r w:rsidRPr="001C3485">
        <w:rPr>
          <w:lang w:val="en-GB"/>
        </w:rPr>
        <w:t>RRG2</w:t>
      </w:r>
      <w:r w:rsidR="006C61C8" w:rsidRPr="001C3485">
        <w:rPr>
          <w:i/>
          <w:iCs/>
          <w:lang w:val="en-GB"/>
        </w:rPr>
        <w:t>)</w:t>
      </w:r>
      <w:r w:rsidR="00942608" w:rsidRPr="001C3485">
        <w:rPr>
          <w:lang w:val="en-GB"/>
        </w:rPr>
        <w:t xml:space="preserve"> </w:t>
      </w:r>
      <w:r w:rsidRPr="001C3485">
        <w:rPr>
          <w:lang w:val="en-GB"/>
        </w:rPr>
        <w:t>gate,</w:t>
      </w:r>
      <w:r w:rsidR="00942608" w:rsidRPr="001C3485">
        <w:rPr>
          <w:lang w:val="en-GB"/>
        </w:rPr>
        <w:t xml:space="preserve"> </w:t>
      </w:r>
      <w:r w:rsidRPr="001C3485">
        <w:rPr>
          <w:lang w:val="en-GB"/>
        </w:rPr>
        <w:t>which</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a</w:t>
      </w:r>
      <w:r w:rsidR="00942608" w:rsidRPr="001C3485">
        <w:rPr>
          <w:lang w:val="en-GB"/>
        </w:rPr>
        <w:t xml:space="preserve"> </w:t>
      </w:r>
      <w:r w:rsidRPr="001C3485">
        <w:rPr>
          <w:lang w:val="en-GB"/>
        </w:rPr>
        <w:t>product</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our</w:t>
      </w:r>
      <w:r w:rsidR="00942608" w:rsidRPr="001C3485">
        <w:rPr>
          <w:lang w:val="en-GB"/>
        </w:rPr>
        <w:t xml:space="preserve"> </w:t>
      </w:r>
      <w:r w:rsidRPr="001C3485">
        <w:rPr>
          <w:lang w:val="en-GB"/>
        </w:rPr>
        <w:t>previous</w:t>
      </w:r>
      <w:r w:rsidR="00942608" w:rsidRPr="001C3485">
        <w:rPr>
          <w:lang w:val="en-GB"/>
        </w:rPr>
        <w:t xml:space="preserve"> </w:t>
      </w:r>
      <w:r w:rsidRPr="001C3485">
        <w:rPr>
          <w:lang w:val="en-GB"/>
        </w:rPr>
        <w:t>work</w:t>
      </w:r>
      <w:r w:rsidR="00942608" w:rsidRPr="001C3485">
        <w:rPr>
          <w:lang w:val="en-GB"/>
        </w:rPr>
        <w:t xml:space="preserve"> </w:t>
      </w:r>
      <w:r w:rsidRPr="001C3485">
        <w:rPr>
          <w:lang w:val="en-GB"/>
        </w:rPr>
        <w:t>on</w:t>
      </w:r>
      <w:r w:rsidR="00942608" w:rsidRPr="001C3485">
        <w:rPr>
          <w:lang w:val="en-GB"/>
        </w:rPr>
        <w:t xml:space="preserve"> </w:t>
      </w:r>
      <w:r w:rsidRPr="001C3485">
        <w:rPr>
          <w:lang w:val="en-GB"/>
        </w:rPr>
        <w:t>GA-synthesis</w:t>
      </w:r>
      <w:r w:rsidR="00942608" w:rsidRPr="001C3485">
        <w:rPr>
          <w:lang w:val="en-GB"/>
        </w:rPr>
        <w:t xml:space="preserve"> </w:t>
      </w:r>
      <w:r w:rsidR="00396510">
        <w:rPr>
          <w:rFonts w:hint="eastAsia"/>
          <w:lang w:val="en-GB"/>
        </w:rPr>
        <w:t>[4,6]</w:t>
      </w:r>
      <w:r w:rsidRPr="001C3485">
        <w:rPr>
          <w:lang w:val="en-GB"/>
        </w:rPr>
        <w:t>.</w:t>
      </w:r>
      <w:r w:rsidR="00942608" w:rsidRPr="001C3485">
        <w:rPr>
          <w:lang w:val="en-GB"/>
        </w:rPr>
        <w:t xml:space="preserve"> </w:t>
      </w:r>
      <w:r w:rsidRPr="001C3485">
        <w:rPr>
          <w:lang w:val="en-GB"/>
        </w:rPr>
        <w:t>This</w:t>
      </w:r>
      <w:r w:rsidR="00942608" w:rsidRPr="001C3485">
        <w:rPr>
          <w:lang w:val="en-GB"/>
        </w:rPr>
        <w:t xml:space="preserve"> </w:t>
      </w:r>
      <w:r w:rsidRPr="001C3485">
        <w:rPr>
          <w:lang w:val="en-GB"/>
        </w:rPr>
        <w:t>subsection</w:t>
      </w:r>
      <w:r w:rsidR="00942608" w:rsidRPr="001C3485">
        <w:rPr>
          <w:lang w:val="en-GB"/>
        </w:rPr>
        <w:t xml:space="preserve"> </w:t>
      </w:r>
      <w:r w:rsidRPr="001C3485">
        <w:rPr>
          <w:lang w:val="en-GB"/>
        </w:rPr>
        <w:t>describes</w:t>
      </w:r>
      <w:r w:rsidR="00942608" w:rsidRPr="001C3485">
        <w:rPr>
          <w:lang w:val="en-GB"/>
        </w:rPr>
        <w:t xml:space="preserve"> </w:t>
      </w:r>
      <w:r w:rsidRPr="001C3485">
        <w:rPr>
          <w:lang w:val="en-GB"/>
        </w:rPr>
        <w:t>its</w:t>
      </w:r>
      <w:r w:rsidR="00942608" w:rsidRPr="001C3485">
        <w:rPr>
          <w:lang w:val="en-GB"/>
        </w:rPr>
        <w:t xml:space="preserve"> </w:t>
      </w:r>
      <w:r w:rsidRPr="001C3485">
        <w:rPr>
          <w:lang w:val="en-GB"/>
        </w:rPr>
        <w:t>fundamental</w:t>
      </w:r>
      <w:r w:rsidR="00942608" w:rsidRPr="001C3485">
        <w:rPr>
          <w:lang w:val="en-GB"/>
        </w:rPr>
        <w:t xml:space="preserve"> </w:t>
      </w:r>
      <w:r w:rsidRPr="001C3485">
        <w:rPr>
          <w:lang w:val="en-GB"/>
        </w:rPr>
        <w:t>components</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architecture.</w:t>
      </w:r>
      <w:r w:rsidR="00942608" w:rsidRPr="001C3485">
        <w:rPr>
          <w:lang w:val="en-GB"/>
        </w:rPr>
        <w:t xml:space="preserve"> </w:t>
      </w:r>
      <w:r w:rsidRPr="001C3485">
        <w:rPr>
          <w:lang w:val="en-GB"/>
        </w:rPr>
        <w:t>A</w:t>
      </w:r>
      <w:r w:rsidR="00942608" w:rsidRPr="001C3485">
        <w:rPr>
          <w:lang w:val="en-GB"/>
        </w:rPr>
        <w:t xml:space="preserve"> </w:t>
      </w:r>
      <w:r w:rsidRPr="001C3485">
        <w:rPr>
          <w:lang w:val="en-GB"/>
        </w:rPr>
        <w:t>fundamental</w:t>
      </w:r>
      <w:r w:rsidR="00942608" w:rsidRPr="001C3485">
        <w:rPr>
          <w:lang w:val="en-GB"/>
        </w:rPr>
        <w:t xml:space="preserve"> </w:t>
      </w:r>
      <w:r w:rsidRPr="001C3485">
        <w:rPr>
          <w:lang w:val="en-GB"/>
        </w:rPr>
        <w:t>problem</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CMOS</w:t>
      </w:r>
      <w:r w:rsidR="00942608" w:rsidRPr="001C3485">
        <w:rPr>
          <w:lang w:val="en-GB"/>
        </w:rPr>
        <w:t xml:space="preserve"> </w:t>
      </w:r>
      <w:r w:rsidRPr="001C3485">
        <w:rPr>
          <w:lang w:val="en-GB"/>
        </w:rPr>
        <w:t>electronics,</w:t>
      </w:r>
      <w:r w:rsidR="00942608" w:rsidRPr="001C3485">
        <w:rPr>
          <w:lang w:val="en-GB"/>
        </w:rPr>
        <w:t xml:space="preserve"> </w:t>
      </w:r>
      <w:r w:rsidRPr="001C3485">
        <w:rPr>
          <w:lang w:val="en-GB"/>
        </w:rPr>
        <w:t>as</w:t>
      </w:r>
      <w:r w:rsidR="00942608" w:rsidRPr="001C3485">
        <w:rPr>
          <w:lang w:val="en-GB"/>
        </w:rPr>
        <w:t xml:space="preserve"> </w:t>
      </w:r>
      <w:r w:rsidRPr="001C3485">
        <w:rPr>
          <w:lang w:val="en-GB"/>
        </w:rPr>
        <w:t>mentioned,</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energy</w:t>
      </w:r>
      <w:r w:rsidR="00942608" w:rsidRPr="001C3485">
        <w:rPr>
          <w:lang w:val="en-GB"/>
        </w:rPr>
        <w:t xml:space="preserve"> </w:t>
      </w:r>
      <w:r w:rsidRPr="001C3485">
        <w:rPr>
          <w:lang w:val="en-GB"/>
        </w:rPr>
        <w:t>dissipation.</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logic</w:t>
      </w:r>
      <w:r w:rsidR="00942608" w:rsidRPr="001C3485">
        <w:rPr>
          <w:lang w:val="en-GB"/>
        </w:rPr>
        <w:t xml:space="preserve"> </w:t>
      </w:r>
      <w:r w:rsidRPr="001C3485">
        <w:rPr>
          <w:lang w:val="en-GB"/>
        </w:rPr>
        <w:t>offers</w:t>
      </w:r>
      <w:r w:rsidR="00942608" w:rsidRPr="001C3485">
        <w:rPr>
          <w:lang w:val="en-GB"/>
        </w:rPr>
        <w:t xml:space="preserve"> </w:t>
      </w:r>
      <w:r w:rsidRPr="001C3485">
        <w:rPr>
          <w:lang w:val="en-GB"/>
        </w:rPr>
        <w:t>a</w:t>
      </w:r>
      <w:r w:rsidR="00942608" w:rsidRPr="001C3485">
        <w:rPr>
          <w:lang w:val="en-GB"/>
        </w:rPr>
        <w:t xml:space="preserve"> </w:t>
      </w:r>
      <w:r w:rsidRPr="001C3485">
        <w:rPr>
          <w:lang w:val="en-GB"/>
        </w:rPr>
        <w:t>fundamental</w:t>
      </w:r>
      <w:r w:rsidR="00942608" w:rsidRPr="001C3485">
        <w:rPr>
          <w:lang w:val="en-GB"/>
        </w:rPr>
        <w:t xml:space="preserve"> </w:t>
      </w:r>
      <w:r w:rsidRPr="001C3485">
        <w:rPr>
          <w:lang w:val="en-GB"/>
        </w:rPr>
        <w:t>solution</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this</w:t>
      </w:r>
      <w:r w:rsidR="00942608" w:rsidRPr="001C3485">
        <w:rPr>
          <w:lang w:val="en-GB"/>
        </w:rPr>
        <w:t xml:space="preserve"> </w:t>
      </w:r>
      <w:r w:rsidRPr="001C3485">
        <w:rPr>
          <w:lang w:val="en-GB"/>
        </w:rPr>
        <w:t>problem.</w:t>
      </w:r>
      <w:r w:rsidR="00942608" w:rsidRPr="001C3485">
        <w:rPr>
          <w:lang w:val="en-GB"/>
        </w:rPr>
        <w:t xml:space="preserve"> </w:t>
      </w:r>
      <w:r w:rsidRPr="001C3485">
        <w:rPr>
          <w:lang w:val="en-GB"/>
        </w:rPr>
        <w:t>It</w:t>
      </w:r>
      <w:r w:rsidR="00942608" w:rsidRPr="001C3485">
        <w:rPr>
          <w:lang w:val="en-GB"/>
        </w:rPr>
        <w:t xml:space="preserve"> </w:t>
      </w:r>
      <w:r w:rsidRPr="001C3485">
        <w:rPr>
          <w:lang w:val="en-GB"/>
        </w:rPr>
        <w:t>operates</w:t>
      </w:r>
      <w:r w:rsidR="00942608" w:rsidRPr="001C3485">
        <w:rPr>
          <w:lang w:val="en-GB"/>
        </w:rPr>
        <w:t xml:space="preserve"> </w:t>
      </w:r>
      <w:r w:rsidRPr="001C3485">
        <w:rPr>
          <w:lang w:val="en-GB"/>
        </w:rPr>
        <w:t>using</w:t>
      </w:r>
      <w:r w:rsidR="00942608" w:rsidRPr="001C3485">
        <w:rPr>
          <w:lang w:val="en-GB"/>
        </w:rPr>
        <w:t xml:space="preserve"> </w:t>
      </w:r>
      <w:r w:rsidRPr="001C3485">
        <w:rPr>
          <w:lang w:val="en-GB"/>
        </w:rPr>
        <w:t>bijective</w:t>
      </w:r>
      <w:r w:rsidR="00942608" w:rsidRPr="001C3485">
        <w:rPr>
          <w:lang w:val="en-GB"/>
        </w:rPr>
        <w:t xml:space="preserve"> </w:t>
      </w:r>
      <w:r w:rsidRPr="001C3485">
        <w:rPr>
          <w:lang w:val="en-GB"/>
        </w:rPr>
        <w:t>functions,</w:t>
      </w:r>
      <w:r w:rsidR="00942608" w:rsidRPr="001C3485">
        <w:rPr>
          <w:lang w:val="en-GB"/>
        </w:rPr>
        <w:t xml:space="preserve"> </w:t>
      </w:r>
      <w:r w:rsidRPr="001C3485">
        <w:rPr>
          <w:lang w:val="en-GB"/>
        </w:rPr>
        <w:t>which</w:t>
      </w:r>
      <w:r w:rsidR="00942608" w:rsidRPr="001C3485">
        <w:rPr>
          <w:lang w:val="en-GB"/>
        </w:rPr>
        <w:t xml:space="preserve"> </w:t>
      </w:r>
      <w:r w:rsidRPr="001C3485">
        <w:rPr>
          <w:lang w:val="en-GB"/>
        </w:rPr>
        <w:t>ensure</w:t>
      </w:r>
      <w:r w:rsidR="00942608" w:rsidRPr="001C3485">
        <w:rPr>
          <w:lang w:val="en-GB"/>
        </w:rPr>
        <w:t xml:space="preserve"> </w:t>
      </w:r>
      <w:r w:rsidRPr="001C3485">
        <w:rPr>
          <w:lang w:val="en-GB"/>
        </w:rPr>
        <w:t>a</w:t>
      </w:r>
      <w:r w:rsidR="00942608" w:rsidRPr="001C3485">
        <w:rPr>
          <w:lang w:val="en-GB"/>
        </w:rPr>
        <w:t xml:space="preserve"> </w:t>
      </w:r>
      <w:r w:rsidRPr="001C3485">
        <w:rPr>
          <w:lang w:val="en-GB"/>
        </w:rPr>
        <w:t>unique</w:t>
      </w:r>
      <w:r w:rsidR="00942608" w:rsidRPr="001C3485">
        <w:rPr>
          <w:lang w:val="en-GB"/>
        </w:rPr>
        <w:t xml:space="preserve"> </w:t>
      </w:r>
      <w:r w:rsidRPr="001C3485">
        <w:rPr>
          <w:lang w:val="en-GB"/>
        </w:rPr>
        <w:t>one-to-one</w:t>
      </w:r>
      <w:r w:rsidR="00942608" w:rsidRPr="001C3485">
        <w:rPr>
          <w:lang w:val="en-GB"/>
        </w:rPr>
        <w:t xml:space="preserve"> </w:t>
      </w:r>
      <w:r w:rsidRPr="001C3485">
        <w:rPr>
          <w:lang w:val="en-GB"/>
        </w:rPr>
        <w:t>correspondence</w:t>
      </w:r>
      <w:r w:rsidR="00942608" w:rsidRPr="001C3485">
        <w:rPr>
          <w:lang w:val="en-GB"/>
        </w:rPr>
        <w:t xml:space="preserve"> </w:t>
      </w:r>
      <w:r w:rsidRPr="001C3485">
        <w:rPr>
          <w:lang w:val="en-GB"/>
        </w:rPr>
        <w:t>between</w:t>
      </w:r>
      <w:r w:rsidR="00942608" w:rsidRPr="001C3485">
        <w:rPr>
          <w:lang w:val="en-GB"/>
        </w:rPr>
        <w:t xml:space="preserve"> </w:t>
      </w:r>
      <w:r w:rsidRPr="001C3485">
        <w:rPr>
          <w:lang w:val="en-GB"/>
        </w:rPr>
        <w:t>input</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output</w:t>
      </w:r>
      <w:r w:rsidR="00942608" w:rsidRPr="001C3485">
        <w:rPr>
          <w:lang w:val="en-GB"/>
        </w:rPr>
        <w:t xml:space="preserve"> </w:t>
      </w:r>
      <w:r w:rsidRPr="001C3485">
        <w:rPr>
          <w:lang w:val="en-GB"/>
        </w:rPr>
        <w:t>states.</w:t>
      </w:r>
      <w:r w:rsidR="00942608" w:rsidRPr="001C3485">
        <w:rPr>
          <w:lang w:val="en-GB"/>
        </w:rPr>
        <w:t xml:space="preserve"> </w:t>
      </w:r>
      <w:r w:rsidRPr="001C3485">
        <w:rPr>
          <w:lang w:val="en-GB"/>
        </w:rPr>
        <w:t>Since</w:t>
      </w:r>
      <w:r w:rsidR="00942608" w:rsidRPr="001C3485">
        <w:rPr>
          <w:lang w:val="en-GB"/>
        </w:rPr>
        <w:t xml:space="preserve"> </w:t>
      </w:r>
      <w:r w:rsidRPr="001C3485">
        <w:rPr>
          <w:lang w:val="en-GB"/>
        </w:rPr>
        <w:t>information</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not</w:t>
      </w:r>
      <w:r w:rsidR="00942608" w:rsidRPr="001C3485">
        <w:rPr>
          <w:lang w:val="en-GB"/>
        </w:rPr>
        <w:t xml:space="preserve"> </w:t>
      </w:r>
      <w:r w:rsidRPr="001C3485">
        <w:rPr>
          <w:lang w:val="en-GB"/>
        </w:rPr>
        <w:t>lost</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such</w:t>
      </w:r>
      <w:r w:rsidR="00942608" w:rsidRPr="001C3485">
        <w:rPr>
          <w:lang w:val="en-GB"/>
        </w:rPr>
        <w:t xml:space="preserve"> </w:t>
      </w:r>
      <w:r w:rsidRPr="001C3485">
        <w:rPr>
          <w:lang w:val="en-GB"/>
        </w:rPr>
        <w:t>a</w:t>
      </w:r>
      <w:r w:rsidR="00942608" w:rsidRPr="001C3485">
        <w:rPr>
          <w:lang w:val="en-GB"/>
        </w:rPr>
        <w:t xml:space="preserve"> </w:t>
      </w:r>
      <w:r w:rsidRPr="001C3485">
        <w:rPr>
          <w:lang w:val="en-GB"/>
        </w:rPr>
        <w:t>system,</w:t>
      </w:r>
      <w:r w:rsidR="00942608" w:rsidRPr="001C3485">
        <w:rPr>
          <w:lang w:val="en-GB"/>
        </w:rPr>
        <w:t xml:space="preserve"> </w:t>
      </w:r>
      <w:r w:rsidRPr="001C3485">
        <w:rPr>
          <w:lang w:val="en-GB"/>
        </w:rPr>
        <w:t>computations</w:t>
      </w:r>
      <w:r w:rsidR="00942608" w:rsidRPr="001C3485">
        <w:rPr>
          <w:lang w:val="en-GB"/>
        </w:rPr>
        <w:t xml:space="preserve"> </w:t>
      </w:r>
      <w:r w:rsidRPr="001C3485">
        <w:rPr>
          <w:lang w:val="en-GB"/>
        </w:rPr>
        <w:t>occur</w:t>
      </w:r>
      <w:r w:rsidR="00942608" w:rsidRPr="001C3485">
        <w:rPr>
          <w:lang w:val="en-GB"/>
        </w:rPr>
        <w:t xml:space="preserve"> </w:t>
      </w:r>
      <w:r w:rsidRPr="001C3485">
        <w:rPr>
          <w:lang w:val="en-GB"/>
        </w:rPr>
        <w:t>without</w:t>
      </w:r>
      <w:r w:rsidR="00942608" w:rsidRPr="001C3485">
        <w:rPr>
          <w:lang w:val="en-GB"/>
        </w:rPr>
        <w:t xml:space="preserve"> </w:t>
      </w:r>
      <w:r w:rsidRPr="001C3485">
        <w:rPr>
          <w:lang w:val="en-GB"/>
        </w:rPr>
        <w:t>energy</w:t>
      </w:r>
      <w:r w:rsidR="00942608" w:rsidRPr="001C3485">
        <w:rPr>
          <w:lang w:val="en-GB"/>
        </w:rPr>
        <w:t xml:space="preserve"> </w:t>
      </w:r>
      <w:r w:rsidRPr="001C3485">
        <w:rPr>
          <w:lang w:val="en-GB"/>
        </w:rPr>
        <w:t>dissipation,</w:t>
      </w:r>
      <w:r w:rsidR="00942608" w:rsidRPr="001C3485">
        <w:rPr>
          <w:lang w:val="en-GB"/>
        </w:rPr>
        <w:t xml:space="preserve"> </w:t>
      </w:r>
      <w:r w:rsidRPr="001C3485">
        <w:rPr>
          <w:lang w:val="en-GB"/>
        </w:rPr>
        <w:t>which</w:t>
      </w:r>
      <w:r w:rsidR="00942608" w:rsidRPr="001C3485">
        <w:rPr>
          <w:lang w:val="en-GB"/>
        </w:rPr>
        <w:t xml:space="preserve"> </w:t>
      </w:r>
      <w:r w:rsidRPr="001C3485">
        <w:rPr>
          <w:lang w:val="en-GB"/>
        </w:rPr>
        <w:t>reduces</w:t>
      </w:r>
      <w:r w:rsidR="00942608" w:rsidRPr="001C3485">
        <w:rPr>
          <w:lang w:val="en-GB"/>
        </w:rPr>
        <w:t xml:space="preserve"> </w:t>
      </w:r>
      <w:r w:rsidRPr="001C3485">
        <w:rPr>
          <w:lang w:val="en-GB"/>
        </w:rPr>
        <w:t>entropy</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consequently,</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number</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errors.</w:t>
      </w:r>
      <w:r w:rsidR="00942608" w:rsidRPr="001C3485">
        <w:rPr>
          <w:lang w:val="en-GB"/>
        </w:rPr>
        <w:t xml:space="preserve"> </w:t>
      </w:r>
      <w:r w:rsidRPr="001C3485">
        <w:rPr>
          <w:lang w:val="en-GB"/>
        </w:rPr>
        <w:t>Such</w:t>
      </w:r>
      <w:r w:rsidR="00942608" w:rsidRPr="001C3485">
        <w:rPr>
          <w:lang w:val="en-GB"/>
        </w:rPr>
        <w:t xml:space="preserve"> </w:t>
      </w:r>
      <w:r w:rsidRPr="001C3485">
        <w:rPr>
          <w:lang w:val="en-GB"/>
        </w:rPr>
        <w:t>circuits</w:t>
      </w:r>
      <w:r w:rsidR="00942608" w:rsidRPr="001C3485">
        <w:rPr>
          <w:lang w:val="en-GB"/>
        </w:rPr>
        <w:t xml:space="preserve"> </w:t>
      </w:r>
      <w:r w:rsidRPr="001C3485">
        <w:rPr>
          <w:lang w:val="en-GB"/>
        </w:rPr>
        <w:t>are</w:t>
      </w:r>
      <w:r w:rsidR="00942608" w:rsidRPr="001C3485">
        <w:rPr>
          <w:lang w:val="en-GB"/>
        </w:rPr>
        <w:t xml:space="preserve"> </w:t>
      </w:r>
      <w:r w:rsidRPr="001C3485">
        <w:rPr>
          <w:lang w:val="en-GB"/>
        </w:rPr>
        <w:t>built</w:t>
      </w:r>
      <w:r w:rsidR="00942608" w:rsidRPr="001C3485">
        <w:rPr>
          <w:lang w:val="en-GB"/>
        </w:rPr>
        <w:t xml:space="preserve"> </w:t>
      </w:r>
      <w:r w:rsidRPr="001C3485">
        <w:rPr>
          <w:lang w:val="en-GB"/>
        </w:rPr>
        <w:t>from</w:t>
      </w:r>
      <w:r w:rsidR="00942608" w:rsidRPr="001C3485">
        <w:rPr>
          <w:lang w:val="en-GB"/>
        </w:rPr>
        <w:t xml:space="preserve"> </w:t>
      </w:r>
      <w:r w:rsidRPr="001C3485">
        <w:rPr>
          <w:lang w:val="en-GB"/>
        </w:rPr>
        <w:t>a</w:t>
      </w:r>
      <w:r w:rsidR="00942608" w:rsidRPr="001C3485">
        <w:rPr>
          <w:lang w:val="en-GB"/>
        </w:rPr>
        <w:t xml:space="preserve"> </w:t>
      </w:r>
      <w:r w:rsidRPr="001C3485">
        <w:rPr>
          <w:lang w:val="en-GB"/>
        </w:rPr>
        <w:t>set</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gates</w:t>
      </w:r>
      <w:r w:rsidR="00942608" w:rsidRPr="001C3485">
        <w:rPr>
          <w:lang w:val="en-GB"/>
        </w:rPr>
        <w:t xml:space="preserve"> </w:t>
      </w:r>
      <w:r w:rsidRPr="001C3485">
        <w:rPr>
          <w:lang w:val="en-GB"/>
        </w:rPr>
        <w:t>that</w:t>
      </w:r>
      <w:r w:rsidR="00942608" w:rsidRPr="001C3485">
        <w:rPr>
          <w:lang w:val="en-GB"/>
        </w:rPr>
        <w:t xml:space="preserve"> </w:t>
      </w:r>
      <w:r w:rsidRPr="001C3485">
        <w:rPr>
          <w:lang w:val="en-GB"/>
        </w:rPr>
        <w:t>have</w:t>
      </w:r>
      <w:r w:rsidR="00942608" w:rsidRPr="001C3485">
        <w:rPr>
          <w:lang w:val="en-GB"/>
        </w:rPr>
        <w:t xml:space="preserve"> </w:t>
      </w:r>
      <w:r w:rsidRPr="001C3485">
        <w:rPr>
          <w:lang w:val="en-GB"/>
        </w:rPr>
        <w:t>an</w:t>
      </w:r>
      <w:r w:rsidR="00942608" w:rsidRPr="001C3485">
        <w:rPr>
          <w:lang w:val="en-GB"/>
        </w:rPr>
        <w:t xml:space="preserve"> </w:t>
      </w:r>
      <w:r w:rsidRPr="001C3485">
        <w:rPr>
          <w:lang w:val="en-GB"/>
        </w:rPr>
        <w:t>equal</w:t>
      </w:r>
      <w:r w:rsidR="00942608" w:rsidRPr="001C3485">
        <w:rPr>
          <w:lang w:val="en-GB"/>
        </w:rPr>
        <w:t xml:space="preserve"> </w:t>
      </w:r>
      <w:r w:rsidRPr="001C3485">
        <w:rPr>
          <w:lang w:val="en-GB"/>
        </w:rPr>
        <w:t>number</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inputs</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outputs.</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universal</w:t>
      </w:r>
      <w:r w:rsidR="00942608" w:rsidRPr="001C3485">
        <w:rPr>
          <w:lang w:val="en-GB"/>
        </w:rPr>
        <w:t xml:space="preserve"> </w:t>
      </w:r>
      <w:r w:rsidRPr="001C3485">
        <w:rPr>
          <w:lang w:val="en-GB"/>
        </w:rPr>
        <w:t>NCT</w:t>
      </w:r>
      <w:r w:rsidR="00942608" w:rsidRPr="001C3485">
        <w:rPr>
          <w:lang w:val="en-GB"/>
        </w:rPr>
        <w:t xml:space="preserve"> </w:t>
      </w:r>
      <w:r w:rsidRPr="001C3485">
        <w:rPr>
          <w:lang w:val="en-GB"/>
        </w:rPr>
        <w:t>library</w:t>
      </w:r>
      <w:r w:rsidR="00942608" w:rsidRPr="001C3485">
        <w:rPr>
          <w:lang w:val="en-GB"/>
        </w:rPr>
        <w:t xml:space="preserve"> </w:t>
      </w:r>
      <w:r w:rsidR="00D409FF" w:rsidRPr="001C3485">
        <w:rPr>
          <w:lang w:val="en-GB"/>
        </w:rPr>
        <w:t>(</w:t>
      </w:r>
      <w:r w:rsidRPr="001C3485">
        <w:rPr>
          <w:lang w:val="en-GB"/>
        </w:rPr>
        <w:t>Fig</w:t>
      </w:r>
      <w:r w:rsidR="00656979" w:rsidRPr="001C3485">
        <w:rPr>
          <w:lang w:val="en-GB"/>
        </w:rPr>
        <w:t>.</w:t>
      </w:r>
      <w:r w:rsidR="00942608" w:rsidRPr="001C3485">
        <w:rPr>
          <w:lang w:val="en-GB"/>
        </w:rPr>
        <w:t xml:space="preserve"> </w:t>
      </w:r>
      <w:r w:rsidRPr="001C3485">
        <w:rPr>
          <w:lang w:val="en-GB"/>
        </w:rPr>
        <w:t>1</w:t>
      </w:r>
      <w:r w:rsidR="00D409FF" w:rsidRPr="001C3485">
        <w:rPr>
          <w:lang w:val="en-GB"/>
        </w:rPr>
        <w:t>)</w:t>
      </w:r>
      <w:r w:rsidR="00942608" w:rsidRPr="001C3485">
        <w:rPr>
          <w:lang w:val="en-GB"/>
        </w:rPr>
        <w:t xml:space="preserve"> </w:t>
      </w:r>
      <w:r w:rsidRPr="001C3485">
        <w:rPr>
          <w:lang w:val="en-GB"/>
        </w:rPr>
        <w:t>includes</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gates:</w:t>
      </w:r>
      <w:r w:rsidR="00942608" w:rsidRPr="001C3485">
        <w:rPr>
          <w:lang w:val="en-GB"/>
        </w:rPr>
        <w:t xml:space="preserve"> </w:t>
      </w:r>
      <w:r w:rsidRPr="001C3485">
        <w:rPr>
          <w:lang w:val="en-GB"/>
        </w:rPr>
        <w:t>X(NOT),</w:t>
      </w:r>
      <w:r w:rsidR="00942608" w:rsidRPr="001C3485">
        <w:rPr>
          <w:lang w:val="en-GB"/>
        </w:rPr>
        <w:t xml:space="preserve"> </w:t>
      </w:r>
      <w:r w:rsidRPr="001C3485">
        <w:rPr>
          <w:lang w:val="en-GB"/>
        </w:rPr>
        <w:t>CX</w:t>
      </w:r>
      <w:r w:rsidR="00942608" w:rsidRPr="001C3485">
        <w:rPr>
          <w:lang w:val="en-GB"/>
        </w:rPr>
        <w:t xml:space="preserve"> </w:t>
      </w:r>
      <w:r w:rsidRPr="001C3485">
        <w:rPr>
          <w:lang w:val="en-GB"/>
        </w:rPr>
        <w:t>(CNOT),</w:t>
      </w:r>
      <w:r w:rsidR="00942608" w:rsidRPr="001C3485">
        <w:rPr>
          <w:lang w:val="en-GB"/>
        </w:rPr>
        <w:t xml:space="preserve"> </w:t>
      </w:r>
      <w:r w:rsidRPr="001C3485">
        <w:rPr>
          <w:lang w:val="en-GB"/>
        </w:rPr>
        <w:t>C2X(Toffoli),</w:t>
      </w:r>
      <w:r w:rsidR="00942608" w:rsidRPr="001C3485">
        <w:rPr>
          <w:lang w:val="en-GB"/>
        </w:rPr>
        <w:t xml:space="preserve"> </w:t>
      </w:r>
      <w:r w:rsidRPr="001C3485">
        <w:rPr>
          <w:lang w:val="en-GB"/>
        </w:rPr>
        <w:t>which</w:t>
      </w:r>
      <w:r w:rsidR="00942608" w:rsidRPr="001C3485">
        <w:rPr>
          <w:lang w:val="en-GB"/>
        </w:rPr>
        <w:t xml:space="preserve"> </w:t>
      </w:r>
      <w:r w:rsidRPr="001C3485">
        <w:rPr>
          <w:lang w:val="en-GB"/>
        </w:rPr>
        <w:t>implement</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functions</w:t>
      </w:r>
      <w:r w:rsidR="00942608" w:rsidRPr="001C3485">
        <w:rPr>
          <w:lang w:val="en-GB"/>
        </w:rPr>
        <w:t xml:space="preserve"> </w:t>
      </w:r>
      <w:r w:rsidR="00180811" w:rsidRPr="001C3485">
        <w:rPr>
          <w:lang w:val="en-GB"/>
        </w:rPr>
        <w:t>presented</w:t>
      </w:r>
      <w:r w:rsidR="00942608" w:rsidRPr="001C3485">
        <w:rPr>
          <w:lang w:val="en-GB"/>
        </w:rPr>
        <w:t xml:space="preserve"> </w:t>
      </w:r>
      <w:r w:rsidR="00180811" w:rsidRPr="001C3485">
        <w:rPr>
          <w:lang w:val="en-GB"/>
        </w:rPr>
        <w:t>in</w:t>
      </w:r>
      <w:r w:rsidR="00942608" w:rsidRPr="001C3485">
        <w:rPr>
          <w:lang w:val="en-GB"/>
        </w:rPr>
        <w:t xml:space="preserve"> </w:t>
      </w:r>
      <w:r w:rsidR="00180811" w:rsidRPr="001C3485">
        <w:rPr>
          <w:lang w:val="en-GB"/>
        </w:rPr>
        <w:t>(2)</w:t>
      </w:r>
    </w:p>
    <w:p w14:paraId="415BF9F5" w14:textId="77777777" w:rsidR="00942608" w:rsidRDefault="00942608" w:rsidP="00F1029F">
      <w:pPr>
        <w:pStyle w:val="a4"/>
        <w:widowControl w:val="0"/>
        <w:suppressAutoHyphens w:val="0"/>
        <w:adjustRightInd w:val="0"/>
        <w:snapToGrid w:val="0"/>
        <w:ind w:firstLine="0"/>
        <w:rPr>
          <w:lang w:val="uk-UA"/>
        </w:rPr>
      </w:pPr>
    </w:p>
    <w:tbl>
      <w:tblPr>
        <w:tblStyle w:val="af7"/>
        <w:tblW w:w="0" w:type="auto"/>
        <w:tblBorders>
          <w:top w:val="dotted" w:sz="4" w:space="0" w:color="auto"/>
          <w:left w:val="dotted" w:sz="4" w:space="0" w:color="auto"/>
          <w:bottom w:val="dotted" w:sz="4" w:space="0" w:color="auto"/>
          <w:right w:val="dotted" w:sz="4" w:space="0" w:color="auto"/>
          <w:insideH w:val="none" w:sz="0" w:space="0" w:color="auto"/>
          <w:insideV w:val="dotted" w:sz="4" w:space="0" w:color="auto"/>
        </w:tblBorders>
        <w:tblLook w:val="04A0" w:firstRow="1" w:lastRow="0" w:firstColumn="1" w:lastColumn="0" w:noHBand="0" w:noVBand="1"/>
      </w:tblPr>
      <w:tblGrid>
        <w:gridCol w:w="800"/>
        <w:gridCol w:w="8021"/>
        <w:gridCol w:w="807"/>
      </w:tblGrid>
      <w:tr w:rsidR="00F1029F" w:rsidRPr="00BF2BFE" w14:paraId="6E2E4E95" w14:textId="77777777" w:rsidTr="00832A36">
        <w:tc>
          <w:tcPr>
            <w:tcW w:w="817" w:type="dxa"/>
          </w:tcPr>
          <w:p w14:paraId="3C5C4B5C" w14:textId="77777777" w:rsidR="00F1029F" w:rsidRPr="00BF2BFE" w:rsidRDefault="00F1029F" w:rsidP="00832A36">
            <w:pPr>
              <w:pStyle w:val="Ebody"/>
              <w:adjustRightInd w:val="0"/>
              <w:spacing w:line="240" w:lineRule="auto"/>
              <w:ind w:firstLineChars="0" w:firstLine="0"/>
              <w:jc w:val="center"/>
              <w:rPr>
                <w:rFonts w:ascii="Times New Roman" w:eastAsia="宋体" w:hAnsi="Times New Roman"/>
                <w:lang w:eastAsia="zh-CN"/>
              </w:rPr>
            </w:pPr>
          </w:p>
        </w:tc>
        <w:tc>
          <w:tcPr>
            <w:tcW w:w="8219" w:type="dxa"/>
          </w:tcPr>
          <w:p w14:paraId="29461D0A" w14:textId="393C94FB" w:rsidR="00F1029F" w:rsidRPr="001C3485" w:rsidRDefault="00F1029F" w:rsidP="00F1029F">
            <w:pPr>
              <w:pStyle w:val="a4"/>
              <w:widowControl w:val="0"/>
              <w:suppressAutoHyphens w:val="0"/>
              <w:adjustRightInd w:val="0"/>
              <w:snapToGrid w:val="0"/>
              <w:ind w:firstLine="0"/>
              <w:rPr>
                <w:rFonts w:hint="eastAsia"/>
                <w:lang w:val="uk-UA"/>
              </w:rPr>
            </w:pPr>
            <m:oMathPara>
              <m:oMath>
                <m:r>
                  <w:rPr>
                    <w:rFonts w:ascii="Cambria Math" w:hAnsi="Cambria Math"/>
                    <w:lang w:val="en-GB"/>
                  </w:rPr>
                  <m:t>X:      out=</m:t>
                </m:r>
                <m:acc>
                  <m:accPr>
                    <m:chr m:val="̅"/>
                    <m:ctrlPr>
                      <w:rPr>
                        <w:rFonts w:ascii="Cambria Math" w:hAnsi="Cambria Math"/>
                        <w:i/>
                        <w:lang w:val="en-GB"/>
                      </w:rPr>
                    </m:ctrlPr>
                  </m:accPr>
                  <m:e>
                    <m:r>
                      <w:rPr>
                        <w:rFonts w:ascii="Cambria Math" w:hAnsi="Cambria Math"/>
                        <w:lang w:val="en-GB"/>
                      </w:rPr>
                      <m:t>in</m:t>
                    </m:r>
                  </m:e>
                </m:acc>
              </m:oMath>
            </m:oMathPara>
          </w:p>
          <w:p w14:paraId="33A6A58C" w14:textId="77777777" w:rsidR="00F1029F" w:rsidRPr="00F1029F" w:rsidRDefault="00F1029F" w:rsidP="00832A36">
            <w:pPr>
              <w:rPr>
                <w:lang w:val="en-GB"/>
              </w:rPr>
            </w:pPr>
            <m:oMathPara>
              <m:oMath>
                <m:r>
                  <w:rPr>
                    <w:rFonts w:ascii="Cambria Math" w:hAnsi="Cambria Math"/>
                    <w:lang w:val="en-GB"/>
                  </w:rPr>
                  <m:t>CX</m:t>
                </m:r>
                <m:r>
                  <w:rPr>
                    <w:rFonts w:ascii="Cambria Math" w:hAnsi="Cambria Math"/>
                    <w:lang w:val="uk-UA"/>
                  </w:rPr>
                  <m:t xml:space="preserve">:    </m:t>
                </m:r>
                <m:r>
                  <w:rPr>
                    <w:rFonts w:ascii="Cambria Math" w:hAnsi="Cambria Math"/>
                    <w:lang w:val="en-GB"/>
                  </w:rPr>
                  <m:t>out</m:t>
                </m:r>
                <m:r>
                  <w:rPr>
                    <w:rFonts w:ascii="Cambria Math" w:hAnsi="Cambria Math"/>
                    <w:lang w:val="uk-UA"/>
                  </w:rPr>
                  <m:t>=</m:t>
                </m:r>
                <m:r>
                  <w:rPr>
                    <w:rFonts w:ascii="Cambria Math" w:hAnsi="Cambria Math"/>
                    <w:lang w:val="en-GB"/>
                  </w:rPr>
                  <m:t>ctrl⨁in</m:t>
                </m:r>
              </m:oMath>
            </m:oMathPara>
          </w:p>
          <w:p w14:paraId="3BC3D899" w14:textId="642C30E8" w:rsidR="00F1029F" w:rsidRPr="00F1029F" w:rsidRDefault="00F1029F" w:rsidP="00F1029F">
            <w:pPr>
              <w:pStyle w:val="a4"/>
              <w:widowControl w:val="0"/>
              <w:suppressAutoHyphens w:val="0"/>
              <w:adjustRightInd w:val="0"/>
              <w:snapToGrid w:val="0"/>
              <w:ind w:firstLine="0"/>
              <w:rPr>
                <w:rFonts w:hint="eastAsia"/>
                <w:lang w:val="uk-UA"/>
              </w:rPr>
            </w:pPr>
            <m:oMathPara>
              <m:oMath>
                <m:r>
                  <w:rPr>
                    <w:rFonts w:ascii="Cambria Math" w:hAnsi="Cambria Math"/>
                    <w:lang w:val="en-GB"/>
                  </w:rPr>
                  <m:t>Toffoli:    out=ctrl1⋅ctrl2⨁in</m:t>
                </m:r>
              </m:oMath>
            </m:oMathPara>
          </w:p>
        </w:tc>
        <w:tc>
          <w:tcPr>
            <w:tcW w:w="818" w:type="dxa"/>
          </w:tcPr>
          <w:p w14:paraId="635926B1" w14:textId="247A7B59" w:rsidR="00F1029F" w:rsidRPr="00BF2BFE" w:rsidRDefault="00F1029F" w:rsidP="00832A36">
            <w:pPr>
              <w:pStyle w:val="Ebody"/>
              <w:adjustRightInd w:val="0"/>
              <w:spacing w:line="240" w:lineRule="auto"/>
              <w:ind w:firstLineChars="0" w:firstLine="0"/>
              <w:jc w:val="right"/>
              <w:rPr>
                <w:rFonts w:ascii="Times New Roman" w:eastAsia="宋体" w:hAnsi="Times New Roman"/>
                <w:lang w:eastAsia="zh-CN"/>
              </w:rPr>
            </w:pPr>
            <w:r w:rsidRPr="00BF2BFE">
              <w:rPr>
                <w:rFonts w:ascii="Times New Roman" w:hAnsi="Times New Roman"/>
              </w:rPr>
              <w:t>(</w:t>
            </w:r>
            <w:r>
              <w:rPr>
                <w:rFonts w:ascii="Times New Roman" w:eastAsia="等线" w:hAnsi="Times New Roman" w:hint="eastAsia"/>
                <w:lang w:eastAsia="zh-CN"/>
              </w:rPr>
              <w:t>2</w:t>
            </w:r>
            <w:r w:rsidRPr="00BF2BFE">
              <w:rPr>
                <w:rFonts w:ascii="Times New Roman" w:eastAsiaTheme="minorEastAsia" w:hAnsi="Times New Roman"/>
                <w:lang w:eastAsia="zh-CN"/>
              </w:rPr>
              <w:t>)</w:t>
            </w:r>
          </w:p>
        </w:tc>
      </w:tr>
    </w:tbl>
    <w:p w14:paraId="19E3BA88" w14:textId="77777777" w:rsidR="00F1029F" w:rsidRDefault="00F1029F" w:rsidP="00F1029F">
      <w:pPr>
        <w:pStyle w:val="a4"/>
        <w:widowControl w:val="0"/>
        <w:suppressAutoHyphens w:val="0"/>
        <w:adjustRightInd w:val="0"/>
        <w:snapToGrid w:val="0"/>
        <w:ind w:firstLine="0"/>
        <w:rPr>
          <w:lang w:val="uk-UA"/>
        </w:rPr>
      </w:pPr>
    </w:p>
    <w:p w14:paraId="73F71AEB" w14:textId="5AE3E23A" w:rsidR="006C61C8" w:rsidRPr="001C3485" w:rsidRDefault="006C61C8" w:rsidP="00942608">
      <w:pPr>
        <w:pStyle w:val="a4"/>
        <w:widowControl w:val="0"/>
        <w:suppressAutoHyphens w:val="0"/>
        <w:adjustRightInd w:val="0"/>
        <w:snapToGrid w:val="0"/>
        <w:ind w:firstLineChars="200" w:firstLine="400"/>
        <w:rPr>
          <w:lang w:val="en-GB"/>
        </w:rPr>
      </w:pPr>
      <w:r w:rsidRPr="001C3485">
        <w:rPr>
          <w:lang w:val="en-GB"/>
        </w:rPr>
        <w:t>It</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important</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note</w:t>
      </w:r>
      <w:r w:rsidR="00942608" w:rsidRPr="001C3485">
        <w:rPr>
          <w:lang w:val="en-GB"/>
        </w:rPr>
        <w:t xml:space="preserve"> </w:t>
      </w:r>
      <w:r w:rsidRPr="001C3485">
        <w:rPr>
          <w:lang w:val="en-GB"/>
        </w:rPr>
        <w:t>that</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NCT</w:t>
      </w:r>
      <w:r w:rsidR="00942608" w:rsidRPr="001C3485">
        <w:rPr>
          <w:lang w:val="en-GB"/>
        </w:rPr>
        <w:t xml:space="preserve"> </w:t>
      </w:r>
      <w:r w:rsidRPr="001C3485">
        <w:rPr>
          <w:lang w:val="en-GB"/>
        </w:rPr>
        <w:t>library</w:t>
      </w:r>
      <w:r w:rsidR="00942608" w:rsidRPr="001C3485">
        <w:rPr>
          <w:lang w:val="en-GB"/>
        </w:rPr>
        <w:t xml:space="preserve"> </w:t>
      </w:r>
      <w:r w:rsidRPr="001C3485">
        <w:rPr>
          <w:lang w:val="en-GB"/>
        </w:rPr>
        <w:t>constitutes</w:t>
      </w:r>
      <w:r w:rsidR="00942608" w:rsidRPr="001C3485">
        <w:rPr>
          <w:lang w:val="en-GB"/>
        </w:rPr>
        <w:t xml:space="preserve"> </w:t>
      </w:r>
      <w:r w:rsidRPr="001C3485">
        <w:rPr>
          <w:lang w:val="en-GB"/>
        </w:rPr>
        <w:t>a</w:t>
      </w:r>
      <w:r w:rsidR="00942608" w:rsidRPr="001C3485">
        <w:rPr>
          <w:lang w:val="en-GB"/>
        </w:rPr>
        <w:t xml:space="preserve"> </w:t>
      </w:r>
      <w:r w:rsidRPr="001C3485">
        <w:rPr>
          <w:lang w:val="en-GB"/>
        </w:rPr>
        <w:t>functionally</w:t>
      </w:r>
      <w:r w:rsidR="00942608" w:rsidRPr="001C3485">
        <w:rPr>
          <w:lang w:val="en-GB"/>
        </w:rPr>
        <w:t xml:space="preserve"> </w:t>
      </w:r>
      <w:r w:rsidRPr="001C3485">
        <w:rPr>
          <w:lang w:val="en-GB"/>
        </w:rPr>
        <w:t>complete</w:t>
      </w:r>
      <w:r w:rsidR="00942608" w:rsidRPr="001C3485">
        <w:rPr>
          <w:lang w:val="en-GB"/>
        </w:rPr>
        <w:t xml:space="preserve"> </w:t>
      </w:r>
      <w:r w:rsidRPr="001C3485">
        <w:rPr>
          <w:lang w:val="en-GB"/>
        </w:rPr>
        <w:t>basis,</w:t>
      </w:r>
      <w:r w:rsidR="00942608" w:rsidRPr="001C3485">
        <w:rPr>
          <w:lang w:val="en-GB"/>
        </w:rPr>
        <w:t xml:space="preserve"> </w:t>
      </w:r>
      <w:r w:rsidRPr="001C3485">
        <w:rPr>
          <w:lang w:val="en-GB"/>
        </w:rPr>
        <w:t>meaning</w:t>
      </w:r>
      <w:r w:rsidR="00942608" w:rsidRPr="001C3485">
        <w:rPr>
          <w:lang w:val="en-GB"/>
        </w:rPr>
        <w:t xml:space="preserve"> </w:t>
      </w:r>
      <w:r w:rsidRPr="001C3485">
        <w:rPr>
          <w:lang w:val="en-GB"/>
        </w:rPr>
        <w:t>that</w:t>
      </w:r>
      <w:r w:rsidR="00942608" w:rsidRPr="001C3485">
        <w:rPr>
          <w:lang w:val="en-GB"/>
        </w:rPr>
        <w:t xml:space="preserve"> </w:t>
      </w:r>
      <w:r w:rsidRPr="001C3485">
        <w:rPr>
          <w:lang w:val="en-GB"/>
        </w:rPr>
        <w:t>any</w:t>
      </w:r>
      <w:r w:rsidR="00942608" w:rsidRPr="001C3485">
        <w:rPr>
          <w:lang w:val="en-GB"/>
        </w:rPr>
        <w:t xml:space="preserve"> </w:t>
      </w:r>
      <w:r w:rsidRPr="001C3485">
        <w:rPr>
          <w:lang w:val="en-GB"/>
        </w:rPr>
        <w:t>more</w:t>
      </w:r>
      <w:r w:rsidR="00942608" w:rsidRPr="001C3485">
        <w:rPr>
          <w:lang w:val="en-GB"/>
        </w:rPr>
        <w:t xml:space="preserve"> </w:t>
      </w:r>
      <w:r w:rsidRPr="001C3485">
        <w:rPr>
          <w:lang w:val="en-GB"/>
        </w:rPr>
        <w:t>complex</w:t>
      </w:r>
      <w:r w:rsidR="00942608" w:rsidRPr="001C3485">
        <w:rPr>
          <w:lang w:val="en-GB"/>
        </w:rPr>
        <w:t xml:space="preserve"> </w:t>
      </w:r>
      <w:r w:rsidRPr="001C3485">
        <w:rPr>
          <w:lang w:val="en-GB"/>
        </w:rPr>
        <w:t>function</w:t>
      </w:r>
      <w:r w:rsidR="00942608" w:rsidRPr="001C3485">
        <w:rPr>
          <w:lang w:val="en-GB"/>
        </w:rPr>
        <w:t xml:space="preserve"> </w:t>
      </w:r>
      <w:r w:rsidRPr="001C3485">
        <w:rPr>
          <w:lang w:val="en-GB"/>
        </w:rPr>
        <w:t>can</w:t>
      </w:r>
      <w:r w:rsidR="00942608" w:rsidRPr="001C3485">
        <w:rPr>
          <w:lang w:val="en-GB"/>
        </w:rPr>
        <w:t xml:space="preserve"> </w:t>
      </w:r>
      <w:r w:rsidRPr="001C3485">
        <w:rPr>
          <w:lang w:val="en-GB"/>
        </w:rPr>
        <w:t>be</w:t>
      </w:r>
      <w:r w:rsidR="00942608" w:rsidRPr="001C3485">
        <w:rPr>
          <w:lang w:val="en-GB"/>
        </w:rPr>
        <w:t xml:space="preserve"> </w:t>
      </w:r>
      <w:r w:rsidRPr="001C3485">
        <w:rPr>
          <w:lang w:val="en-GB"/>
        </w:rPr>
        <w:t>realized,</w:t>
      </w:r>
      <w:r w:rsidR="00942608" w:rsidRPr="001C3485">
        <w:rPr>
          <w:lang w:val="en-GB"/>
        </w:rPr>
        <w:t xml:space="preserve"> </w:t>
      </w:r>
      <w:r w:rsidRPr="001C3485">
        <w:rPr>
          <w:lang w:val="en-GB"/>
        </w:rPr>
        <w:t>including</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CSWAP</w:t>
      </w:r>
      <w:r w:rsidR="00942608" w:rsidRPr="001C3485">
        <w:rPr>
          <w:lang w:val="en-GB"/>
        </w:rPr>
        <w:t xml:space="preserve"> </w:t>
      </w:r>
      <w:r w:rsidRPr="001C3485">
        <w:rPr>
          <w:lang w:val="en-GB"/>
        </w:rPr>
        <w:t>(Fredkin)</w:t>
      </w:r>
      <w:r w:rsidR="00942608" w:rsidRPr="001C3485">
        <w:rPr>
          <w:lang w:val="en-GB"/>
        </w:rPr>
        <w:t xml:space="preserve"> </w:t>
      </w:r>
      <w:r w:rsidRPr="001C3485">
        <w:rPr>
          <w:lang w:val="en-GB"/>
        </w:rPr>
        <w:t>gate,</w:t>
      </w:r>
      <w:r w:rsidR="00942608" w:rsidRPr="001C3485">
        <w:rPr>
          <w:lang w:val="en-GB"/>
        </w:rPr>
        <w:t xml:space="preserve"> </w:t>
      </w:r>
      <w:r w:rsidRPr="001C3485">
        <w:rPr>
          <w:lang w:val="en-GB"/>
        </w:rPr>
        <w:t>as</w:t>
      </w:r>
      <w:r w:rsidR="00942608" w:rsidRPr="001C3485">
        <w:rPr>
          <w:lang w:val="en-GB"/>
        </w:rPr>
        <w:t xml:space="preserve"> </w:t>
      </w:r>
      <w:r w:rsidRPr="001C3485">
        <w:rPr>
          <w:lang w:val="en-GB"/>
        </w:rPr>
        <w:t>presented</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w:t>
      </w:r>
      <w:r w:rsidR="00180811" w:rsidRPr="001C3485">
        <w:rPr>
          <w:lang w:val="uk-UA"/>
        </w:rPr>
        <w:t>3</w:t>
      </w:r>
      <w:r w:rsidRPr="001C3485">
        <w:rPr>
          <w:lang w:val="en-GB"/>
        </w:rPr>
        <w:t>)</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on</w:t>
      </w:r>
      <w:r w:rsidR="00942608" w:rsidRPr="001C3485">
        <w:rPr>
          <w:lang w:val="en-GB"/>
        </w:rPr>
        <w:t xml:space="preserve"> </w:t>
      </w:r>
      <w:r w:rsidRPr="001C3485">
        <w:rPr>
          <w:lang w:val="en-GB"/>
        </w:rPr>
        <w:t>Fig</w:t>
      </w:r>
      <w:r w:rsidR="00656979" w:rsidRPr="001C3485">
        <w:rPr>
          <w:lang w:val="uk-UA"/>
        </w:rPr>
        <w:t>.</w:t>
      </w:r>
      <w:r w:rsidRPr="001C3485">
        <w:rPr>
          <w:lang w:val="en-GB"/>
        </w:rPr>
        <w:t>1,</w:t>
      </w:r>
      <w:r w:rsidR="00942608" w:rsidRPr="001C3485">
        <w:rPr>
          <w:lang w:val="en-GB"/>
        </w:rPr>
        <w:t xml:space="preserve"> </w:t>
      </w:r>
      <w:r w:rsidRPr="001C3485">
        <w:rPr>
          <w:lang w:val="en-GB"/>
        </w:rPr>
        <w:t>e.</w:t>
      </w:r>
    </w:p>
    <w:p w14:paraId="2EC5A8BF" w14:textId="77777777" w:rsidR="00942608" w:rsidRPr="001C3485" w:rsidRDefault="00942608" w:rsidP="00942608">
      <w:pPr>
        <w:pStyle w:val="a4"/>
        <w:widowControl w:val="0"/>
        <w:suppressAutoHyphens w:val="0"/>
        <w:adjustRightInd w:val="0"/>
        <w:snapToGrid w:val="0"/>
        <w:ind w:firstLine="0"/>
        <w:rPr>
          <w:lang w:val="en-GB"/>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1"/>
        <w:gridCol w:w="1810"/>
        <w:gridCol w:w="1918"/>
        <w:gridCol w:w="1936"/>
        <w:gridCol w:w="2253"/>
      </w:tblGrid>
      <w:tr w:rsidR="00942608" w:rsidRPr="001C3485" w14:paraId="7C5FF5AC" w14:textId="77777777" w:rsidTr="00942608">
        <w:tc>
          <w:tcPr>
            <w:tcW w:w="1925" w:type="dxa"/>
          </w:tcPr>
          <w:p w14:paraId="40589346" w14:textId="5A8AEF79" w:rsidR="00942608" w:rsidRPr="001C3485" w:rsidRDefault="00942608" w:rsidP="00942608">
            <w:pPr>
              <w:pStyle w:val="a4"/>
              <w:widowControl w:val="0"/>
              <w:suppressAutoHyphens w:val="0"/>
              <w:adjustRightInd w:val="0"/>
              <w:snapToGrid w:val="0"/>
              <w:ind w:firstLine="0"/>
              <w:jc w:val="center"/>
              <w:rPr>
                <w:lang w:val="en-GB"/>
              </w:rPr>
            </w:pPr>
            <w:r w:rsidRPr="001C3485">
              <w:rPr>
                <w:noProof/>
                <w:sz w:val="16"/>
                <w:szCs w:val="16"/>
                <w:lang w:val="uk-UA" w:eastAsia="uk-UA"/>
              </w:rPr>
              <w:drawing>
                <wp:inline distT="0" distB="0" distL="0" distR="0" wp14:anchorId="1F11D624" wp14:editId="48C84A3A">
                  <wp:extent cx="904240" cy="379089"/>
                  <wp:effectExtent l="0" t="0" r="0" b="0"/>
                  <wp:docPr id="5" name="Picture 5" descr="A blue circle with white cross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ue circle with white cross in i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04240" cy="379089"/>
                          </a:xfrm>
                          <a:prstGeom prst="rect">
                            <a:avLst/>
                          </a:prstGeom>
                          <a:noFill/>
                          <a:ln>
                            <a:noFill/>
                          </a:ln>
                        </pic:spPr>
                      </pic:pic>
                    </a:graphicData>
                  </a:graphic>
                </wp:inline>
              </w:drawing>
            </w:r>
          </w:p>
        </w:tc>
        <w:tc>
          <w:tcPr>
            <w:tcW w:w="1925" w:type="dxa"/>
          </w:tcPr>
          <w:p w14:paraId="2116CDA2" w14:textId="33374A9B" w:rsidR="00942608" w:rsidRPr="001C3485" w:rsidRDefault="00942608" w:rsidP="00942608">
            <w:pPr>
              <w:pStyle w:val="a4"/>
              <w:widowControl w:val="0"/>
              <w:suppressAutoHyphens w:val="0"/>
              <w:adjustRightInd w:val="0"/>
              <w:snapToGrid w:val="0"/>
              <w:ind w:firstLine="0"/>
              <w:jc w:val="center"/>
              <w:rPr>
                <w:lang w:val="en-GB"/>
              </w:rPr>
            </w:pPr>
            <w:r w:rsidRPr="001C3485">
              <w:rPr>
                <w:noProof/>
                <w:sz w:val="16"/>
                <w:szCs w:val="16"/>
                <w:lang w:val="uk-UA" w:eastAsia="uk-UA"/>
              </w:rPr>
              <w:drawing>
                <wp:inline distT="0" distB="0" distL="0" distR="0" wp14:anchorId="6B35EAE8" wp14:editId="2CBC2446">
                  <wp:extent cx="982980" cy="585505"/>
                  <wp:effectExtent l="0" t="0" r="0" b="0"/>
                  <wp:docPr id="10" name="Picture 10" descr="A blue circle with white cross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blue circle with white cross in center&#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8673" cy="600809"/>
                          </a:xfrm>
                          <a:prstGeom prst="rect">
                            <a:avLst/>
                          </a:prstGeom>
                          <a:noFill/>
                          <a:ln>
                            <a:noFill/>
                          </a:ln>
                        </pic:spPr>
                      </pic:pic>
                    </a:graphicData>
                  </a:graphic>
                </wp:inline>
              </w:drawing>
            </w:r>
          </w:p>
        </w:tc>
        <w:tc>
          <w:tcPr>
            <w:tcW w:w="1926" w:type="dxa"/>
          </w:tcPr>
          <w:p w14:paraId="02DB743B" w14:textId="7A23C60E" w:rsidR="00942608" w:rsidRPr="001C3485" w:rsidRDefault="00942608" w:rsidP="00942608">
            <w:pPr>
              <w:pStyle w:val="a4"/>
              <w:widowControl w:val="0"/>
              <w:suppressAutoHyphens w:val="0"/>
              <w:adjustRightInd w:val="0"/>
              <w:snapToGrid w:val="0"/>
              <w:ind w:firstLine="0"/>
              <w:jc w:val="center"/>
              <w:rPr>
                <w:lang w:val="en-GB"/>
              </w:rPr>
            </w:pPr>
            <w:r w:rsidRPr="001C3485">
              <w:rPr>
                <w:noProof/>
                <w:sz w:val="16"/>
                <w:szCs w:val="16"/>
                <w:lang w:val="uk-UA" w:eastAsia="uk-UA"/>
              </w:rPr>
              <w:drawing>
                <wp:inline distT="0" distB="0" distL="0" distR="0" wp14:anchorId="4971FCA6" wp14:editId="0E2E994F">
                  <wp:extent cx="1079465" cy="948690"/>
                  <wp:effectExtent l="0" t="0" r="0" b="0"/>
                  <wp:docPr id="12" name="Picture 12" descr="A blue and white cross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blue and white cross in a circl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85954" cy="954393"/>
                          </a:xfrm>
                          <a:prstGeom prst="rect">
                            <a:avLst/>
                          </a:prstGeom>
                          <a:noFill/>
                          <a:ln>
                            <a:noFill/>
                          </a:ln>
                        </pic:spPr>
                      </pic:pic>
                    </a:graphicData>
                  </a:graphic>
                </wp:inline>
              </w:drawing>
            </w:r>
          </w:p>
        </w:tc>
        <w:tc>
          <w:tcPr>
            <w:tcW w:w="1926" w:type="dxa"/>
          </w:tcPr>
          <w:p w14:paraId="3806ADA3" w14:textId="447A4555" w:rsidR="00942608" w:rsidRPr="001C3485" w:rsidRDefault="00942608" w:rsidP="00942608">
            <w:pPr>
              <w:pStyle w:val="a4"/>
              <w:widowControl w:val="0"/>
              <w:suppressAutoHyphens w:val="0"/>
              <w:adjustRightInd w:val="0"/>
              <w:snapToGrid w:val="0"/>
              <w:ind w:firstLine="0"/>
              <w:jc w:val="center"/>
              <w:rPr>
                <w:lang w:val="en-GB"/>
              </w:rPr>
            </w:pPr>
            <w:r w:rsidRPr="001C3485">
              <w:rPr>
                <w:noProof/>
                <w:sz w:val="16"/>
                <w:szCs w:val="16"/>
                <w:lang w:val="uk-UA" w:eastAsia="uk-UA"/>
              </w:rPr>
              <w:drawing>
                <wp:inline distT="0" distB="0" distL="0" distR="0" wp14:anchorId="21C2A001" wp14:editId="7E2C8D1D">
                  <wp:extent cx="1092683" cy="826770"/>
                  <wp:effectExtent l="0" t="0" r="0" b="0"/>
                  <wp:docPr id="13" name="Picture 13" descr="A blue line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blue line with white line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03281" cy="834789"/>
                          </a:xfrm>
                          <a:prstGeom prst="rect">
                            <a:avLst/>
                          </a:prstGeom>
                          <a:noFill/>
                          <a:ln>
                            <a:noFill/>
                          </a:ln>
                        </pic:spPr>
                      </pic:pic>
                    </a:graphicData>
                  </a:graphic>
                </wp:inline>
              </w:drawing>
            </w:r>
          </w:p>
        </w:tc>
        <w:tc>
          <w:tcPr>
            <w:tcW w:w="1926" w:type="dxa"/>
          </w:tcPr>
          <w:p w14:paraId="73401484" w14:textId="515B246B" w:rsidR="00942608" w:rsidRPr="001C3485" w:rsidRDefault="00942608" w:rsidP="00942608">
            <w:pPr>
              <w:pStyle w:val="a4"/>
              <w:widowControl w:val="0"/>
              <w:suppressAutoHyphens w:val="0"/>
              <w:adjustRightInd w:val="0"/>
              <w:snapToGrid w:val="0"/>
              <w:ind w:firstLine="0"/>
              <w:jc w:val="center"/>
              <w:rPr>
                <w:lang w:val="en-GB"/>
              </w:rPr>
            </w:pPr>
            <w:r w:rsidRPr="001C3485">
              <w:rPr>
                <w:noProof/>
                <w:sz w:val="16"/>
                <w:szCs w:val="16"/>
                <w:lang w:val="uk-UA" w:eastAsia="uk-UA"/>
              </w:rPr>
              <w:drawing>
                <wp:inline distT="0" distB="0" distL="0" distR="0" wp14:anchorId="309109F8" wp14:editId="29E981FD">
                  <wp:extent cx="1293895" cy="921264"/>
                  <wp:effectExtent l="0" t="0" r="0" b="0"/>
                  <wp:docPr id="15" name="Picture 15" descr="A blue and white circles with white cros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blue and white circles with white crosse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15072" cy="936342"/>
                          </a:xfrm>
                          <a:prstGeom prst="rect">
                            <a:avLst/>
                          </a:prstGeom>
                          <a:noFill/>
                          <a:ln>
                            <a:noFill/>
                          </a:ln>
                        </pic:spPr>
                      </pic:pic>
                    </a:graphicData>
                  </a:graphic>
                </wp:inline>
              </w:drawing>
            </w:r>
          </w:p>
        </w:tc>
      </w:tr>
      <w:tr w:rsidR="00942608" w:rsidRPr="001C3485" w14:paraId="1E92A418" w14:textId="77777777" w:rsidTr="00942608">
        <w:tc>
          <w:tcPr>
            <w:tcW w:w="1925" w:type="dxa"/>
          </w:tcPr>
          <w:p w14:paraId="0860D314" w14:textId="5D1B2E73" w:rsidR="00942608" w:rsidRPr="001C3485" w:rsidRDefault="00942608" w:rsidP="00942608">
            <w:pPr>
              <w:pStyle w:val="a4"/>
              <w:widowControl w:val="0"/>
              <w:suppressAutoHyphens w:val="0"/>
              <w:adjustRightInd w:val="0"/>
              <w:snapToGrid w:val="0"/>
              <w:ind w:firstLine="0"/>
              <w:jc w:val="center"/>
              <w:rPr>
                <w:lang w:val="en-GB"/>
              </w:rPr>
            </w:pPr>
            <w:r w:rsidRPr="001C3485">
              <w:rPr>
                <w:sz w:val="16"/>
                <w:szCs w:val="16"/>
                <w:lang w:val="en-GB"/>
              </w:rPr>
              <w:t>a)</w:t>
            </w:r>
          </w:p>
        </w:tc>
        <w:tc>
          <w:tcPr>
            <w:tcW w:w="1925" w:type="dxa"/>
          </w:tcPr>
          <w:p w14:paraId="058E6908" w14:textId="5DCE1E3B" w:rsidR="00942608" w:rsidRPr="001C3485" w:rsidRDefault="00942608" w:rsidP="00942608">
            <w:pPr>
              <w:pStyle w:val="a4"/>
              <w:widowControl w:val="0"/>
              <w:suppressAutoHyphens w:val="0"/>
              <w:adjustRightInd w:val="0"/>
              <w:snapToGrid w:val="0"/>
              <w:ind w:firstLine="0"/>
              <w:jc w:val="center"/>
              <w:rPr>
                <w:lang w:val="en-GB"/>
              </w:rPr>
            </w:pPr>
            <w:r w:rsidRPr="001C3485">
              <w:rPr>
                <w:sz w:val="16"/>
                <w:szCs w:val="16"/>
                <w:lang w:val="en-GB"/>
              </w:rPr>
              <w:t>b)</w:t>
            </w:r>
          </w:p>
        </w:tc>
        <w:tc>
          <w:tcPr>
            <w:tcW w:w="1926" w:type="dxa"/>
          </w:tcPr>
          <w:p w14:paraId="43600550" w14:textId="08753852" w:rsidR="00942608" w:rsidRPr="001C3485" w:rsidRDefault="00942608" w:rsidP="00942608">
            <w:pPr>
              <w:pStyle w:val="a4"/>
              <w:widowControl w:val="0"/>
              <w:suppressAutoHyphens w:val="0"/>
              <w:adjustRightInd w:val="0"/>
              <w:snapToGrid w:val="0"/>
              <w:ind w:firstLine="0"/>
              <w:jc w:val="center"/>
              <w:rPr>
                <w:lang w:val="en-GB"/>
              </w:rPr>
            </w:pPr>
            <w:r w:rsidRPr="001C3485">
              <w:rPr>
                <w:sz w:val="16"/>
                <w:szCs w:val="16"/>
                <w:lang w:val="en-GB"/>
              </w:rPr>
              <w:t>c)</w:t>
            </w:r>
          </w:p>
        </w:tc>
        <w:tc>
          <w:tcPr>
            <w:tcW w:w="1926" w:type="dxa"/>
          </w:tcPr>
          <w:p w14:paraId="55B8AABF" w14:textId="4C8C9BD8" w:rsidR="00942608" w:rsidRPr="001C3485" w:rsidRDefault="00942608" w:rsidP="00942608">
            <w:pPr>
              <w:pStyle w:val="a4"/>
              <w:widowControl w:val="0"/>
              <w:suppressAutoHyphens w:val="0"/>
              <w:adjustRightInd w:val="0"/>
              <w:snapToGrid w:val="0"/>
              <w:ind w:firstLine="0"/>
              <w:jc w:val="center"/>
              <w:rPr>
                <w:lang w:val="en-GB"/>
              </w:rPr>
            </w:pPr>
            <w:r w:rsidRPr="001C3485">
              <w:rPr>
                <w:sz w:val="16"/>
                <w:szCs w:val="16"/>
                <w:lang w:val="en-GB"/>
              </w:rPr>
              <w:t>d)</w:t>
            </w:r>
          </w:p>
        </w:tc>
        <w:tc>
          <w:tcPr>
            <w:tcW w:w="1926" w:type="dxa"/>
          </w:tcPr>
          <w:p w14:paraId="287B55AD" w14:textId="5490789A" w:rsidR="00942608" w:rsidRPr="001C3485" w:rsidRDefault="00942608" w:rsidP="00942608">
            <w:pPr>
              <w:pStyle w:val="a4"/>
              <w:widowControl w:val="0"/>
              <w:suppressAutoHyphens w:val="0"/>
              <w:adjustRightInd w:val="0"/>
              <w:snapToGrid w:val="0"/>
              <w:ind w:firstLine="0"/>
              <w:jc w:val="center"/>
              <w:rPr>
                <w:sz w:val="16"/>
                <w:szCs w:val="16"/>
                <w:lang w:val="en-GB"/>
              </w:rPr>
            </w:pPr>
            <w:r w:rsidRPr="001C3485">
              <w:rPr>
                <w:rFonts w:hint="eastAsia"/>
                <w:sz w:val="16"/>
                <w:szCs w:val="16"/>
                <w:lang w:val="en-GB"/>
              </w:rPr>
              <w:t>e)</w:t>
            </w:r>
          </w:p>
        </w:tc>
      </w:tr>
    </w:tbl>
    <w:p w14:paraId="73EAA278" w14:textId="292C0FFA" w:rsidR="00E558F0" w:rsidRPr="001C3485" w:rsidRDefault="00E558F0" w:rsidP="00942608">
      <w:pPr>
        <w:widowControl w:val="0"/>
        <w:suppressAutoHyphens w:val="0"/>
        <w:adjustRightInd w:val="0"/>
        <w:snapToGrid w:val="0"/>
        <w:spacing w:before="120" w:after="240"/>
        <w:jc w:val="both"/>
        <w:rPr>
          <w:sz w:val="16"/>
          <w:szCs w:val="16"/>
          <w:lang w:val="en-GB"/>
        </w:rPr>
      </w:pPr>
      <w:r w:rsidRPr="001C3485">
        <w:rPr>
          <w:sz w:val="16"/>
          <w:szCs w:val="16"/>
          <w:lang w:val="en-GB"/>
        </w:rPr>
        <w:t>Fig.1.</w:t>
      </w:r>
      <w:r w:rsidR="00942608" w:rsidRPr="001C3485">
        <w:rPr>
          <w:sz w:val="16"/>
          <w:szCs w:val="16"/>
          <w:lang w:val="en-GB"/>
        </w:rPr>
        <w:t xml:space="preserve"> </w:t>
      </w:r>
      <w:r w:rsidRPr="001C3485">
        <w:rPr>
          <w:sz w:val="16"/>
          <w:szCs w:val="16"/>
          <w:lang w:val="en-GB"/>
        </w:rPr>
        <w:t>The</w:t>
      </w:r>
      <w:r w:rsidR="00942608" w:rsidRPr="001C3485">
        <w:rPr>
          <w:sz w:val="16"/>
          <w:szCs w:val="16"/>
          <w:lang w:val="en-GB"/>
        </w:rPr>
        <w:t xml:space="preserve"> </w:t>
      </w:r>
      <w:r w:rsidRPr="001C3485">
        <w:rPr>
          <w:sz w:val="16"/>
          <w:szCs w:val="16"/>
          <w:lang w:val="en-GB"/>
        </w:rPr>
        <w:t>reversible</w:t>
      </w:r>
      <w:r w:rsidR="00942608" w:rsidRPr="001C3485">
        <w:rPr>
          <w:sz w:val="16"/>
          <w:szCs w:val="16"/>
          <w:lang w:val="en-GB"/>
        </w:rPr>
        <w:t xml:space="preserve"> </w:t>
      </w:r>
      <w:r w:rsidRPr="001C3485">
        <w:rPr>
          <w:sz w:val="16"/>
          <w:szCs w:val="16"/>
          <w:lang w:val="en-GB"/>
        </w:rPr>
        <w:t>logic</w:t>
      </w:r>
      <w:r w:rsidR="00942608" w:rsidRPr="001C3485">
        <w:rPr>
          <w:sz w:val="16"/>
          <w:szCs w:val="16"/>
          <w:lang w:val="en-GB"/>
        </w:rPr>
        <w:t xml:space="preserve"> </w:t>
      </w:r>
      <w:r w:rsidRPr="001C3485">
        <w:rPr>
          <w:sz w:val="16"/>
          <w:szCs w:val="16"/>
          <w:lang w:val="en-GB"/>
        </w:rPr>
        <w:t>gates:</w:t>
      </w:r>
      <w:r w:rsidR="00942608" w:rsidRPr="001C3485">
        <w:rPr>
          <w:sz w:val="16"/>
          <w:szCs w:val="16"/>
          <w:lang w:val="en-GB"/>
        </w:rPr>
        <w:t xml:space="preserve"> </w:t>
      </w:r>
      <w:r w:rsidRPr="001C3485">
        <w:rPr>
          <w:sz w:val="16"/>
          <w:szCs w:val="16"/>
          <w:lang w:val="en-GB"/>
        </w:rPr>
        <w:t>a</w:t>
      </w:r>
      <w:r w:rsidR="00942608" w:rsidRPr="001C3485">
        <w:rPr>
          <w:sz w:val="16"/>
          <w:szCs w:val="16"/>
          <w:lang w:val="en-GB"/>
        </w:rPr>
        <w:t xml:space="preserve"> </w:t>
      </w:r>
      <w:r w:rsidRPr="001C3485">
        <w:rPr>
          <w:sz w:val="16"/>
          <w:szCs w:val="16"/>
          <w:lang w:val="en-GB"/>
        </w:rPr>
        <w:t>–</w:t>
      </w:r>
      <w:r w:rsidR="00942608" w:rsidRPr="001C3485">
        <w:rPr>
          <w:sz w:val="16"/>
          <w:szCs w:val="16"/>
          <w:lang w:val="en-GB"/>
        </w:rPr>
        <w:t xml:space="preserve"> </w:t>
      </w:r>
      <w:r w:rsidR="003F4A3B" w:rsidRPr="001C3485">
        <w:rPr>
          <w:sz w:val="16"/>
          <w:szCs w:val="16"/>
          <w:lang w:val="en-GB"/>
        </w:rPr>
        <w:t>NOT</w:t>
      </w:r>
      <w:r w:rsidRPr="001C3485">
        <w:rPr>
          <w:sz w:val="16"/>
          <w:szCs w:val="16"/>
          <w:lang w:val="en-GB"/>
        </w:rPr>
        <w:t>;</w:t>
      </w:r>
      <w:r w:rsidR="00942608" w:rsidRPr="001C3485">
        <w:rPr>
          <w:sz w:val="16"/>
          <w:szCs w:val="16"/>
          <w:lang w:val="en-GB"/>
        </w:rPr>
        <w:t xml:space="preserve"> </w:t>
      </w:r>
      <w:r w:rsidRPr="001C3485">
        <w:rPr>
          <w:sz w:val="16"/>
          <w:szCs w:val="16"/>
          <w:lang w:val="en-GB"/>
        </w:rPr>
        <w:t>b</w:t>
      </w:r>
      <w:r w:rsidR="00942608" w:rsidRPr="001C3485">
        <w:rPr>
          <w:sz w:val="16"/>
          <w:szCs w:val="16"/>
          <w:lang w:val="en-GB"/>
        </w:rPr>
        <w:t xml:space="preserve"> </w:t>
      </w:r>
      <w:r w:rsidRPr="001C3485">
        <w:rPr>
          <w:sz w:val="16"/>
          <w:szCs w:val="16"/>
          <w:lang w:val="en-GB"/>
        </w:rPr>
        <w:t>–</w:t>
      </w:r>
      <w:r w:rsidR="00942608" w:rsidRPr="001C3485">
        <w:rPr>
          <w:sz w:val="16"/>
          <w:szCs w:val="16"/>
          <w:lang w:val="en-GB"/>
        </w:rPr>
        <w:t xml:space="preserve"> </w:t>
      </w:r>
      <w:r w:rsidRPr="001C3485">
        <w:rPr>
          <w:sz w:val="16"/>
          <w:szCs w:val="16"/>
          <w:lang w:val="en-GB"/>
        </w:rPr>
        <w:t>C</w:t>
      </w:r>
      <w:r w:rsidR="003F4A3B" w:rsidRPr="001C3485">
        <w:rPr>
          <w:sz w:val="16"/>
          <w:szCs w:val="16"/>
          <w:lang w:val="en-GB"/>
        </w:rPr>
        <w:t>NOT</w:t>
      </w:r>
      <w:r w:rsidRPr="001C3485">
        <w:rPr>
          <w:sz w:val="16"/>
          <w:szCs w:val="16"/>
          <w:lang w:val="en-GB"/>
        </w:rPr>
        <w:t>;</w:t>
      </w:r>
      <w:r w:rsidR="00942608" w:rsidRPr="001C3485">
        <w:rPr>
          <w:sz w:val="16"/>
          <w:szCs w:val="16"/>
          <w:lang w:val="en-GB"/>
        </w:rPr>
        <w:t xml:space="preserve"> </w:t>
      </w:r>
      <w:r w:rsidRPr="001C3485">
        <w:rPr>
          <w:sz w:val="16"/>
          <w:szCs w:val="16"/>
          <w:lang w:val="en-GB"/>
        </w:rPr>
        <w:t>c</w:t>
      </w:r>
      <w:r w:rsidR="00942608" w:rsidRPr="001C3485">
        <w:rPr>
          <w:sz w:val="16"/>
          <w:szCs w:val="16"/>
          <w:lang w:val="en-GB"/>
        </w:rPr>
        <w:t xml:space="preserve"> </w:t>
      </w:r>
      <w:r w:rsidRPr="001C3485">
        <w:rPr>
          <w:sz w:val="16"/>
          <w:szCs w:val="16"/>
          <w:lang w:val="en-GB"/>
        </w:rPr>
        <w:t>–</w:t>
      </w:r>
      <w:r w:rsidR="00942608" w:rsidRPr="001C3485">
        <w:rPr>
          <w:sz w:val="16"/>
          <w:szCs w:val="16"/>
          <w:lang w:val="en-GB"/>
        </w:rPr>
        <w:t xml:space="preserve"> </w:t>
      </w:r>
      <w:r w:rsidR="003F4A3B" w:rsidRPr="001C3485">
        <w:rPr>
          <w:sz w:val="16"/>
          <w:szCs w:val="16"/>
          <w:lang w:val="en-GB"/>
        </w:rPr>
        <w:t>Toffoli</w:t>
      </w:r>
      <w:r w:rsidR="00942608" w:rsidRPr="001C3485">
        <w:rPr>
          <w:sz w:val="16"/>
          <w:szCs w:val="16"/>
          <w:lang w:val="en-GB"/>
        </w:rPr>
        <w:t xml:space="preserve"> </w:t>
      </w:r>
      <w:r w:rsidR="00333177" w:rsidRPr="001C3485">
        <w:rPr>
          <w:sz w:val="16"/>
          <w:szCs w:val="16"/>
          <w:lang w:val="en-GB"/>
        </w:rPr>
        <w:t>gate</w:t>
      </w:r>
      <w:r w:rsidRPr="001C3485">
        <w:rPr>
          <w:sz w:val="16"/>
          <w:szCs w:val="16"/>
          <w:lang w:val="en-GB"/>
        </w:rPr>
        <w:t>;</w:t>
      </w:r>
      <w:r w:rsidR="00942608" w:rsidRPr="001C3485">
        <w:rPr>
          <w:sz w:val="16"/>
          <w:szCs w:val="16"/>
          <w:lang w:val="en-GB"/>
        </w:rPr>
        <w:t xml:space="preserve"> </w:t>
      </w:r>
      <w:r w:rsidRPr="001C3485">
        <w:rPr>
          <w:sz w:val="16"/>
          <w:szCs w:val="16"/>
          <w:lang w:val="en-GB"/>
        </w:rPr>
        <w:t>d</w:t>
      </w:r>
      <w:r w:rsidR="00942608" w:rsidRPr="001C3485">
        <w:rPr>
          <w:sz w:val="16"/>
          <w:szCs w:val="16"/>
          <w:lang w:val="en-GB"/>
        </w:rPr>
        <w:t xml:space="preserve"> </w:t>
      </w:r>
      <w:r w:rsidRPr="001C3485">
        <w:rPr>
          <w:sz w:val="16"/>
          <w:szCs w:val="16"/>
          <w:lang w:val="en-GB"/>
        </w:rPr>
        <w:t>–</w:t>
      </w:r>
      <w:r w:rsidR="00942608" w:rsidRPr="001C3485">
        <w:rPr>
          <w:sz w:val="16"/>
          <w:szCs w:val="16"/>
          <w:lang w:val="en-GB"/>
        </w:rPr>
        <w:t xml:space="preserve"> </w:t>
      </w:r>
      <w:r w:rsidR="00AC22D1" w:rsidRPr="001C3485">
        <w:rPr>
          <w:sz w:val="16"/>
          <w:szCs w:val="16"/>
          <w:lang w:val="en-GB"/>
        </w:rPr>
        <w:t>Fredkin</w:t>
      </w:r>
      <w:r w:rsidR="00942608" w:rsidRPr="001C3485">
        <w:rPr>
          <w:sz w:val="16"/>
          <w:szCs w:val="16"/>
          <w:lang w:val="en-GB"/>
        </w:rPr>
        <w:t xml:space="preserve"> </w:t>
      </w:r>
      <w:r w:rsidR="00333177" w:rsidRPr="001C3485">
        <w:rPr>
          <w:sz w:val="16"/>
          <w:szCs w:val="16"/>
          <w:lang w:val="en-GB"/>
        </w:rPr>
        <w:t>gate</w:t>
      </w:r>
      <w:r w:rsidRPr="001C3485">
        <w:rPr>
          <w:sz w:val="16"/>
          <w:szCs w:val="16"/>
          <w:lang w:val="en-GB"/>
        </w:rPr>
        <w:t>;</w:t>
      </w:r>
      <w:r w:rsidR="00942608" w:rsidRPr="001C3485">
        <w:rPr>
          <w:sz w:val="16"/>
          <w:szCs w:val="16"/>
          <w:lang w:val="en-GB"/>
        </w:rPr>
        <w:t xml:space="preserve"> </w:t>
      </w:r>
      <w:r w:rsidRPr="001C3485">
        <w:rPr>
          <w:sz w:val="16"/>
          <w:szCs w:val="16"/>
          <w:lang w:val="en-GB"/>
        </w:rPr>
        <w:t>e</w:t>
      </w:r>
      <w:r w:rsidR="00942608" w:rsidRPr="001C3485">
        <w:rPr>
          <w:sz w:val="16"/>
          <w:szCs w:val="16"/>
          <w:lang w:val="en-GB"/>
        </w:rPr>
        <w:t xml:space="preserve"> </w:t>
      </w:r>
      <w:r w:rsidRPr="001C3485">
        <w:rPr>
          <w:sz w:val="16"/>
          <w:szCs w:val="16"/>
          <w:lang w:val="en-GB"/>
        </w:rPr>
        <w:t>–</w:t>
      </w:r>
      <w:r w:rsidR="00942608" w:rsidRPr="001C3485">
        <w:rPr>
          <w:sz w:val="16"/>
          <w:szCs w:val="16"/>
          <w:lang w:val="en-GB"/>
        </w:rPr>
        <w:t xml:space="preserve"> </w:t>
      </w:r>
      <w:r w:rsidRPr="001C3485">
        <w:rPr>
          <w:sz w:val="16"/>
          <w:szCs w:val="16"/>
          <w:lang w:val="en-GB"/>
        </w:rPr>
        <w:t>NCT</w:t>
      </w:r>
      <w:r w:rsidR="00942608" w:rsidRPr="001C3485">
        <w:rPr>
          <w:sz w:val="16"/>
          <w:szCs w:val="16"/>
          <w:lang w:val="en-GB"/>
        </w:rPr>
        <w:t xml:space="preserve"> </w:t>
      </w:r>
      <w:r w:rsidRPr="001C3485">
        <w:rPr>
          <w:sz w:val="16"/>
          <w:szCs w:val="16"/>
          <w:lang w:val="en-GB"/>
        </w:rPr>
        <w:t>based</w:t>
      </w:r>
      <w:r w:rsidR="00942608" w:rsidRPr="001C3485">
        <w:rPr>
          <w:sz w:val="16"/>
          <w:szCs w:val="16"/>
          <w:lang w:val="en-GB"/>
        </w:rPr>
        <w:t xml:space="preserve"> </w:t>
      </w:r>
      <w:r w:rsidRPr="001C3485">
        <w:rPr>
          <w:sz w:val="16"/>
          <w:szCs w:val="16"/>
          <w:lang w:val="en-GB"/>
        </w:rPr>
        <w:t>implementation</w:t>
      </w:r>
      <w:r w:rsidR="00942608" w:rsidRPr="001C3485">
        <w:rPr>
          <w:sz w:val="16"/>
          <w:szCs w:val="16"/>
          <w:lang w:val="en-GB"/>
        </w:rPr>
        <w:t xml:space="preserve"> </w:t>
      </w:r>
      <w:r w:rsidRPr="001C3485">
        <w:rPr>
          <w:sz w:val="16"/>
          <w:szCs w:val="16"/>
          <w:lang w:val="en-GB"/>
        </w:rPr>
        <w:t>of</w:t>
      </w:r>
      <w:r w:rsidR="00942608" w:rsidRPr="001C3485">
        <w:rPr>
          <w:sz w:val="16"/>
          <w:szCs w:val="16"/>
          <w:lang w:val="en-GB"/>
        </w:rPr>
        <w:t xml:space="preserve"> </w:t>
      </w:r>
      <w:r w:rsidR="00C42EA6" w:rsidRPr="001C3485">
        <w:rPr>
          <w:sz w:val="16"/>
          <w:szCs w:val="16"/>
          <w:lang w:val="en-GB"/>
        </w:rPr>
        <w:t>Fredkin</w:t>
      </w:r>
      <w:r w:rsidR="00942608" w:rsidRPr="001C3485">
        <w:rPr>
          <w:sz w:val="16"/>
          <w:szCs w:val="16"/>
          <w:lang w:val="en-GB"/>
        </w:rPr>
        <w:t xml:space="preserve"> </w:t>
      </w:r>
      <w:r w:rsidR="00C42EA6" w:rsidRPr="001C3485">
        <w:rPr>
          <w:sz w:val="16"/>
          <w:szCs w:val="16"/>
          <w:lang w:val="en-GB"/>
        </w:rPr>
        <w:t>gate</w:t>
      </w:r>
    </w:p>
    <w:tbl>
      <w:tblPr>
        <w:tblStyle w:val="af7"/>
        <w:tblW w:w="0" w:type="auto"/>
        <w:tblBorders>
          <w:top w:val="dotted" w:sz="4" w:space="0" w:color="auto"/>
          <w:left w:val="dotted" w:sz="4" w:space="0" w:color="auto"/>
          <w:bottom w:val="dotted" w:sz="4" w:space="0" w:color="auto"/>
          <w:right w:val="dotted" w:sz="4" w:space="0" w:color="auto"/>
          <w:insideH w:val="none" w:sz="0" w:space="0" w:color="auto"/>
          <w:insideV w:val="dotted" w:sz="4" w:space="0" w:color="auto"/>
        </w:tblBorders>
        <w:tblLook w:val="04A0" w:firstRow="1" w:lastRow="0" w:firstColumn="1" w:lastColumn="0" w:noHBand="0" w:noVBand="1"/>
      </w:tblPr>
      <w:tblGrid>
        <w:gridCol w:w="800"/>
        <w:gridCol w:w="8020"/>
        <w:gridCol w:w="808"/>
      </w:tblGrid>
      <w:tr w:rsidR="00F1029F" w:rsidRPr="00BF2BFE" w14:paraId="34D76BBB" w14:textId="77777777" w:rsidTr="00F1029F">
        <w:tc>
          <w:tcPr>
            <w:tcW w:w="800" w:type="dxa"/>
          </w:tcPr>
          <w:p w14:paraId="3220372D" w14:textId="77777777" w:rsidR="00F1029F" w:rsidRPr="00BF2BFE" w:rsidRDefault="00F1029F" w:rsidP="00832A36">
            <w:pPr>
              <w:pStyle w:val="Ebody"/>
              <w:adjustRightInd w:val="0"/>
              <w:spacing w:line="240" w:lineRule="auto"/>
              <w:ind w:firstLineChars="0" w:firstLine="0"/>
              <w:jc w:val="center"/>
              <w:rPr>
                <w:rFonts w:ascii="Times New Roman" w:eastAsia="宋体" w:hAnsi="Times New Roman"/>
                <w:lang w:eastAsia="zh-CN"/>
              </w:rPr>
            </w:pPr>
          </w:p>
        </w:tc>
        <w:tc>
          <w:tcPr>
            <w:tcW w:w="8020" w:type="dxa"/>
          </w:tcPr>
          <w:p w14:paraId="60ADC63F" w14:textId="77777777" w:rsidR="00F1029F" w:rsidRPr="00F1029F" w:rsidRDefault="00F1029F" w:rsidP="00832A36">
            <w:pPr>
              <w:pStyle w:val="a4"/>
              <w:widowControl w:val="0"/>
              <w:suppressAutoHyphens w:val="0"/>
              <w:adjustRightInd w:val="0"/>
              <w:snapToGrid w:val="0"/>
              <w:ind w:firstLine="0"/>
              <w:rPr>
                <w:lang w:val="en-GB"/>
              </w:rPr>
            </w:pPr>
            <m:oMathPara>
              <m:oMath>
                <m:r>
                  <w:rPr>
                    <w:rFonts w:ascii="Cambria Math" w:hAnsi="Cambria Math"/>
                    <w:lang w:val="en-GB"/>
                  </w:rPr>
                  <m:t>out1=ctrl in2⊕</m:t>
                </m:r>
                <m:bar>
                  <m:barPr>
                    <m:pos m:val="top"/>
                    <m:ctrlPr>
                      <w:rPr>
                        <w:rFonts w:ascii="Cambria Math" w:hAnsi="Cambria Math"/>
                        <w:i/>
                        <w:lang w:val="en-GB"/>
                      </w:rPr>
                    </m:ctrlPr>
                  </m:barPr>
                  <m:e>
                    <m:r>
                      <w:rPr>
                        <w:rFonts w:ascii="Cambria Math" w:hAnsi="Cambria Math"/>
                        <w:lang w:val="en-GB"/>
                      </w:rPr>
                      <m:t>ctrl</m:t>
                    </m:r>
                  </m:e>
                </m:bar>
                <m:r>
                  <w:rPr>
                    <w:rFonts w:ascii="Cambria Math" w:hAnsi="Cambria Math"/>
                    <w:lang w:val="en-GB"/>
                  </w:rPr>
                  <m:t xml:space="preserve"> in1</m:t>
                </m:r>
              </m:oMath>
            </m:oMathPara>
          </w:p>
          <w:p w14:paraId="7035F51C" w14:textId="059B3DD3" w:rsidR="00F1029F" w:rsidRPr="00F1029F" w:rsidRDefault="00F1029F" w:rsidP="00F1029F">
            <w:pPr>
              <w:pStyle w:val="a4"/>
              <w:widowControl w:val="0"/>
              <w:suppressAutoHyphens w:val="0"/>
              <w:adjustRightInd w:val="0"/>
              <w:snapToGrid w:val="0"/>
              <w:ind w:firstLine="0"/>
              <w:jc w:val="center"/>
              <w:rPr>
                <w:rFonts w:hint="eastAsia"/>
                <w:lang w:val="uk-UA"/>
              </w:rPr>
            </w:pPr>
            <m:oMathPara>
              <m:oMath>
                <m:r>
                  <w:rPr>
                    <w:rFonts w:ascii="Cambria Math" w:hAnsi="Cambria Math"/>
                    <w:lang w:val="en-GB"/>
                  </w:rPr>
                  <m:t>out2=ctrl in1⊕</m:t>
                </m:r>
                <m:bar>
                  <m:barPr>
                    <m:pos m:val="top"/>
                    <m:ctrlPr>
                      <w:rPr>
                        <w:rFonts w:ascii="Cambria Math" w:hAnsi="Cambria Math"/>
                        <w:i/>
                        <w:lang w:val="en-GB"/>
                      </w:rPr>
                    </m:ctrlPr>
                  </m:barPr>
                  <m:e>
                    <m:r>
                      <w:rPr>
                        <w:rFonts w:ascii="Cambria Math" w:hAnsi="Cambria Math"/>
                        <w:lang w:val="en-GB"/>
                      </w:rPr>
                      <m:t>ctrl</m:t>
                    </m:r>
                  </m:e>
                </m:bar>
                <m:r>
                  <w:rPr>
                    <w:rFonts w:ascii="Cambria Math" w:hAnsi="Cambria Math"/>
                    <w:lang w:val="en-GB"/>
                  </w:rPr>
                  <m:t xml:space="preserve">  in2</m:t>
                </m:r>
              </m:oMath>
            </m:oMathPara>
          </w:p>
        </w:tc>
        <w:tc>
          <w:tcPr>
            <w:tcW w:w="808" w:type="dxa"/>
          </w:tcPr>
          <w:p w14:paraId="61091780" w14:textId="67001AEF" w:rsidR="00F1029F" w:rsidRPr="00BF2BFE" w:rsidRDefault="00F1029F" w:rsidP="00832A36">
            <w:pPr>
              <w:pStyle w:val="Ebody"/>
              <w:adjustRightInd w:val="0"/>
              <w:spacing w:line="240" w:lineRule="auto"/>
              <w:ind w:firstLineChars="0" w:firstLine="0"/>
              <w:jc w:val="right"/>
              <w:rPr>
                <w:rFonts w:ascii="Times New Roman" w:eastAsia="宋体" w:hAnsi="Times New Roman"/>
                <w:lang w:eastAsia="zh-CN"/>
              </w:rPr>
            </w:pPr>
            <w:r w:rsidRPr="00BF2BFE">
              <w:rPr>
                <w:rFonts w:ascii="Times New Roman" w:hAnsi="Times New Roman"/>
              </w:rPr>
              <w:t>(</w:t>
            </w:r>
            <w:r>
              <w:rPr>
                <w:rFonts w:ascii="Times New Roman" w:eastAsia="等线" w:hAnsi="Times New Roman" w:hint="eastAsia"/>
                <w:lang w:eastAsia="zh-CN"/>
              </w:rPr>
              <w:t>3</w:t>
            </w:r>
            <w:r w:rsidRPr="00BF2BFE">
              <w:rPr>
                <w:rFonts w:ascii="Times New Roman" w:eastAsiaTheme="minorEastAsia" w:hAnsi="Times New Roman"/>
                <w:lang w:eastAsia="zh-CN"/>
              </w:rPr>
              <w:t>)</w:t>
            </w:r>
          </w:p>
        </w:tc>
      </w:tr>
    </w:tbl>
    <w:p w14:paraId="39A2B5AB" w14:textId="77777777" w:rsidR="00F1029F" w:rsidRPr="001C3485" w:rsidRDefault="00F1029F" w:rsidP="00942608">
      <w:pPr>
        <w:pStyle w:val="a4"/>
        <w:widowControl w:val="0"/>
        <w:suppressAutoHyphens w:val="0"/>
        <w:adjustRightInd w:val="0"/>
        <w:snapToGrid w:val="0"/>
        <w:ind w:firstLine="0"/>
        <w:rPr>
          <w:rFonts w:hint="eastAsia"/>
          <w:lang w:val="en-GB"/>
        </w:rPr>
      </w:pPr>
    </w:p>
    <w:p w14:paraId="591FCB5A" w14:textId="77653A8C" w:rsidR="006C61C8" w:rsidRPr="001C3485" w:rsidRDefault="006C61C8" w:rsidP="00942608">
      <w:pPr>
        <w:pStyle w:val="a4"/>
        <w:widowControl w:val="0"/>
        <w:suppressAutoHyphens w:val="0"/>
        <w:adjustRightInd w:val="0"/>
        <w:snapToGrid w:val="0"/>
        <w:ind w:firstLineChars="200" w:firstLine="400"/>
        <w:rPr>
          <w:lang w:val="en-GB"/>
        </w:rPr>
      </w:pPr>
      <w:r w:rsidRPr="001C3485">
        <w:rPr>
          <w:lang w:val="en-GB"/>
        </w:rPr>
        <w:t>One</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promising</w:t>
      </w:r>
      <w:r w:rsidR="00942608" w:rsidRPr="001C3485">
        <w:rPr>
          <w:lang w:val="en-GB"/>
        </w:rPr>
        <w:t xml:space="preserve"> </w:t>
      </w:r>
      <w:r w:rsidRPr="001C3485">
        <w:rPr>
          <w:lang w:val="en-GB"/>
        </w:rPr>
        <w:t>application</w:t>
      </w:r>
      <w:r w:rsidR="00942608" w:rsidRPr="001C3485">
        <w:rPr>
          <w:lang w:val="en-GB"/>
        </w:rPr>
        <w:t xml:space="preserve"> </w:t>
      </w:r>
      <w:r w:rsidRPr="001C3485">
        <w:rPr>
          <w:lang w:val="en-GB"/>
        </w:rPr>
        <w:t>areas</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logic</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cryptography,</w:t>
      </w:r>
      <w:r w:rsidR="00942608" w:rsidRPr="001C3485">
        <w:rPr>
          <w:lang w:val="en-GB"/>
        </w:rPr>
        <w:t xml:space="preserve"> </w:t>
      </w:r>
      <w:r w:rsidRPr="001C3485">
        <w:rPr>
          <w:lang w:val="en-GB"/>
        </w:rPr>
        <w:t>as</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reversibility</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operations</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ideally</w:t>
      </w:r>
      <w:r w:rsidR="00942608" w:rsidRPr="001C3485">
        <w:rPr>
          <w:lang w:val="en-GB"/>
        </w:rPr>
        <w:t xml:space="preserve"> </w:t>
      </w:r>
      <w:r w:rsidRPr="001C3485">
        <w:rPr>
          <w:lang w:val="en-GB"/>
        </w:rPr>
        <w:t>suited</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encryption</w:t>
      </w:r>
      <w:r w:rsidR="00942608" w:rsidRPr="001C3485">
        <w:rPr>
          <w:lang w:val="en-GB"/>
        </w:rPr>
        <w:t xml:space="preserve"> </w:t>
      </w:r>
      <w:r w:rsidRPr="001C3485">
        <w:rPr>
          <w:lang w:val="en-GB"/>
        </w:rPr>
        <w:t>algorithms,</w:t>
      </w:r>
      <w:r w:rsidR="00942608" w:rsidRPr="001C3485">
        <w:rPr>
          <w:lang w:val="en-GB"/>
        </w:rPr>
        <w:t xml:space="preserve"> </w:t>
      </w:r>
      <w:r w:rsidRPr="001C3485">
        <w:rPr>
          <w:lang w:val="en-GB"/>
        </w:rPr>
        <w:t>where</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decryption</w:t>
      </w:r>
      <w:r w:rsidR="00942608" w:rsidRPr="001C3485">
        <w:rPr>
          <w:lang w:val="en-GB"/>
        </w:rPr>
        <w:t xml:space="preserve"> </w:t>
      </w:r>
      <w:r w:rsidRPr="001C3485">
        <w:rPr>
          <w:lang w:val="en-GB"/>
        </w:rPr>
        <w:t>process</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inverse.</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our</w:t>
      </w:r>
      <w:r w:rsidR="00942608" w:rsidRPr="001C3485">
        <w:rPr>
          <w:lang w:val="en-GB"/>
        </w:rPr>
        <w:t xml:space="preserve"> </w:t>
      </w:r>
      <w:r w:rsidRPr="001C3485">
        <w:rPr>
          <w:lang w:val="en-GB"/>
        </w:rPr>
        <w:t>previous</w:t>
      </w:r>
      <w:r w:rsidR="00942608" w:rsidRPr="001C3485">
        <w:rPr>
          <w:lang w:val="en-GB"/>
        </w:rPr>
        <w:t xml:space="preserve"> </w:t>
      </w:r>
      <w:r w:rsidRPr="001C3485">
        <w:rPr>
          <w:lang w:val="en-GB"/>
        </w:rPr>
        <w:t>research</w:t>
      </w:r>
      <w:r w:rsidR="00396510">
        <w:rPr>
          <w:rFonts w:hint="eastAsia"/>
          <w:lang w:val="en-GB"/>
        </w:rPr>
        <w:t xml:space="preserve"> [6]</w:t>
      </w:r>
      <w:r w:rsidRPr="001C3485">
        <w:rPr>
          <w:lang w:val="en-GB"/>
        </w:rPr>
        <w:t>,</w:t>
      </w:r>
      <w:r w:rsidR="00942608" w:rsidRPr="001C3485">
        <w:rPr>
          <w:lang w:val="en-GB"/>
        </w:rPr>
        <w:t xml:space="preserve"> </w:t>
      </w:r>
      <w:r w:rsidRPr="001C3485">
        <w:rPr>
          <w:lang w:val="en-GB"/>
        </w:rPr>
        <w:t>we</w:t>
      </w:r>
      <w:r w:rsidR="00942608" w:rsidRPr="001C3485">
        <w:rPr>
          <w:lang w:val="en-GB"/>
        </w:rPr>
        <w:t xml:space="preserve"> </w:t>
      </w:r>
      <w:r w:rsidRPr="001C3485">
        <w:rPr>
          <w:lang w:val="en-GB"/>
        </w:rPr>
        <w:t>proposed</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analysed</w:t>
      </w:r>
      <w:r w:rsidR="00942608" w:rsidRPr="001C3485">
        <w:rPr>
          <w:lang w:val="en-GB"/>
        </w:rPr>
        <w:t xml:space="preserve"> </w:t>
      </w:r>
      <w:r w:rsidRPr="001C3485">
        <w:rPr>
          <w:lang w:val="en-GB"/>
        </w:rPr>
        <w:t>a</w:t>
      </w:r>
      <w:r w:rsidR="00942608" w:rsidRPr="001C3485">
        <w:rPr>
          <w:lang w:val="en-GB"/>
        </w:rPr>
        <w:t xml:space="preserve"> </w:t>
      </w:r>
      <w:r w:rsidRPr="001C3485">
        <w:rPr>
          <w:lang w:val="en-GB"/>
        </w:rPr>
        <w:t>series</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reconfigurable</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gates.</w:t>
      </w:r>
      <w:r w:rsidR="00942608" w:rsidRPr="001C3485">
        <w:rPr>
          <w:lang w:val="en-GB"/>
        </w:rPr>
        <w:t xml:space="preserve"> </w:t>
      </w:r>
      <w:r w:rsidRPr="001C3485">
        <w:rPr>
          <w:lang w:val="en-GB"/>
        </w:rPr>
        <w:t>Reconfiguration</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this</w:t>
      </w:r>
      <w:r w:rsidR="00942608" w:rsidRPr="001C3485">
        <w:rPr>
          <w:lang w:val="en-GB"/>
        </w:rPr>
        <w:t xml:space="preserve"> </w:t>
      </w:r>
      <w:r w:rsidRPr="001C3485">
        <w:rPr>
          <w:lang w:val="en-GB"/>
        </w:rPr>
        <w:t>context</w:t>
      </w:r>
      <w:r w:rsidR="00942608" w:rsidRPr="001C3485">
        <w:rPr>
          <w:lang w:val="en-GB"/>
        </w:rPr>
        <w:t xml:space="preserve"> </w:t>
      </w:r>
      <w:r w:rsidRPr="001C3485">
        <w:rPr>
          <w:lang w:val="en-GB"/>
        </w:rPr>
        <w:t>means</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gate's</w:t>
      </w:r>
      <w:r w:rsidR="00942608" w:rsidRPr="001C3485">
        <w:rPr>
          <w:lang w:val="en-GB"/>
        </w:rPr>
        <w:t xml:space="preserve"> </w:t>
      </w:r>
      <w:r w:rsidRPr="001C3485">
        <w:rPr>
          <w:lang w:val="en-GB"/>
        </w:rPr>
        <w:t>ability</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change</w:t>
      </w:r>
      <w:r w:rsidR="00942608" w:rsidRPr="001C3485">
        <w:rPr>
          <w:lang w:val="en-GB"/>
        </w:rPr>
        <w:t xml:space="preserve"> </w:t>
      </w:r>
      <w:r w:rsidRPr="001C3485">
        <w:rPr>
          <w:lang w:val="en-GB"/>
        </w:rPr>
        <w:t>its</w:t>
      </w:r>
      <w:r w:rsidR="00942608" w:rsidRPr="001C3485">
        <w:rPr>
          <w:lang w:val="en-GB"/>
        </w:rPr>
        <w:t xml:space="preserve"> </w:t>
      </w:r>
      <w:r w:rsidRPr="001C3485">
        <w:rPr>
          <w:lang w:val="en-GB"/>
        </w:rPr>
        <w:t>logical</w:t>
      </w:r>
      <w:r w:rsidR="00942608" w:rsidRPr="001C3485">
        <w:rPr>
          <w:lang w:val="en-GB"/>
        </w:rPr>
        <w:t xml:space="preserve"> </w:t>
      </w:r>
      <w:r w:rsidRPr="001C3485">
        <w:rPr>
          <w:lang w:val="en-GB"/>
        </w:rPr>
        <w:t>function</w:t>
      </w:r>
      <w:r w:rsidR="00942608" w:rsidRPr="001C3485">
        <w:rPr>
          <w:lang w:val="en-GB"/>
        </w:rPr>
        <w:t xml:space="preserve"> </w:t>
      </w:r>
      <w:r w:rsidRPr="001C3485">
        <w:rPr>
          <w:lang w:val="en-GB"/>
        </w:rPr>
        <w:t>depending</w:t>
      </w:r>
      <w:r w:rsidR="00942608" w:rsidRPr="001C3485">
        <w:rPr>
          <w:lang w:val="en-GB"/>
        </w:rPr>
        <w:t xml:space="preserve"> </w:t>
      </w:r>
      <w:r w:rsidRPr="001C3485">
        <w:rPr>
          <w:lang w:val="en-GB"/>
        </w:rPr>
        <w:t>on</w:t>
      </w:r>
      <w:r w:rsidR="00942608" w:rsidRPr="001C3485">
        <w:rPr>
          <w:lang w:val="en-GB"/>
        </w:rPr>
        <w:t xml:space="preserve"> </w:t>
      </w:r>
      <w:r w:rsidRPr="001C3485">
        <w:rPr>
          <w:lang w:val="en-GB"/>
        </w:rPr>
        <w:t>control</w:t>
      </w:r>
      <w:r w:rsidR="00942608" w:rsidRPr="001C3485">
        <w:rPr>
          <w:lang w:val="en-GB"/>
        </w:rPr>
        <w:t xml:space="preserve"> </w:t>
      </w:r>
      <w:r w:rsidRPr="001C3485">
        <w:rPr>
          <w:lang w:val="en-GB"/>
        </w:rPr>
        <w:t>signals</w:t>
      </w:r>
      <w:r w:rsidR="00942608" w:rsidRPr="001C3485">
        <w:rPr>
          <w:lang w:val="en-GB"/>
        </w:rPr>
        <w:t xml:space="preserve"> </w:t>
      </w:r>
      <w:r w:rsidR="00396510">
        <w:rPr>
          <w:rFonts w:hint="eastAsia"/>
          <w:lang w:val="en-GB"/>
        </w:rPr>
        <w:t>[4]</w:t>
      </w:r>
      <w:r w:rsidRPr="001C3485">
        <w:rPr>
          <w:lang w:val="en-GB"/>
        </w:rPr>
        <w:t>.</w:t>
      </w:r>
      <w:r w:rsidR="00942608" w:rsidRPr="001C3485">
        <w:rPr>
          <w:lang w:val="en-GB"/>
        </w:rPr>
        <w:t xml:space="preserve"> </w:t>
      </w:r>
      <w:r w:rsidRPr="001C3485">
        <w:rPr>
          <w:lang w:val="en-GB"/>
        </w:rPr>
        <w:t>These</w:t>
      </w:r>
      <w:r w:rsidR="00942608" w:rsidRPr="001C3485">
        <w:rPr>
          <w:lang w:val="en-GB"/>
        </w:rPr>
        <w:t xml:space="preserve"> </w:t>
      </w:r>
      <w:r w:rsidRPr="001C3485">
        <w:rPr>
          <w:lang w:val="en-GB"/>
        </w:rPr>
        <w:t>control</w:t>
      </w:r>
      <w:r w:rsidR="00942608" w:rsidRPr="001C3485">
        <w:rPr>
          <w:lang w:val="en-GB"/>
        </w:rPr>
        <w:t xml:space="preserve"> </w:t>
      </w:r>
      <w:r w:rsidRPr="001C3485">
        <w:rPr>
          <w:lang w:val="en-GB"/>
        </w:rPr>
        <w:t>inputs</w:t>
      </w:r>
      <w:r w:rsidR="00942608" w:rsidRPr="001C3485">
        <w:rPr>
          <w:lang w:val="en-GB"/>
        </w:rPr>
        <w:t xml:space="preserve"> </w:t>
      </w:r>
      <w:r w:rsidRPr="001C3485">
        <w:rPr>
          <w:lang w:val="en-GB"/>
        </w:rPr>
        <w:t>act</w:t>
      </w:r>
      <w:r w:rsidR="00942608" w:rsidRPr="001C3485">
        <w:rPr>
          <w:lang w:val="en-GB"/>
        </w:rPr>
        <w:t xml:space="preserve"> </w:t>
      </w:r>
      <w:r w:rsidRPr="001C3485">
        <w:rPr>
          <w:lang w:val="en-GB"/>
        </w:rPr>
        <w:t>as</w:t>
      </w:r>
      <w:r w:rsidR="00942608" w:rsidRPr="001C3485">
        <w:rPr>
          <w:lang w:val="en-GB"/>
        </w:rPr>
        <w:t xml:space="preserve"> </w:t>
      </w:r>
      <w:r w:rsidRPr="001C3485">
        <w:rPr>
          <w:lang w:val="en-GB"/>
        </w:rPr>
        <w:t>a</w:t>
      </w:r>
      <w:r w:rsidR="00942608" w:rsidRPr="001C3485">
        <w:rPr>
          <w:lang w:val="en-GB"/>
        </w:rPr>
        <w:t xml:space="preserve"> </w:t>
      </w:r>
      <w:r w:rsidRPr="001C3485">
        <w:rPr>
          <w:lang w:val="en-GB"/>
        </w:rPr>
        <w:t>key,</w:t>
      </w:r>
      <w:r w:rsidR="00942608" w:rsidRPr="001C3485">
        <w:rPr>
          <w:lang w:val="en-GB"/>
        </w:rPr>
        <w:t xml:space="preserve"> </w:t>
      </w:r>
      <w:r w:rsidRPr="001C3485">
        <w:rPr>
          <w:lang w:val="en-GB"/>
        </w:rPr>
        <w:t>allowing</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same</w:t>
      </w:r>
      <w:r w:rsidR="00942608" w:rsidRPr="001C3485">
        <w:rPr>
          <w:lang w:val="en-GB"/>
        </w:rPr>
        <w:t xml:space="preserve"> </w:t>
      </w:r>
      <w:r w:rsidRPr="001C3485">
        <w:rPr>
          <w:lang w:val="en-GB"/>
        </w:rPr>
        <w:t>cascade</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gates</w:t>
      </w:r>
      <w:r w:rsidR="00942608" w:rsidRPr="001C3485">
        <w:rPr>
          <w:lang w:val="en-GB"/>
        </w:rPr>
        <w:t xml:space="preserve"> </w:t>
      </w:r>
      <w:r w:rsidRPr="001C3485">
        <w:rPr>
          <w:lang w:val="en-GB"/>
        </w:rPr>
        <w:lastRenderedPageBreak/>
        <w:t>to</w:t>
      </w:r>
      <w:r w:rsidR="00942608" w:rsidRPr="001C3485">
        <w:rPr>
          <w:lang w:val="en-GB"/>
        </w:rPr>
        <w:t xml:space="preserve"> </w:t>
      </w:r>
      <w:r w:rsidRPr="001C3485">
        <w:rPr>
          <w:lang w:val="en-GB"/>
        </w:rPr>
        <w:t>perform</w:t>
      </w:r>
      <w:r w:rsidR="00942608" w:rsidRPr="001C3485">
        <w:rPr>
          <w:lang w:val="en-GB"/>
        </w:rPr>
        <w:t xml:space="preserve"> </w:t>
      </w:r>
      <w:r w:rsidRPr="001C3485">
        <w:rPr>
          <w:lang w:val="en-GB"/>
        </w:rPr>
        <w:t>different</w:t>
      </w:r>
      <w:r w:rsidR="00942608" w:rsidRPr="001C3485">
        <w:rPr>
          <w:lang w:val="en-GB"/>
        </w:rPr>
        <w:t xml:space="preserve"> </w:t>
      </w:r>
      <w:r w:rsidRPr="001C3485">
        <w:rPr>
          <w:lang w:val="en-GB"/>
        </w:rPr>
        <w:t>transformations.</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purposes</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this</w:t>
      </w:r>
      <w:r w:rsidR="00942608" w:rsidRPr="001C3485">
        <w:rPr>
          <w:lang w:val="en-GB"/>
        </w:rPr>
        <w:t xml:space="preserve"> </w:t>
      </w:r>
      <w:r w:rsidRPr="001C3485">
        <w:rPr>
          <w:lang w:val="en-GB"/>
        </w:rPr>
        <w:t>work,</w:t>
      </w:r>
      <w:r w:rsidR="00942608" w:rsidRPr="001C3485">
        <w:rPr>
          <w:lang w:val="en-GB"/>
        </w:rPr>
        <w:t xml:space="preserve"> </w:t>
      </w:r>
      <w:r w:rsidRPr="001C3485">
        <w:rPr>
          <w:lang w:val="en-GB"/>
        </w:rPr>
        <w:t>which</w:t>
      </w:r>
      <w:r w:rsidR="00942608" w:rsidRPr="001C3485">
        <w:rPr>
          <w:lang w:val="en-GB"/>
        </w:rPr>
        <w:t xml:space="preserve"> </w:t>
      </w:r>
      <w:r w:rsidRPr="001C3485">
        <w:rPr>
          <w:lang w:val="en-GB"/>
        </w:rPr>
        <w:t>focuses</w:t>
      </w:r>
      <w:r w:rsidR="00942608" w:rsidRPr="001C3485">
        <w:rPr>
          <w:lang w:val="en-GB"/>
        </w:rPr>
        <w:t xml:space="preserve"> </w:t>
      </w:r>
      <w:r w:rsidRPr="001C3485">
        <w:rPr>
          <w:lang w:val="en-GB"/>
        </w:rPr>
        <w:t>on</w:t>
      </w:r>
      <w:r w:rsidR="00942608" w:rsidRPr="001C3485">
        <w:rPr>
          <w:lang w:val="en-GB"/>
        </w:rPr>
        <w:t xml:space="preserve"> </w:t>
      </w:r>
      <w:r w:rsidRPr="001C3485">
        <w:rPr>
          <w:lang w:val="en-GB"/>
        </w:rPr>
        <w:t>hardware</w:t>
      </w:r>
      <w:r w:rsidR="00942608" w:rsidRPr="001C3485">
        <w:rPr>
          <w:lang w:val="en-GB"/>
        </w:rPr>
        <w:t xml:space="preserve"> </w:t>
      </w:r>
      <w:r w:rsidRPr="001C3485">
        <w:rPr>
          <w:lang w:val="en-GB"/>
        </w:rPr>
        <w:t>implementation</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validation,</w:t>
      </w:r>
      <w:r w:rsidR="00942608" w:rsidRPr="001C3485">
        <w:rPr>
          <w:lang w:val="en-GB"/>
        </w:rPr>
        <w:t xml:space="preserve"> </w:t>
      </w:r>
      <w:r w:rsidRPr="001C3485">
        <w:rPr>
          <w:lang w:val="en-GB"/>
        </w:rPr>
        <w:t>we</w:t>
      </w:r>
      <w:r w:rsidR="00942608" w:rsidRPr="001C3485">
        <w:rPr>
          <w:lang w:val="en-GB"/>
        </w:rPr>
        <w:t xml:space="preserve"> </w:t>
      </w:r>
      <w:r w:rsidRPr="001C3485">
        <w:rPr>
          <w:lang w:val="en-GB"/>
        </w:rPr>
        <w:t>selected</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RRG2</w:t>
      </w:r>
      <w:r w:rsidR="00942608" w:rsidRPr="001C3485">
        <w:rPr>
          <w:lang w:val="en-GB"/>
        </w:rPr>
        <w:t xml:space="preserve"> </w:t>
      </w:r>
      <w:r w:rsidR="00396510">
        <w:rPr>
          <w:rFonts w:hint="eastAsia"/>
          <w:lang w:val="en-GB"/>
        </w:rPr>
        <w:t>[6]</w:t>
      </w:r>
      <w:r w:rsidRPr="001C3485">
        <w:rPr>
          <w:lang w:val="en-GB"/>
        </w:rPr>
        <w:t>.</w:t>
      </w:r>
      <w:r w:rsidR="00942608" w:rsidRPr="001C3485">
        <w:rPr>
          <w:lang w:val="en-GB"/>
        </w:rPr>
        <w:t xml:space="preserve"> </w:t>
      </w:r>
      <w:r w:rsidRPr="001C3485">
        <w:rPr>
          <w:lang w:val="en-GB"/>
        </w:rPr>
        <w:t>This</w:t>
      </w:r>
      <w:r w:rsidR="00942608" w:rsidRPr="001C3485">
        <w:rPr>
          <w:lang w:val="en-GB"/>
        </w:rPr>
        <w:t xml:space="preserve"> </w:t>
      </w:r>
      <w:r w:rsidRPr="001C3485">
        <w:rPr>
          <w:lang w:val="en-GB"/>
        </w:rPr>
        <w:t>choice</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due</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its</w:t>
      </w:r>
      <w:r w:rsidR="00942608" w:rsidRPr="001C3485">
        <w:rPr>
          <w:lang w:val="en-GB"/>
        </w:rPr>
        <w:t xml:space="preserve"> </w:t>
      </w:r>
      <w:r w:rsidRPr="001C3485">
        <w:rPr>
          <w:lang w:val="en-GB"/>
        </w:rPr>
        <w:t>relative</w:t>
      </w:r>
      <w:r w:rsidR="00942608" w:rsidRPr="001C3485">
        <w:rPr>
          <w:lang w:val="en-GB"/>
        </w:rPr>
        <w:t xml:space="preserve"> </w:t>
      </w:r>
      <w:r w:rsidRPr="001C3485">
        <w:rPr>
          <w:lang w:val="en-GB"/>
        </w:rPr>
        <w:t>simplicity</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elegance,</w:t>
      </w:r>
      <w:r w:rsidR="00942608" w:rsidRPr="001C3485">
        <w:rPr>
          <w:lang w:val="en-GB"/>
        </w:rPr>
        <w:t xml:space="preserve"> </w:t>
      </w:r>
      <w:r w:rsidRPr="001C3485">
        <w:rPr>
          <w:lang w:val="en-GB"/>
        </w:rPr>
        <w:t>making</w:t>
      </w:r>
      <w:r w:rsidR="00942608" w:rsidRPr="001C3485">
        <w:rPr>
          <w:lang w:val="en-GB"/>
        </w:rPr>
        <w:t xml:space="preserve"> </w:t>
      </w:r>
      <w:r w:rsidRPr="001C3485">
        <w:rPr>
          <w:lang w:val="en-GB"/>
        </w:rPr>
        <w:t>it</w:t>
      </w:r>
      <w:r w:rsidR="00942608" w:rsidRPr="001C3485">
        <w:rPr>
          <w:lang w:val="en-GB"/>
        </w:rPr>
        <w:t xml:space="preserve"> </w:t>
      </w:r>
      <w:r w:rsidRPr="001C3485">
        <w:rPr>
          <w:lang w:val="en-GB"/>
        </w:rPr>
        <w:t>an</w:t>
      </w:r>
      <w:r w:rsidR="00942608" w:rsidRPr="001C3485">
        <w:rPr>
          <w:lang w:val="en-GB"/>
        </w:rPr>
        <w:t xml:space="preserve"> </w:t>
      </w:r>
      <w:r w:rsidRPr="001C3485">
        <w:rPr>
          <w:lang w:val="en-GB"/>
        </w:rPr>
        <w:t>ideal</w:t>
      </w:r>
      <w:r w:rsidR="00942608" w:rsidRPr="001C3485">
        <w:rPr>
          <w:lang w:val="en-GB"/>
        </w:rPr>
        <w:t xml:space="preserve"> </w:t>
      </w:r>
      <w:r w:rsidRPr="001C3485">
        <w:rPr>
          <w:lang w:val="en-GB"/>
        </w:rPr>
        <w:t>candidate</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demonstrating</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full</w:t>
      </w:r>
      <w:r w:rsidR="00942608" w:rsidRPr="001C3485">
        <w:rPr>
          <w:lang w:val="en-GB"/>
        </w:rPr>
        <w:t xml:space="preserve"> </w:t>
      </w:r>
      <w:r w:rsidRPr="001C3485">
        <w:rPr>
          <w:lang w:val="en-GB"/>
        </w:rPr>
        <w:t>cycle</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implementation</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testing.</w:t>
      </w:r>
    </w:p>
    <w:p w14:paraId="2AA137ED" w14:textId="77777777" w:rsidR="00E558F0" w:rsidRPr="001C3485" w:rsidRDefault="00E558F0" w:rsidP="00942608">
      <w:pPr>
        <w:pStyle w:val="a4"/>
        <w:widowControl w:val="0"/>
        <w:suppressAutoHyphens w:val="0"/>
        <w:adjustRightInd w:val="0"/>
        <w:snapToGrid w:val="0"/>
        <w:ind w:firstLine="0"/>
        <w:jc w:val="center"/>
        <w:rPr>
          <w:lang w:val="en-GB"/>
        </w:rPr>
      </w:pPr>
    </w:p>
    <w:p w14:paraId="05EB42FD" w14:textId="77777777" w:rsidR="00E558F0" w:rsidRPr="001C3485" w:rsidRDefault="00E558F0" w:rsidP="00942608">
      <w:pPr>
        <w:pStyle w:val="a4"/>
        <w:widowControl w:val="0"/>
        <w:suppressAutoHyphens w:val="0"/>
        <w:adjustRightInd w:val="0"/>
        <w:snapToGrid w:val="0"/>
        <w:ind w:firstLine="0"/>
        <w:jc w:val="center"/>
        <w:rPr>
          <w:lang w:val="en-GB"/>
        </w:rPr>
      </w:pPr>
      <w:r w:rsidRPr="001C3485">
        <w:rPr>
          <w:noProof/>
          <w:lang w:val="uk-UA" w:eastAsia="uk-UA"/>
        </w:rPr>
        <w:drawing>
          <wp:inline distT="0" distB="0" distL="0" distR="0" wp14:anchorId="6C0EC5F4" wp14:editId="4A7A978B">
            <wp:extent cx="1649092" cy="1591833"/>
            <wp:effectExtent l="0" t="0" r="8890" b="8890"/>
            <wp:docPr id="17" name="Picture 17"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diagram of a graph&#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74189" cy="1616058"/>
                    </a:xfrm>
                    <a:prstGeom prst="rect">
                      <a:avLst/>
                    </a:prstGeom>
                    <a:noFill/>
                    <a:ln>
                      <a:noFill/>
                    </a:ln>
                  </pic:spPr>
                </pic:pic>
              </a:graphicData>
            </a:graphic>
          </wp:inline>
        </w:drawing>
      </w:r>
    </w:p>
    <w:p w14:paraId="2D7586C1" w14:textId="649238B1" w:rsidR="00E558F0" w:rsidRPr="001C3485" w:rsidRDefault="00E558F0" w:rsidP="00942608">
      <w:pPr>
        <w:widowControl w:val="0"/>
        <w:suppressAutoHyphens w:val="0"/>
        <w:adjustRightInd w:val="0"/>
        <w:snapToGrid w:val="0"/>
        <w:spacing w:before="120" w:after="240"/>
        <w:jc w:val="both"/>
        <w:rPr>
          <w:sz w:val="16"/>
          <w:szCs w:val="16"/>
          <w:lang w:val="en-GB"/>
        </w:rPr>
      </w:pPr>
      <w:r w:rsidRPr="001C3485">
        <w:rPr>
          <w:sz w:val="16"/>
          <w:szCs w:val="16"/>
          <w:lang w:val="en-GB"/>
        </w:rPr>
        <w:t>Fig.2.</w:t>
      </w:r>
      <w:r w:rsidR="00942608" w:rsidRPr="001C3485">
        <w:rPr>
          <w:sz w:val="16"/>
          <w:szCs w:val="16"/>
          <w:lang w:val="en-GB"/>
        </w:rPr>
        <w:t xml:space="preserve"> </w:t>
      </w:r>
      <w:r w:rsidRPr="001C3485">
        <w:rPr>
          <w:sz w:val="16"/>
          <w:szCs w:val="16"/>
          <w:lang w:val="en-GB"/>
        </w:rPr>
        <w:t>Schematic</w:t>
      </w:r>
      <w:r w:rsidR="00942608" w:rsidRPr="001C3485">
        <w:rPr>
          <w:sz w:val="16"/>
          <w:szCs w:val="16"/>
          <w:lang w:val="en-GB"/>
        </w:rPr>
        <w:t xml:space="preserve"> </w:t>
      </w:r>
      <w:r w:rsidRPr="001C3485">
        <w:rPr>
          <w:sz w:val="16"/>
          <w:szCs w:val="16"/>
          <w:lang w:val="en-GB"/>
        </w:rPr>
        <w:t>diagram</w:t>
      </w:r>
      <w:r w:rsidR="00942608" w:rsidRPr="001C3485">
        <w:rPr>
          <w:sz w:val="16"/>
          <w:szCs w:val="16"/>
          <w:lang w:val="en-GB"/>
        </w:rPr>
        <w:t xml:space="preserve"> </w:t>
      </w:r>
      <w:r w:rsidRPr="001C3485">
        <w:rPr>
          <w:sz w:val="16"/>
          <w:szCs w:val="16"/>
          <w:lang w:val="en-GB"/>
        </w:rPr>
        <w:t>of</w:t>
      </w:r>
      <w:r w:rsidR="00942608" w:rsidRPr="001C3485">
        <w:rPr>
          <w:sz w:val="16"/>
          <w:szCs w:val="16"/>
          <w:lang w:val="en-GB"/>
        </w:rPr>
        <w:t xml:space="preserve"> </w:t>
      </w:r>
      <w:r w:rsidRPr="001C3485">
        <w:rPr>
          <w:sz w:val="16"/>
          <w:szCs w:val="16"/>
          <w:lang w:val="en-GB"/>
        </w:rPr>
        <w:t>the</w:t>
      </w:r>
      <w:r w:rsidR="00942608" w:rsidRPr="001C3485">
        <w:rPr>
          <w:sz w:val="16"/>
          <w:szCs w:val="16"/>
          <w:lang w:val="en-GB"/>
        </w:rPr>
        <w:t xml:space="preserve"> </w:t>
      </w:r>
      <w:r w:rsidRPr="001C3485">
        <w:rPr>
          <w:sz w:val="16"/>
          <w:szCs w:val="16"/>
          <w:lang w:val="en-GB"/>
        </w:rPr>
        <w:t>RRG2</w:t>
      </w:r>
      <w:r w:rsidR="00942608" w:rsidRPr="001C3485">
        <w:rPr>
          <w:sz w:val="16"/>
          <w:szCs w:val="16"/>
          <w:lang w:val="en-GB"/>
        </w:rPr>
        <w:t xml:space="preserve"> </w:t>
      </w:r>
      <w:r w:rsidRPr="001C3485">
        <w:rPr>
          <w:sz w:val="16"/>
          <w:szCs w:val="16"/>
          <w:lang w:val="en-GB"/>
        </w:rPr>
        <w:t>enc</w:t>
      </w:r>
      <w:r w:rsidR="006A2356" w:rsidRPr="001C3485">
        <w:rPr>
          <w:sz w:val="16"/>
          <w:szCs w:val="16"/>
          <w:lang w:val="en-GB"/>
        </w:rPr>
        <w:t>ryptor</w:t>
      </w:r>
      <w:r w:rsidR="00942608" w:rsidRPr="001C3485">
        <w:rPr>
          <w:sz w:val="16"/>
          <w:szCs w:val="16"/>
          <w:lang w:val="en-GB"/>
        </w:rPr>
        <w:t xml:space="preserve"> </w:t>
      </w:r>
      <w:r w:rsidRPr="001C3485">
        <w:rPr>
          <w:sz w:val="16"/>
          <w:szCs w:val="16"/>
          <w:lang w:val="en-GB"/>
        </w:rPr>
        <w:t>block</w:t>
      </w:r>
      <w:r w:rsidR="00942608" w:rsidRPr="001C3485">
        <w:rPr>
          <w:sz w:val="16"/>
          <w:szCs w:val="16"/>
          <w:lang w:val="en-GB"/>
        </w:rPr>
        <w:t xml:space="preserve"> </w:t>
      </w:r>
      <w:r w:rsidR="00486D67" w:rsidRPr="001C3485">
        <w:rPr>
          <w:sz w:val="16"/>
          <w:szCs w:val="16"/>
          <w:lang w:val="en-GB"/>
        </w:rPr>
        <w:t>[</w:t>
      </w:r>
      <w:r w:rsidR="0042100D" w:rsidRPr="001C3485">
        <w:rPr>
          <w:sz w:val="16"/>
          <w:szCs w:val="16"/>
          <w:lang w:val="en-GB"/>
        </w:rPr>
        <w:fldChar w:fldCharType="begin"/>
      </w:r>
      <w:r w:rsidR="0042100D" w:rsidRPr="001C3485">
        <w:rPr>
          <w:sz w:val="16"/>
          <w:szCs w:val="16"/>
          <w:lang w:val="en-GB"/>
        </w:rPr>
        <w:instrText xml:space="preserve"> REF _Ref225620458 \r \h </w:instrText>
      </w:r>
      <w:r w:rsidR="005737B8" w:rsidRPr="001C3485">
        <w:rPr>
          <w:sz w:val="16"/>
          <w:szCs w:val="16"/>
          <w:lang w:val="en-GB"/>
        </w:rPr>
        <w:instrText xml:space="preserve"> \* MERGEFORMAT </w:instrText>
      </w:r>
      <w:r w:rsidR="0042100D" w:rsidRPr="001C3485">
        <w:rPr>
          <w:sz w:val="16"/>
          <w:szCs w:val="16"/>
          <w:lang w:val="en-GB"/>
        </w:rPr>
      </w:r>
      <w:r w:rsidR="0042100D" w:rsidRPr="001C3485">
        <w:rPr>
          <w:sz w:val="16"/>
          <w:szCs w:val="16"/>
          <w:lang w:val="en-GB"/>
        </w:rPr>
        <w:fldChar w:fldCharType="separate"/>
      </w:r>
      <w:r w:rsidR="00256F0A">
        <w:rPr>
          <w:sz w:val="16"/>
          <w:szCs w:val="16"/>
          <w:cs/>
          <w:lang w:val="en-GB"/>
        </w:rPr>
        <w:t>‎</w:t>
      </w:r>
      <w:r w:rsidR="00256F0A">
        <w:rPr>
          <w:sz w:val="16"/>
          <w:szCs w:val="16"/>
          <w:lang w:val="en-GB"/>
        </w:rPr>
        <w:t>[6]</w:t>
      </w:r>
      <w:r w:rsidR="0042100D" w:rsidRPr="001C3485">
        <w:rPr>
          <w:sz w:val="16"/>
          <w:szCs w:val="16"/>
          <w:lang w:val="en-GB"/>
        </w:rPr>
        <w:fldChar w:fldCharType="end"/>
      </w:r>
      <w:r w:rsidR="00486D67" w:rsidRPr="001C3485">
        <w:rPr>
          <w:sz w:val="16"/>
          <w:szCs w:val="16"/>
          <w:lang w:val="en-GB"/>
        </w:rPr>
        <w:t>]</w:t>
      </w:r>
    </w:p>
    <w:p w14:paraId="10BF5F5A" w14:textId="280C92FC" w:rsidR="00E558F0" w:rsidRPr="001C3485" w:rsidRDefault="0069611D" w:rsidP="00942608">
      <w:pPr>
        <w:pStyle w:val="a4"/>
        <w:widowControl w:val="0"/>
        <w:suppressAutoHyphens w:val="0"/>
        <w:adjustRightInd w:val="0"/>
        <w:snapToGrid w:val="0"/>
        <w:ind w:firstLineChars="200" w:firstLine="400"/>
        <w:rPr>
          <w:lang w:val="en-GB"/>
        </w:rPr>
      </w:pPr>
      <w:r w:rsidRPr="001C3485">
        <w:rPr>
          <w:lang w:val="en-GB"/>
        </w:rPr>
        <w:t>The</w:t>
      </w:r>
      <w:r w:rsidR="00942608" w:rsidRPr="001C3485">
        <w:rPr>
          <w:lang w:val="en-GB"/>
        </w:rPr>
        <w:t xml:space="preserve"> </w:t>
      </w:r>
      <w:r w:rsidRPr="001C3485">
        <w:rPr>
          <w:lang w:val="en-GB"/>
        </w:rPr>
        <w:t>RRG2</w:t>
      </w:r>
      <w:r w:rsidR="00942608" w:rsidRPr="001C3485">
        <w:rPr>
          <w:lang w:val="en-GB"/>
        </w:rPr>
        <w:t xml:space="preserve"> </w:t>
      </w:r>
      <w:r w:rsidRPr="001C3485">
        <w:rPr>
          <w:lang w:val="en-GB"/>
        </w:rPr>
        <w:t>gate</w:t>
      </w:r>
      <w:r w:rsidR="00942608" w:rsidRPr="001C3485">
        <w:rPr>
          <w:lang w:val="en-GB"/>
        </w:rPr>
        <w:t xml:space="preserve"> </w:t>
      </w:r>
      <w:r w:rsidRPr="001C3485">
        <w:rPr>
          <w:lang w:val="en-GB"/>
        </w:rPr>
        <w:t>circuit,</w:t>
      </w:r>
      <w:r w:rsidR="00942608" w:rsidRPr="001C3485">
        <w:rPr>
          <w:lang w:val="en-GB"/>
        </w:rPr>
        <w:t xml:space="preserve"> </w:t>
      </w:r>
      <w:r w:rsidRPr="001C3485">
        <w:rPr>
          <w:lang w:val="en-GB"/>
        </w:rPr>
        <w:t>presented</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Fig</w:t>
      </w:r>
      <w:r w:rsidR="00656979" w:rsidRPr="001C3485">
        <w:rPr>
          <w:lang w:val="uk-UA"/>
        </w:rPr>
        <w:t>.</w:t>
      </w:r>
      <w:r w:rsidR="00942608" w:rsidRPr="001C3485">
        <w:rPr>
          <w:lang w:val="en-GB"/>
        </w:rPr>
        <w:t xml:space="preserve"> </w:t>
      </w:r>
      <w:r w:rsidRPr="001C3485">
        <w:rPr>
          <w:lang w:val="en-GB"/>
        </w:rPr>
        <w:t>2,</w:t>
      </w:r>
      <w:r w:rsidR="00942608" w:rsidRPr="001C3485">
        <w:rPr>
          <w:lang w:val="en-GB"/>
        </w:rPr>
        <w:t xml:space="preserve"> </w:t>
      </w:r>
      <w:r w:rsidRPr="001C3485">
        <w:rPr>
          <w:lang w:val="en-GB"/>
        </w:rPr>
        <w:t>implements</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transformation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a</w:t>
      </w:r>
      <w:r w:rsidR="00942608" w:rsidRPr="001C3485">
        <w:rPr>
          <w:lang w:val="en-GB"/>
        </w:rPr>
        <w:t xml:space="preserve"> </w:t>
      </w:r>
      <w:r w:rsidRPr="001C3485">
        <w:rPr>
          <w:lang w:val="en-GB"/>
        </w:rPr>
        <w:t>data</w:t>
      </w:r>
      <w:r w:rsidR="00942608" w:rsidRPr="001C3485">
        <w:rPr>
          <w:lang w:val="en-GB"/>
        </w:rPr>
        <w:t xml:space="preserve"> </w:t>
      </w:r>
      <w:r w:rsidRPr="001C3485">
        <w:rPr>
          <w:lang w:val="en-GB"/>
        </w:rPr>
        <w:t>block</w:t>
      </w:r>
      <w:r w:rsidR="00942608" w:rsidRPr="001C3485">
        <w:rPr>
          <w:lang w:val="en-GB"/>
        </w:rPr>
        <w:t xml:space="preserve"> </w:t>
      </w:r>
      <m:oMath>
        <m:d>
          <m:dPr>
            <m:begChr m:val="{"/>
            <m:endChr m:val="}"/>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0</m:t>
                </m:r>
              </m:sub>
            </m:sSub>
            <m: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1</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2</m:t>
                </m:r>
              </m:sub>
            </m:sSub>
          </m:e>
        </m:d>
      </m:oMath>
      <w:r w:rsidR="00942608" w:rsidRPr="001C3485">
        <w:rPr>
          <w:lang w:val="en-GB"/>
        </w:rPr>
        <w:t xml:space="preserve"> </w:t>
      </w:r>
      <w:r w:rsidRPr="001C3485">
        <w:rPr>
          <w:lang w:val="en-GB"/>
        </w:rPr>
        <w:t>under</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control</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a</w:t>
      </w:r>
      <w:r w:rsidR="00942608" w:rsidRPr="001C3485">
        <w:rPr>
          <w:lang w:val="en-GB"/>
        </w:rPr>
        <w:t xml:space="preserve"> </w:t>
      </w:r>
      <w:r w:rsidRPr="001C3485">
        <w:rPr>
          <w:lang w:val="en-GB"/>
        </w:rPr>
        <w:t>5-bit</w:t>
      </w:r>
      <w:r w:rsidR="00942608" w:rsidRPr="001C3485">
        <w:rPr>
          <w:lang w:val="en-GB"/>
        </w:rPr>
        <w:t xml:space="preserve"> </w:t>
      </w:r>
      <w:r w:rsidRPr="001C3485">
        <w:rPr>
          <w:lang w:val="en-GB"/>
        </w:rPr>
        <w:t>key</w:t>
      </w:r>
      <w:r w:rsidR="00942608" w:rsidRPr="001C3485">
        <w:rPr>
          <w:lang w:val="en-GB"/>
        </w:rPr>
        <w:t xml:space="preserve"> </w:t>
      </w:r>
      <m:oMath>
        <m:d>
          <m:dPr>
            <m:begChr m:val="{"/>
            <m:endChr m:val="}"/>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K</m:t>
                </m:r>
              </m:e>
              <m:sub>
                <m:r>
                  <w:rPr>
                    <w:rFonts w:ascii="Cambria Math" w:hAnsi="Cambria Math"/>
                    <w:lang w:val="en-GB"/>
                  </w:rPr>
                  <m:t>0</m:t>
                </m:r>
              </m:sub>
            </m:sSub>
            <m: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K</m:t>
                </m:r>
              </m:e>
              <m:sub>
                <m:r>
                  <w:rPr>
                    <w:rFonts w:ascii="Cambria Math" w:hAnsi="Cambria Math"/>
                    <w:lang w:val="en-GB"/>
                  </w:rPr>
                  <m:t>1</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K</m:t>
                </m:r>
              </m:e>
              <m:sub>
                <m:r>
                  <w:rPr>
                    <w:rFonts w:ascii="Cambria Math" w:hAnsi="Cambria Math"/>
                    <w:lang w:val="en-GB"/>
                  </w:rPr>
                  <m:t>2</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K</m:t>
                </m:r>
              </m:e>
              <m:sub>
                <m:r>
                  <w:rPr>
                    <w:rFonts w:ascii="Cambria Math" w:hAnsi="Cambria Math"/>
                    <w:lang w:val="en-GB"/>
                  </w:rPr>
                  <m:t>3</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K</m:t>
                </m:r>
              </m:e>
              <m:sub>
                <m:r>
                  <w:rPr>
                    <w:rFonts w:ascii="Cambria Math" w:hAnsi="Cambria Math"/>
                    <w:lang w:val="en-GB"/>
                  </w:rPr>
                  <m:t>4</m:t>
                </m:r>
              </m:sub>
            </m:sSub>
          </m:e>
        </m:d>
      </m:oMath>
      <w:r w:rsidR="00942608" w:rsidRPr="001C3485">
        <w:rPr>
          <w:lang w:val="en-GB"/>
        </w:rPr>
        <w:t xml:space="preserve"> </w:t>
      </w:r>
      <w:r w:rsidRPr="001C3485">
        <w:rPr>
          <w:lang w:val="en-GB"/>
        </w:rPr>
        <w:t>and</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a</w:t>
      </w:r>
      <w:r w:rsidR="00942608" w:rsidRPr="001C3485">
        <w:rPr>
          <w:lang w:val="en-GB"/>
        </w:rPr>
        <w:t xml:space="preserve"> </w:t>
      </w:r>
      <w:r w:rsidRPr="001C3485">
        <w:rPr>
          <w:lang w:val="en-GB"/>
        </w:rPr>
        <w:t>cascade</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basic</w:t>
      </w:r>
      <w:r w:rsidR="00942608" w:rsidRPr="001C3485">
        <w:rPr>
          <w:lang w:val="en-GB"/>
        </w:rPr>
        <w:t xml:space="preserve"> </w:t>
      </w:r>
      <w:r w:rsidRPr="001C3485">
        <w:rPr>
          <w:lang w:val="en-GB"/>
        </w:rPr>
        <w:t>CNOT,</w:t>
      </w:r>
      <w:r w:rsidR="00942608" w:rsidRPr="001C3485">
        <w:rPr>
          <w:lang w:val="en-GB"/>
        </w:rPr>
        <w:t xml:space="preserve"> </w:t>
      </w:r>
      <w:r w:rsidRPr="001C3485">
        <w:rPr>
          <w:lang w:val="en-GB"/>
        </w:rPr>
        <w:t>Toffoli,</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Fredkin</w:t>
      </w:r>
      <w:r w:rsidR="00942608" w:rsidRPr="001C3485">
        <w:rPr>
          <w:lang w:val="en-GB"/>
        </w:rPr>
        <w:t xml:space="preserve"> </w:t>
      </w:r>
      <w:r w:rsidRPr="001C3485">
        <w:rPr>
          <w:lang w:val="en-GB"/>
        </w:rPr>
        <w:t>gates,</w:t>
      </w:r>
      <w:r w:rsidR="00942608" w:rsidRPr="001C3485">
        <w:rPr>
          <w:lang w:val="en-GB"/>
        </w:rPr>
        <w:t xml:space="preserve"> </w:t>
      </w:r>
      <w:r w:rsidRPr="001C3485">
        <w:rPr>
          <w:lang w:val="en-GB"/>
        </w:rPr>
        <w:t>described</w:t>
      </w:r>
      <w:r w:rsidR="00942608" w:rsidRPr="001C3485">
        <w:rPr>
          <w:lang w:val="en-GB"/>
        </w:rPr>
        <w:t xml:space="preserve"> </w:t>
      </w:r>
      <w:r w:rsidRPr="001C3485">
        <w:rPr>
          <w:lang w:val="en-GB"/>
        </w:rPr>
        <w:t>above.</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processing</w:t>
      </w:r>
      <w:r w:rsidR="00942608" w:rsidRPr="001C3485">
        <w:rPr>
          <w:lang w:val="en-GB"/>
        </w:rPr>
        <w:t xml:space="preserve"> </w:t>
      </w:r>
      <w:r w:rsidRPr="001C3485">
        <w:rPr>
          <w:lang w:val="en-GB"/>
        </w:rPr>
        <w:t>8-bit</w:t>
      </w:r>
      <w:r w:rsidR="00942608" w:rsidRPr="001C3485">
        <w:rPr>
          <w:lang w:val="en-GB"/>
        </w:rPr>
        <w:t xml:space="preserve"> </w:t>
      </w:r>
      <w:r w:rsidRPr="001C3485">
        <w:rPr>
          <w:lang w:val="en-GB"/>
        </w:rPr>
        <w:t>ASCII</w:t>
      </w:r>
      <w:r w:rsidR="00942608" w:rsidRPr="001C3485">
        <w:rPr>
          <w:lang w:val="en-GB"/>
        </w:rPr>
        <w:t xml:space="preserve"> </w:t>
      </w:r>
      <w:r w:rsidRPr="001C3485">
        <w:rPr>
          <w:lang w:val="en-GB"/>
        </w:rPr>
        <w:t>characters,</w:t>
      </w:r>
      <w:r w:rsidR="00942608" w:rsidRPr="001C3485">
        <w:rPr>
          <w:lang w:val="en-GB"/>
        </w:rPr>
        <w:t xml:space="preserve"> </w:t>
      </w:r>
      <w:r w:rsidRPr="001C3485">
        <w:rPr>
          <w:lang w:val="en-GB"/>
        </w:rPr>
        <w:t>we</w:t>
      </w:r>
      <w:r w:rsidR="00942608" w:rsidRPr="001C3485">
        <w:rPr>
          <w:lang w:val="en-GB"/>
        </w:rPr>
        <w:t xml:space="preserve"> </w:t>
      </w:r>
      <w:r w:rsidRPr="001C3485">
        <w:rPr>
          <w:lang w:val="en-GB"/>
        </w:rPr>
        <w:t>use</w:t>
      </w:r>
      <w:r w:rsidR="00942608" w:rsidRPr="001C3485">
        <w:rPr>
          <w:lang w:val="en-GB"/>
        </w:rPr>
        <w:t xml:space="preserve"> </w:t>
      </w:r>
      <w:r w:rsidRPr="001C3485">
        <w:rPr>
          <w:lang w:val="en-GB"/>
        </w:rPr>
        <w:t>the</w:t>
      </w:r>
      <w:r w:rsidR="00942608" w:rsidRPr="001C3485">
        <w:rPr>
          <w:lang w:val="en-GB"/>
        </w:rPr>
        <w:t xml:space="preserve"> </w:t>
      </w:r>
      <w:proofErr w:type="spellStart"/>
      <w:r w:rsidRPr="001C3485">
        <w:rPr>
          <w:i/>
          <w:iCs/>
          <w:lang w:val="en-GB"/>
        </w:rPr>
        <w:t>ascii_codec</w:t>
      </w:r>
      <w:proofErr w:type="spellEnd"/>
      <w:r w:rsidR="00942608" w:rsidRPr="001C3485">
        <w:rPr>
          <w:lang w:val="en-GB"/>
        </w:rPr>
        <w:t xml:space="preserve"> </w:t>
      </w:r>
      <w:r w:rsidRPr="001C3485">
        <w:rPr>
          <w:lang w:val="en-GB"/>
        </w:rPr>
        <w:t>architecture,</w:t>
      </w:r>
      <w:r w:rsidR="00942608" w:rsidRPr="001C3485">
        <w:rPr>
          <w:lang w:val="en-GB"/>
        </w:rPr>
        <w:t xml:space="preserve"> </w:t>
      </w:r>
      <w:r w:rsidRPr="001C3485">
        <w:rPr>
          <w:lang w:val="en-GB"/>
        </w:rPr>
        <w:t>where</w:t>
      </w:r>
      <w:r w:rsidR="00942608" w:rsidRPr="001C3485">
        <w:rPr>
          <w:lang w:val="en-GB"/>
        </w:rPr>
        <w:t xml:space="preserve"> </w:t>
      </w:r>
      <w:r w:rsidRPr="001C3485">
        <w:rPr>
          <w:lang w:val="en-GB"/>
        </w:rPr>
        <w:t>three</w:t>
      </w:r>
      <w:r w:rsidR="00942608" w:rsidRPr="001C3485">
        <w:rPr>
          <w:lang w:val="en-GB"/>
        </w:rPr>
        <w:t xml:space="preserve"> </w:t>
      </w:r>
      <w:r w:rsidRPr="001C3485">
        <w:rPr>
          <w:lang w:val="en-GB"/>
        </w:rPr>
        <w:t>RRG2</w:t>
      </w:r>
      <w:r w:rsidR="00942608" w:rsidRPr="001C3485">
        <w:rPr>
          <w:lang w:val="en-GB"/>
        </w:rPr>
        <w:t xml:space="preserve"> </w:t>
      </w:r>
      <w:r w:rsidRPr="001C3485">
        <w:rPr>
          <w:lang w:val="en-GB"/>
        </w:rPr>
        <w:t>blocks</w:t>
      </w:r>
      <w:r w:rsidR="00942608" w:rsidRPr="001C3485">
        <w:rPr>
          <w:lang w:val="en-GB"/>
        </w:rPr>
        <w:t xml:space="preserve"> </w:t>
      </w:r>
      <w:r w:rsidRPr="001C3485">
        <w:rPr>
          <w:lang w:val="en-GB"/>
        </w:rPr>
        <w:t>operate</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parallel,</w:t>
      </w:r>
      <w:r w:rsidR="00942608" w:rsidRPr="001C3485">
        <w:rPr>
          <w:lang w:val="en-GB"/>
        </w:rPr>
        <w:t xml:space="preserve"> </w:t>
      </w:r>
      <w:r w:rsidRPr="001C3485">
        <w:rPr>
          <w:lang w:val="en-GB"/>
        </w:rPr>
        <w:t>as</w:t>
      </w:r>
      <w:r w:rsidR="00942608" w:rsidRPr="001C3485">
        <w:rPr>
          <w:lang w:val="en-GB"/>
        </w:rPr>
        <w:t xml:space="preserve"> </w:t>
      </w:r>
      <w:r w:rsidRPr="001C3485">
        <w:rPr>
          <w:lang w:val="en-GB"/>
        </w:rPr>
        <w:t>shown</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Fig</w:t>
      </w:r>
      <w:r w:rsidR="00656979" w:rsidRPr="001C3485">
        <w:rPr>
          <w:lang w:val="uk-UA"/>
        </w:rPr>
        <w:t>.</w:t>
      </w:r>
      <w:r w:rsidR="00942608" w:rsidRPr="001C3485">
        <w:rPr>
          <w:lang w:val="en-GB"/>
        </w:rPr>
        <w:t xml:space="preserve"> </w:t>
      </w:r>
      <w:r w:rsidRPr="001C3485">
        <w:rPr>
          <w:lang w:val="en-GB"/>
        </w:rPr>
        <w:t>3.</w:t>
      </w:r>
    </w:p>
    <w:p w14:paraId="18B9ACE1" w14:textId="77777777" w:rsidR="00E558F0" w:rsidRPr="001C3485" w:rsidRDefault="00E558F0" w:rsidP="00942608">
      <w:pPr>
        <w:pStyle w:val="a4"/>
        <w:widowControl w:val="0"/>
        <w:suppressAutoHyphens w:val="0"/>
        <w:adjustRightInd w:val="0"/>
        <w:snapToGrid w:val="0"/>
        <w:ind w:firstLine="0"/>
        <w:jc w:val="center"/>
        <w:rPr>
          <w:lang w:val="en-GB"/>
        </w:rPr>
      </w:pPr>
    </w:p>
    <w:p w14:paraId="2629FB86" w14:textId="77777777" w:rsidR="00E558F0" w:rsidRPr="001C3485" w:rsidRDefault="00E558F0" w:rsidP="00942608">
      <w:pPr>
        <w:pStyle w:val="a4"/>
        <w:widowControl w:val="0"/>
        <w:suppressAutoHyphens w:val="0"/>
        <w:adjustRightInd w:val="0"/>
        <w:snapToGrid w:val="0"/>
        <w:ind w:firstLineChars="200" w:firstLine="400"/>
        <w:jc w:val="center"/>
        <w:rPr>
          <w:lang w:val="en-GB"/>
        </w:rPr>
      </w:pPr>
      <w:r w:rsidRPr="001C3485">
        <w:rPr>
          <w:noProof/>
          <w:lang w:val="uk-UA" w:eastAsia="uk-UA"/>
        </w:rPr>
        <w:drawing>
          <wp:inline distT="0" distB="0" distL="0" distR="0" wp14:anchorId="1113F32B" wp14:editId="4708AA20">
            <wp:extent cx="3551889" cy="2216705"/>
            <wp:effectExtent l="0" t="0" r="0" b="0"/>
            <wp:docPr id="26" name="Picture 26" descr="A graph with blue dots and white cros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graph with blue dots and white crosses&#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68684" cy="2227187"/>
                    </a:xfrm>
                    <a:prstGeom prst="rect">
                      <a:avLst/>
                    </a:prstGeom>
                    <a:noFill/>
                    <a:ln>
                      <a:noFill/>
                    </a:ln>
                  </pic:spPr>
                </pic:pic>
              </a:graphicData>
            </a:graphic>
          </wp:inline>
        </w:drawing>
      </w:r>
    </w:p>
    <w:p w14:paraId="4187A16B" w14:textId="5C148690" w:rsidR="00E558F0" w:rsidRPr="001C3485" w:rsidRDefault="00E558F0" w:rsidP="00942608">
      <w:pPr>
        <w:widowControl w:val="0"/>
        <w:suppressAutoHyphens w:val="0"/>
        <w:adjustRightInd w:val="0"/>
        <w:snapToGrid w:val="0"/>
        <w:spacing w:before="120" w:after="240"/>
        <w:jc w:val="both"/>
        <w:rPr>
          <w:sz w:val="16"/>
          <w:szCs w:val="16"/>
          <w:lang w:val="en-GB"/>
        </w:rPr>
      </w:pPr>
      <w:r w:rsidRPr="001C3485">
        <w:rPr>
          <w:sz w:val="16"/>
          <w:szCs w:val="16"/>
          <w:lang w:val="en-GB"/>
        </w:rPr>
        <w:t>Fig.3.</w:t>
      </w:r>
      <w:r w:rsidR="00942608" w:rsidRPr="001C3485">
        <w:rPr>
          <w:sz w:val="16"/>
          <w:szCs w:val="16"/>
          <w:lang w:val="en-GB"/>
        </w:rPr>
        <w:t xml:space="preserve"> </w:t>
      </w:r>
      <w:r w:rsidRPr="001C3485">
        <w:rPr>
          <w:sz w:val="16"/>
          <w:szCs w:val="16"/>
          <w:lang w:val="en-GB"/>
        </w:rPr>
        <w:t>Schematic</w:t>
      </w:r>
      <w:r w:rsidR="00942608" w:rsidRPr="001C3485">
        <w:rPr>
          <w:sz w:val="16"/>
          <w:szCs w:val="16"/>
          <w:lang w:val="en-GB"/>
        </w:rPr>
        <w:t xml:space="preserve"> </w:t>
      </w:r>
      <w:r w:rsidRPr="001C3485">
        <w:rPr>
          <w:sz w:val="16"/>
          <w:szCs w:val="16"/>
          <w:lang w:val="en-GB"/>
        </w:rPr>
        <w:t>diagram</w:t>
      </w:r>
      <w:r w:rsidR="00942608" w:rsidRPr="001C3485">
        <w:rPr>
          <w:sz w:val="16"/>
          <w:szCs w:val="16"/>
          <w:lang w:val="en-GB"/>
        </w:rPr>
        <w:t xml:space="preserve"> </w:t>
      </w:r>
      <w:r w:rsidRPr="001C3485">
        <w:rPr>
          <w:sz w:val="16"/>
          <w:szCs w:val="16"/>
          <w:lang w:val="en-GB"/>
        </w:rPr>
        <w:t>of</w:t>
      </w:r>
      <w:r w:rsidR="00942608" w:rsidRPr="001C3485">
        <w:rPr>
          <w:sz w:val="16"/>
          <w:szCs w:val="16"/>
          <w:lang w:val="en-GB"/>
        </w:rPr>
        <w:t xml:space="preserve"> </w:t>
      </w:r>
      <w:r w:rsidRPr="001C3485">
        <w:rPr>
          <w:sz w:val="16"/>
          <w:szCs w:val="16"/>
          <w:lang w:val="en-GB"/>
        </w:rPr>
        <w:t>the</w:t>
      </w:r>
      <w:r w:rsidR="00942608" w:rsidRPr="001C3485">
        <w:rPr>
          <w:sz w:val="16"/>
          <w:szCs w:val="16"/>
          <w:lang w:val="en-GB"/>
        </w:rPr>
        <w:t xml:space="preserve"> </w:t>
      </w:r>
      <w:r w:rsidRPr="001C3485">
        <w:rPr>
          <w:sz w:val="16"/>
          <w:szCs w:val="16"/>
          <w:lang w:val="en-GB"/>
        </w:rPr>
        <w:t>RRG2</w:t>
      </w:r>
      <w:r w:rsidR="00942608" w:rsidRPr="001C3485">
        <w:rPr>
          <w:sz w:val="16"/>
          <w:szCs w:val="16"/>
          <w:lang w:val="en-GB"/>
        </w:rPr>
        <w:t xml:space="preserve"> </w:t>
      </w:r>
      <w:r w:rsidR="0069611D" w:rsidRPr="001C3485">
        <w:rPr>
          <w:sz w:val="16"/>
          <w:szCs w:val="16"/>
          <w:lang w:val="en-GB"/>
        </w:rPr>
        <w:t>encryptor</w:t>
      </w:r>
      <w:r w:rsidR="00942608" w:rsidRPr="001C3485">
        <w:rPr>
          <w:sz w:val="16"/>
          <w:szCs w:val="16"/>
          <w:lang w:val="en-GB"/>
        </w:rPr>
        <w:t xml:space="preserve"> </w:t>
      </w:r>
      <w:r w:rsidRPr="001C3485">
        <w:rPr>
          <w:sz w:val="16"/>
          <w:szCs w:val="16"/>
          <w:lang w:val="en-GB"/>
        </w:rPr>
        <w:t>block</w:t>
      </w:r>
    </w:p>
    <w:p w14:paraId="1E9CE14A" w14:textId="56EBF15C" w:rsidR="00102EA1" w:rsidRPr="003F66B5" w:rsidRDefault="00102EA1" w:rsidP="003F66B5">
      <w:pPr>
        <w:pStyle w:val="1"/>
        <w:numPr>
          <w:ilvl w:val="4"/>
          <w:numId w:val="2"/>
        </w:numPr>
        <w:tabs>
          <w:tab w:val="clear" w:pos="0"/>
          <w:tab w:val="clear" w:pos="576"/>
        </w:tabs>
        <w:suppressAutoHyphens w:val="0"/>
        <w:spacing w:before="240" w:after="240"/>
        <w:jc w:val="both"/>
        <w:rPr>
          <w:b/>
          <w:smallCaps w:val="0"/>
          <w:noProof/>
          <w:sz w:val="22"/>
          <w:lang w:val="en-US" w:eastAsia="en-US"/>
        </w:rPr>
      </w:pPr>
      <w:r w:rsidRPr="003F66B5">
        <w:rPr>
          <w:b/>
          <w:smallCaps w:val="0"/>
          <w:noProof/>
          <w:sz w:val="22"/>
          <w:lang w:val="en-US" w:eastAsia="en-US"/>
        </w:rPr>
        <w:t>3.</w:t>
      </w:r>
      <w:r w:rsidR="00942608" w:rsidRPr="003F66B5">
        <w:rPr>
          <w:b/>
          <w:smallCaps w:val="0"/>
          <w:noProof/>
          <w:sz w:val="22"/>
          <w:lang w:val="en-US" w:eastAsia="en-US"/>
        </w:rPr>
        <w:t xml:space="preserve">  </w:t>
      </w:r>
      <w:r w:rsidR="0069611D" w:rsidRPr="003F66B5">
        <w:rPr>
          <w:b/>
          <w:smallCaps w:val="0"/>
          <w:noProof/>
          <w:sz w:val="22"/>
          <w:lang w:val="en-US" w:eastAsia="en-US"/>
        </w:rPr>
        <w:t>Hardware</w:t>
      </w:r>
      <w:r w:rsidR="00942608" w:rsidRPr="003F66B5">
        <w:rPr>
          <w:b/>
          <w:smallCaps w:val="0"/>
          <w:noProof/>
          <w:sz w:val="22"/>
          <w:lang w:val="en-US" w:eastAsia="en-US"/>
        </w:rPr>
        <w:t xml:space="preserve"> </w:t>
      </w:r>
      <w:r w:rsidR="006A2356" w:rsidRPr="003F66B5">
        <w:rPr>
          <w:b/>
          <w:smallCaps w:val="0"/>
          <w:noProof/>
          <w:sz w:val="22"/>
          <w:lang w:val="en-US" w:eastAsia="en-US"/>
        </w:rPr>
        <w:t>I</w:t>
      </w:r>
      <w:r w:rsidR="0069611D" w:rsidRPr="003F66B5">
        <w:rPr>
          <w:b/>
          <w:smallCaps w:val="0"/>
          <w:noProof/>
          <w:sz w:val="22"/>
          <w:lang w:val="en-US" w:eastAsia="en-US"/>
        </w:rPr>
        <w:t>mplementation</w:t>
      </w:r>
      <w:r w:rsidR="00942608" w:rsidRPr="003F66B5">
        <w:rPr>
          <w:b/>
          <w:smallCaps w:val="0"/>
          <w:noProof/>
          <w:sz w:val="22"/>
          <w:lang w:val="en-US" w:eastAsia="en-US"/>
        </w:rPr>
        <w:t xml:space="preserve"> </w:t>
      </w:r>
      <w:r w:rsidR="0069611D" w:rsidRPr="003F66B5">
        <w:rPr>
          <w:b/>
          <w:smallCaps w:val="0"/>
          <w:noProof/>
          <w:sz w:val="22"/>
          <w:lang w:val="en-US" w:eastAsia="en-US"/>
        </w:rPr>
        <w:t>of</w:t>
      </w:r>
      <w:r w:rsidR="00942608" w:rsidRPr="003F66B5">
        <w:rPr>
          <w:b/>
          <w:smallCaps w:val="0"/>
          <w:noProof/>
          <w:sz w:val="22"/>
          <w:lang w:val="en-US" w:eastAsia="en-US"/>
        </w:rPr>
        <w:t xml:space="preserve"> </w:t>
      </w:r>
      <w:r w:rsidR="0069611D" w:rsidRPr="003F66B5">
        <w:rPr>
          <w:b/>
          <w:smallCaps w:val="0"/>
          <w:noProof/>
          <w:sz w:val="22"/>
          <w:lang w:val="en-US" w:eastAsia="en-US"/>
        </w:rPr>
        <w:t>the</w:t>
      </w:r>
      <w:r w:rsidR="00942608" w:rsidRPr="003F66B5">
        <w:rPr>
          <w:b/>
          <w:smallCaps w:val="0"/>
          <w:noProof/>
          <w:sz w:val="22"/>
          <w:lang w:val="en-US" w:eastAsia="en-US"/>
        </w:rPr>
        <w:t xml:space="preserve"> </w:t>
      </w:r>
      <w:bookmarkStart w:id="10" w:name="_Hlk214033404"/>
      <w:r w:rsidR="006A2356" w:rsidRPr="003F66B5">
        <w:rPr>
          <w:b/>
          <w:smallCaps w:val="0"/>
          <w:noProof/>
          <w:sz w:val="22"/>
          <w:lang w:val="en-US" w:eastAsia="en-US"/>
        </w:rPr>
        <w:t>E</w:t>
      </w:r>
      <w:r w:rsidR="0069611D" w:rsidRPr="003F66B5">
        <w:rPr>
          <w:b/>
          <w:smallCaps w:val="0"/>
          <w:noProof/>
          <w:sz w:val="22"/>
          <w:lang w:val="en-US" w:eastAsia="en-US"/>
        </w:rPr>
        <w:t>ncryptor</w:t>
      </w:r>
      <w:bookmarkEnd w:id="10"/>
    </w:p>
    <w:p w14:paraId="3CB87223" w14:textId="7900C9C9" w:rsidR="001D7F77" w:rsidRPr="001C3485" w:rsidRDefault="0069611D" w:rsidP="00942608">
      <w:pPr>
        <w:pStyle w:val="a4"/>
        <w:widowControl w:val="0"/>
        <w:suppressAutoHyphens w:val="0"/>
        <w:adjustRightInd w:val="0"/>
        <w:snapToGrid w:val="0"/>
        <w:ind w:firstLineChars="200" w:firstLine="400"/>
        <w:rPr>
          <w:lang w:val="en-GB"/>
        </w:rPr>
      </w:pPr>
      <w:r w:rsidRPr="001C3485">
        <w:rPr>
          <w:lang w:val="en-GB"/>
        </w:rPr>
        <w:t>This</w:t>
      </w:r>
      <w:r w:rsidR="00942608" w:rsidRPr="001C3485">
        <w:rPr>
          <w:lang w:val="en-GB"/>
        </w:rPr>
        <w:t xml:space="preserve"> </w:t>
      </w:r>
      <w:r w:rsidRPr="001C3485">
        <w:rPr>
          <w:lang w:val="en-GB"/>
        </w:rPr>
        <w:t>section</w:t>
      </w:r>
      <w:r w:rsidR="00942608" w:rsidRPr="001C3485">
        <w:rPr>
          <w:lang w:val="en-GB"/>
        </w:rPr>
        <w:t xml:space="preserve"> </w:t>
      </w:r>
      <w:r w:rsidRPr="001C3485">
        <w:rPr>
          <w:lang w:val="en-GB"/>
        </w:rPr>
        <w:t>details</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process</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migrating</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theoretical</w:t>
      </w:r>
      <w:r w:rsidR="00942608" w:rsidRPr="001C3485">
        <w:rPr>
          <w:lang w:val="en-GB"/>
        </w:rPr>
        <w:t xml:space="preserve"> </w:t>
      </w:r>
      <w:r w:rsidRPr="001C3485">
        <w:rPr>
          <w:lang w:val="en-GB"/>
        </w:rPr>
        <w:t>model</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RRG2</w:t>
      </w:r>
      <w:r w:rsidR="00942608" w:rsidRPr="001C3485">
        <w:rPr>
          <w:lang w:val="en-GB"/>
        </w:rPr>
        <w:t xml:space="preserve"> </w:t>
      </w:r>
      <w:r w:rsidRPr="001C3485">
        <w:rPr>
          <w:lang w:val="en-GB"/>
        </w:rPr>
        <w:t>encryptor,</w:t>
      </w:r>
      <w:r w:rsidR="00942608" w:rsidRPr="001C3485">
        <w:rPr>
          <w:lang w:val="en-GB"/>
        </w:rPr>
        <w:t xml:space="preserve"> </w:t>
      </w:r>
      <w:r w:rsidRPr="001C3485">
        <w:rPr>
          <w:lang w:val="en-GB"/>
        </w:rPr>
        <w:t>proposed</w:t>
      </w:r>
      <w:r w:rsidR="00942608" w:rsidRPr="001C3485">
        <w:rPr>
          <w:lang w:val="en-GB"/>
        </w:rPr>
        <w:t xml:space="preserve"> </w:t>
      </w:r>
      <w:r w:rsidRPr="001C3485">
        <w:rPr>
          <w:lang w:val="en-GB"/>
        </w:rPr>
        <w:t>in</w:t>
      </w:r>
      <w:r w:rsidR="00942608" w:rsidRPr="001C3485">
        <w:rPr>
          <w:lang w:val="en-GB"/>
        </w:rPr>
        <w:t xml:space="preserve"> </w:t>
      </w:r>
      <w:r w:rsidR="00396510">
        <w:rPr>
          <w:rFonts w:hint="eastAsia"/>
          <w:lang w:val="en-GB"/>
        </w:rPr>
        <w:t>[6]</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presented</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Fig</w:t>
      </w:r>
      <w:r w:rsidR="00AA1E0C" w:rsidRPr="001C3485">
        <w:rPr>
          <w:lang w:val="uk-UA"/>
        </w:rPr>
        <w:t>.</w:t>
      </w:r>
      <w:r w:rsidR="00942608" w:rsidRPr="001C3485">
        <w:rPr>
          <w:lang w:val="en-GB"/>
        </w:rPr>
        <w:t xml:space="preserve"> </w:t>
      </w:r>
      <w:r w:rsidRPr="001C3485">
        <w:rPr>
          <w:lang w:val="en-GB"/>
        </w:rPr>
        <w:t>2,</w:t>
      </w:r>
      <w:r w:rsidR="00942608" w:rsidRPr="001C3485">
        <w:rPr>
          <w:lang w:val="en-GB"/>
        </w:rPr>
        <w:t xml:space="preserve"> </w:t>
      </w:r>
      <w:r w:rsidRPr="001C3485">
        <w:rPr>
          <w:lang w:val="en-GB"/>
        </w:rPr>
        <w:t>from</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logical</w:t>
      </w:r>
      <w:r w:rsidR="00942608" w:rsidRPr="001C3485">
        <w:rPr>
          <w:lang w:val="en-GB"/>
        </w:rPr>
        <w:t xml:space="preserve"> </w:t>
      </w:r>
      <w:r w:rsidRPr="001C3485">
        <w:rPr>
          <w:lang w:val="en-GB"/>
        </w:rPr>
        <w:t>simulation</w:t>
      </w:r>
      <w:r w:rsidR="00942608" w:rsidRPr="001C3485">
        <w:rPr>
          <w:lang w:val="en-GB"/>
        </w:rPr>
        <w:t xml:space="preserve"> </w:t>
      </w:r>
      <w:r w:rsidRPr="001C3485">
        <w:rPr>
          <w:lang w:val="en-GB"/>
        </w:rPr>
        <w:t>level</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a</w:t>
      </w:r>
      <w:r w:rsidR="00942608" w:rsidRPr="001C3485">
        <w:rPr>
          <w:lang w:val="en-GB"/>
        </w:rPr>
        <w:t xml:space="preserve"> </w:t>
      </w:r>
      <w:r w:rsidRPr="001C3485">
        <w:rPr>
          <w:lang w:val="en-GB"/>
        </w:rPr>
        <w:t>physical</w:t>
      </w:r>
      <w:r w:rsidR="00942608" w:rsidRPr="001C3485">
        <w:rPr>
          <w:lang w:val="en-GB"/>
        </w:rPr>
        <w:t xml:space="preserve"> </w:t>
      </w:r>
      <w:r w:rsidRPr="001C3485">
        <w:rPr>
          <w:lang w:val="en-GB"/>
        </w:rPr>
        <w:t>FPGA</w:t>
      </w:r>
      <w:r w:rsidR="00942608" w:rsidRPr="001C3485">
        <w:rPr>
          <w:lang w:val="en-GB"/>
        </w:rPr>
        <w:t xml:space="preserve"> </w:t>
      </w:r>
      <w:r w:rsidRPr="001C3485">
        <w:rPr>
          <w:lang w:val="en-GB"/>
        </w:rPr>
        <w:t>hardware</w:t>
      </w:r>
      <w:r w:rsidR="00942608" w:rsidRPr="001C3485">
        <w:rPr>
          <w:lang w:val="en-GB"/>
        </w:rPr>
        <w:t xml:space="preserve"> </w:t>
      </w:r>
      <w:r w:rsidRPr="001C3485">
        <w:rPr>
          <w:lang w:val="en-GB"/>
        </w:rPr>
        <w:t>platform.</w:t>
      </w:r>
      <w:r w:rsidR="00942608" w:rsidRPr="001C3485">
        <w:rPr>
          <w:lang w:val="en-GB"/>
        </w:rPr>
        <w:t xml:space="preserve"> </w:t>
      </w:r>
      <w:r w:rsidRPr="001C3485">
        <w:rPr>
          <w:lang w:val="en-GB"/>
        </w:rPr>
        <w:t>It</w:t>
      </w:r>
      <w:r w:rsidR="00942608" w:rsidRPr="001C3485">
        <w:rPr>
          <w:lang w:val="en-GB"/>
        </w:rPr>
        <w:t xml:space="preserve"> </w:t>
      </w:r>
      <w:r w:rsidRPr="001C3485">
        <w:rPr>
          <w:lang w:val="en-GB"/>
        </w:rPr>
        <w:t>describes</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modular</w:t>
      </w:r>
      <w:r w:rsidR="00942608" w:rsidRPr="001C3485">
        <w:rPr>
          <w:lang w:val="en-GB"/>
        </w:rPr>
        <w:t xml:space="preserve"> </w:t>
      </w:r>
      <w:r w:rsidRPr="001C3485">
        <w:rPr>
          <w:lang w:val="en-GB"/>
        </w:rPr>
        <w:t>Verilog</w:t>
      </w:r>
      <w:r w:rsidR="00942608" w:rsidRPr="001C3485">
        <w:rPr>
          <w:lang w:val="en-GB"/>
        </w:rPr>
        <w:t xml:space="preserve"> </w:t>
      </w:r>
      <w:r w:rsidRPr="001C3485">
        <w:rPr>
          <w:lang w:val="en-GB"/>
        </w:rPr>
        <w:t>architecture</w:t>
      </w:r>
      <w:r w:rsidR="00942608" w:rsidRPr="001C3485">
        <w:rPr>
          <w:lang w:val="en-GB"/>
        </w:rPr>
        <w:t xml:space="preserve"> </w:t>
      </w:r>
      <w:r w:rsidRPr="001C3485">
        <w:rPr>
          <w:lang w:val="en-GB"/>
        </w:rPr>
        <w:t>used</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implementation</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integration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peripheral</w:t>
      </w:r>
      <w:r w:rsidR="00942608" w:rsidRPr="001C3485">
        <w:rPr>
          <w:lang w:val="en-GB"/>
        </w:rPr>
        <w:t xml:space="preserve"> </w:t>
      </w:r>
      <w:r w:rsidRPr="001C3485">
        <w:rPr>
          <w:lang w:val="en-GB"/>
        </w:rPr>
        <w:t>devices</w:t>
      </w:r>
      <w:r w:rsidR="00942608" w:rsidRPr="001C3485">
        <w:rPr>
          <w:lang w:val="en-GB"/>
        </w:rPr>
        <w:t xml:space="preserve"> </w:t>
      </w:r>
      <w:r w:rsidRPr="001C3485">
        <w:rPr>
          <w:lang w:val="en-GB"/>
        </w:rPr>
        <w:t>(a</w:t>
      </w:r>
      <w:r w:rsidR="00942608" w:rsidRPr="001C3485">
        <w:rPr>
          <w:lang w:val="en-GB"/>
        </w:rPr>
        <w:t xml:space="preserve"> </w:t>
      </w:r>
      <w:r w:rsidRPr="001C3485">
        <w:rPr>
          <w:lang w:val="en-GB"/>
        </w:rPr>
        <w:t>PS/2</w:t>
      </w:r>
      <w:r w:rsidR="00942608" w:rsidRPr="001C3485">
        <w:rPr>
          <w:lang w:val="en-GB"/>
        </w:rPr>
        <w:t xml:space="preserve"> </w:t>
      </w:r>
      <w:r w:rsidRPr="001C3485">
        <w:rPr>
          <w:lang w:val="en-GB"/>
        </w:rPr>
        <w:t>keyboard</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a</w:t>
      </w:r>
      <w:r w:rsidR="00942608" w:rsidRPr="001C3485">
        <w:rPr>
          <w:lang w:val="en-GB"/>
        </w:rPr>
        <w:t xml:space="preserve"> </w:t>
      </w:r>
      <w:r w:rsidRPr="001C3485">
        <w:rPr>
          <w:lang w:val="en-GB"/>
        </w:rPr>
        <w:t>VGA</w:t>
      </w:r>
      <w:r w:rsidR="00942608" w:rsidRPr="001C3485">
        <w:rPr>
          <w:lang w:val="en-GB"/>
        </w:rPr>
        <w:t xml:space="preserve"> </w:t>
      </w:r>
      <w:r w:rsidRPr="001C3485">
        <w:rPr>
          <w:lang w:val="en-GB"/>
        </w:rPr>
        <w:t>monitor)</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create</w:t>
      </w:r>
      <w:r w:rsidR="00942608" w:rsidRPr="001C3485">
        <w:rPr>
          <w:lang w:val="en-GB"/>
        </w:rPr>
        <w:t xml:space="preserve"> </w:t>
      </w:r>
      <w:r w:rsidRPr="001C3485">
        <w:rPr>
          <w:lang w:val="en-GB"/>
        </w:rPr>
        <w:t>an</w:t>
      </w:r>
      <w:r w:rsidR="00942608" w:rsidRPr="001C3485">
        <w:rPr>
          <w:lang w:val="en-GB"/>
        </w:rPr>
        <w:t xml:space="preserve"> </w:t>
      </w:r>
      <w:r w:rsidRPr="001C3485">
        <w:rPr>
          <w:lang w:val="en-GB"/>
        </w:rPr>
        <w:t>interactive</w:t>
      </w:r>
      <w:r w:rsidR="00942608" w:rsidRPr="001C3485">
        <w:rPr>
          <w:lang w:val="en-GB"/>
        </w:rPr>
        <w:t xml:space="preserve"> </w:t>
      </w:r>
      <w:r w:rsidRPr="001C3485">
        <w:rPr>
          <w:lang w:val="en-GB"/>
        </w:rPr>
        <w:t>hardware</w:t>
      </w:r>
      <w:r w:rsidR="00942608" w:rsidRPr="001C3485">
        <w:rPr>
          <w:lang w:val="en-GB"/>
        </w:rPr>
        <w:t xml:space="preserve"> </w:t>
      </w:r>
      <w:r w:rsidRPr="001C3485">
        <w:rPr>
          <w:lang w:val="en-GB"/>
        </w:rPr>
        <w:t>prototype.</w:t>
      </w:r>
    </w:p>
    <w:p w14:paraId="0E04E556" w14:textId="4729B77E" w:rsidR="006A2356" w:rsidRPr="003F66B5" w:rsidRDefault="00102EA1" w:rsidP="003F66B5">
      <w:pPr>
        <w:pStyle w:val="21"/>
        <w:rPr>
          <w:b/>
        </w:rPr>
      </w:pPr>
      <w:r w:rsidRPr="003F66B5">
        <w:rPr>
          <w:b/>
        </w:rPr>
        <w:t>3.1.</w:t>
      </w:r>
      <w:r w:rsidR="00942608" w:rsidRPr="003F66B5">
        <w:rPr>
          <w:rFonts w:hint="eastAsia"/>
          <w:b/>
        </w:rPr>
        <w:t xml:space="preserve"> </w:t>
      </w:r>
      <w:r w:rsidR="00942608" w:rsidRPr="003F66B5">
        <w:rPr>
          <w:b/>
        </w:rPr>
        <w:t xml:space="preserve"> </w:t>
      </w:r>
      <w:r w:rsidR="006A2356" w:rsidRPr="003F66B5">
        <w:rPr>
          <w:b/>
        </w:rPr>
        <w:t>Hardware</w:t>
      </w:r>
      <w:r w:rsidR="00942608" w:rsidRPr="003F66B5">
        <w:rPr>
          <w:b/>
        </w:rPr>
        <w:t xml:space="preserve"> </w:t>
      </w:r>
      <w:r w:rsidR="006A2356" w:rsidRPr="003F66B5">
        <w:rPr>
          <w:b/>
        </w:rPr>
        <w:t>Platform</w:t>
      </w:r>
      <w:r w:rsidR="00942608" w:rsidRPr="003F66B5">
        <w:rPr>
          <w:b/>
        </w:rPr>
        <w:t xml:space="preserve"> </w:t>
      </w:r>
      <w:r w:rsidR="006A2356" w:rsidRPr="003F66B5">
        <w:rPr>
          <w:b/>
        </w:rPr>
        <w:t>and</w:t>
      </w:r>
      <w:r w:rsidR="00942608" w:rsidRPr="003F66B5">
        <w:rPr>
          <w:b/>
        </w:rPr>
        <w:t xml:space="preserve"> </w:t>
      </w:r>
      <w:r w:rsidR="006A2356" w:rsidRPr="003F66B5">
        <w:rPr>
          <w:b/>
        </w:rPr>
        <w:t>Development</w:t>
      </w:r>
      <w:r w:rsidR="00942608" w:rsidRPr="003F66B5">
        <w:rPr>
          <w:b/>
        </w:rPr>
        <w:t xml:space="preserve"> </w:t>
      </w:r>
      <w:r w:rsidR="006A2356" w:rsidRPr="003F66B5">
        <w:rPr>
          <w:b/>
        </w:rPr>
        <w:t>Environment</w:t>
      </w:r>
    </w:p>
    <w:p w14:paraId="3961725D" w14:textId="260C8CDF" w:rsidR="006A2356" w:rsidRPr="001C3485" w:rsidRDefault="00465731" w:rsidP="00942608">
      <w:pPr>
        <w:pStyle w:val="a4"/>
        <w:widowControl w:val="0"/>
        <w:suppressAutoHyphens w:val="0"/>
        <w:adjustRightInd w:val="0"/>
        <w:snapToGrid w:val="0"/>
        <w:ind w:firstLineChars="200" w:firstLine="400"/>
        <w:rPr>
          <w:lang w:val="en-GB"/>
        </w:rPr>
      </w:pPr>
      <w:r w:rsidRPr="001C3485">
        <w:rPr>
          <w:lang w:val="en-GB"/>
        </w:rPr>
        <w:t>A</w:t>
      </w:r>
      <w:r w:rsidR="00942608" w:rsidRPr="001C3485">
        <w:rPr>
          <w:lang w:val="en-GB"/>
        </w:rPr>
        <w:t xml:space="preserve"> </w:t>
      </w:r>
      <w:r w:rsidRPr="001C3485">
        <w:rPr>
          <w:lang w:val="en-GB"/>
        </w:rPr>
        <w:t>development</w:t>
      </w:r>
      <w:r w:rsidR="00942608" w:rsidRPr="001C3485">
        <w:rPr>
          <w:lang w:val="en-GB"/>
        </w:rPr>
        <w:t xml:space="preserve"> </w:t>
      </w:r>
      <w:r w:rsidRPr="001C3485">
        <w:rPr>
          <w:lang w:val="en-GB"/>
        </w:rPr>
        <w:t>board</w:t>
      </w:r>
      <w:r w:rsidR="00942608" w:rsidRPr="001C3485">
        <w:rPr>
          <w:lang w:val="en-GB"/>
        </w:rPr>
        <w:t xml:space="preserve"> </w:t>
      </w:r>
      <w:r w:rsidRPr="001C3485">
        <w:rPr>
          <w:lang w:val="en-GB"/>
        </w:rPr>
        <w:t>equipped</w:t>
      </w:r>
      <w:r w:rsidR="00942608" w:rsidRPr="001C3485">
        <w:rPr>
          <w:lang w:val="en-GB"/>
        </w:rPr>
        <w:t xml:space="preserve"> </w:t>
      </w:r>
      <w:r w:rsidRPr="001C3485">
        <w:rPr>
          <w:lang w:val="en-GB"/>
        </w:rPr>
        <w:t>with</w:t>
      </w:r>
      <w:r w:rsidR="00942608" w:rsidRPr="001C3485">
        <w:rPr>
          <w:lang w:val="en-GB"/>
        </w:rPr>
        <w:t xml:space="preserve"> </w:t>
      </w:r>
      <w:r w:rsidRPr="001C3485">
        <w:rPr>
          <w:lang w:val="en-GB"/>
        </w:rPr>
        <w:t>an</w:t>
      </w:r>
      <w:r w:rsidR="00942608" w:rsidRPr="001C3485">
        <w:rPr>
          <w:lang w:val="en-GB"/>
        </w:rPr>
        <w:t xml:space="preserve"> </w:t>
      </w:r>
      <w:r w:rsidRPr="001C3485">
        <w:rPr>
          <w:lang w:val="en-GB"/>
        </w:rPr>
        <w:t>Altera</w:t>
      </w:r>
      <w:r w:rsidR="00942608" w:rsidRPr="001C3485">
        <w:rPr>
          <w:lang w:val="en-GB"/>
        </w:rPr>
        <w:t xml:space="preserve"> </w:t>
      </w:r>
      <w:r w:rsidRPr="001C3485">
        <w:rPr>
          <w:lang w:val="en-GB"/>
        </w:rPr>
        <w:t>Cyclone</w:t>
      </w:r>
      <w:r w:rsidR="00942608" w:rsidRPr="001C3485">
        <w:rPr>
          <w:lang w:val="en-GB"/>
        </w:rPr>
        <w:t xml:space="preserve"> </w:t>
      </w:r>
      <w:r w:rsidRPr="001C3485">
        <w:rPr>
          <w:lang w:val="en-GB"/>
        </w:rPr>
        <w:t>IV</w:t>
      </w:r>
      <w:r w:rsidR="00942608" w:rsidRPr="001C3485">
        <w:rPr>
          <w:lang w:val="en-GB"/>
        </w:rPr>
        <w:t xml:space="preserve"> </w:t>
      </w:r>
      <w:r w:rsidRPr="001C3485">
        <w:rPr>
          <w:lang w:val="en-GB"/>
        </w:rPr>
        <w:t>FPGA</w:t>
      </w:r>
      <w:r w:rsidR="00942608" w:rsidRPr="001C3485">
        <w:rPr>
          <w:lang w:val="en-GB"/>
        </w:rPr>
        <w:t xml:space="preserve"> </w:t>
      </w:r>
      <w:r w:rsidRPr="001C3485">
        <w:rPr>
          <w:lang w:val="en-GB"/>
        </w:rPr>
        <w:t>(EP4CE6E22C8N)</w:t>
      </w:r>
      <w:r w:rsidR="00942608" w:rsidRPr="001C3485">
        <w:rPr>
          <w:lang w:val="en-GB"/>
        </w:rPr>
        <w:t xml:space="preserve"> </w:t>
      </w:r>
      <w:r w:rsidRPr="001C3485">
        <w:rPr>
          <w:lang w:val="en-GB"/>
        </w:rPr>
        <w:t>was</w:t>
      </w:r>
      <w:r w:rsidR="00942608" w:rsidRPr="001C3485">
        <w:rPr>
          <w:lang w:val="en-GB"/>
        </w:rPr>
        <w:t xml:space="preserve"> </w:t>
      </w:r>
      <w:r w:rsidRPr="001C3485">
        <w:rPr>
          <w:lang w:val="en-GB"/>
        </w:rPr>
        <w:t>chosen</w:t>
      </w:r>
      <w:r w:rsidR="00942608" w:rsidRPr="001C3485">
        <w:rPr>
          <w:lang w:val="en-GB"/>
        </w:rPr>
        <w:t xml:space="preserve"> </w:t>
      </w:r>
      <w:r w:rsidRPr="001C3485">
        <w:rPr>
          <w:lang w:val="en-GB"/>
        </w:rPr>
        <w:t>as</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target</w:t>
      </w:r>
      <w:r w:rsidR="00942608" w:rsidRPr="001C3485">
        <w:rPr>
          <w:lang w:val="en-GB"/>
        </w:rPr>
        <w:t xml:space="preserve"> </w:t>
      </w:r>
      <w:r w:rsidRPr="001C3485">
        <w:rPr>
          <w:lang w:val="en-GB"/>
        </w:rPr>
        <w:t>platform.</w:t>
      </w:r>
      <w:r w:rsidR="00942608" w:rsidRPr="001C3485">
        <w:rPr>
          <w:lang w:val="en-GB"/>
        </w:rPr>
        <w:t xml:space="preserve"> </w:t>
      </w:r>
      <w:r w:rsidR="006A2356" w:rsidRPr="001C3485">
        <w:rPr>
          <w:lang w:val="en-GB"/>
        </w:rPr>
        <w:t>This</w:t>
      </w:r>
      <w:r w:rsidR="00942608" w:rsidRPr="001C3485">
        <w:rPr>
          <w:lang w:val="en-GB"/>
        </w:rPr>
        <w:t xml:space="preserve"> </w:t>
      </w:r>
      <w:r w:rsidR="006A2356" w:rsidRPr="001C3485">
        <w:rPr>
          <w:lang w:val="en-GB"/>
        </w:rPr>
        <w:t>choice</w:t>
      </w:r>
      <w:r w:rsidR="00942608" w:rsidRPr="001C3485">
        <w:rPr>
          <w:lang w:val="en-GB"/>
        </w:rPr>
        <w:t xml:space="preserve"> </w:t>
      </w:r>
      <w:r w:rsidR="006A2356" w:rsidRPr="001C3485">
        <w:rPr>
          <w:lang w:val="en-GB"/>
        </w:rPr>
        <w:t>is</w:t>
      </w:r>
      <w:r w:rsidR="00942608" w:rsidRPr="001C3485">
        <w:rPr>
          <w:lang w:val="en-GB"/>
        </w:rPr>
        <w:t xml:space="preserve"> </w:t>
      </w:r>
      <w:r w:rsidR="006A2356" w:rsidRPr="001C3485">
        <w:rPr>
          <w:lang w:val="en-GB"/>
        </w:rPr>
        <w:t>justifi</w:t>
      </w:r>
      <w:r w:rsidRPr="001C3485">
        <w:rPr>
          <w:lang w:val="en-GB"/>
        </w:rPr>
        <w:t>ed</w:t>
      </w:r>
      <w:r w:rsidR="00942608" w:rsidRPr="001C3485">
        <w:rPr>
          <w:lang w:val="en-GB"/>
        </w:rPr>
        <w:t xml:space="preserve"> </w:t>
      </w:r>
      <w:r w:rsidRPr="001C3485">
        <w:rPr>
          <w:lang w:val="en-GB"/>
        </w:rPr>
        <w:t>by</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sufficient</w:t>
      </w:r>
      <w:r w:rsidR="00942608" w:rsidRPr="001C3485">
        <w:rPr>
          <w:lang w:val="en-GB"/>
        </w:rPr>
        <w:t xml:space="preserve"> </w:t>
      </w:r>
      <w:r w:rsidRPr="001C3485">
        <w:rPr>
          <w:lang w:val="en-GB"/>
        </w:rPr>
        <w:t>number</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l</w:t>
      </w:r>
      <w:r w:rsidR="006A2356" w:rsidRPr="001C3485">
        <w:rPr>
          <w:lang w:val="en-GB"/>
        </w:rPr>
        <w:t>ogic</w:t>
      </w:r>
      <w:r w:rsidR="00942608" w:rsidRPr="001C3485">
        <w:rPr>
          <w:lang w:val="en-GB"/>
        </w:rPr>
        <w:t xml:space="preserve"> </w:t>
      </w:r>
      <w:r w:rsidRPr="001C3485">
        <w:rPr>
          <w:lang w:val="en-GB"/>
        </w:rPr>
        <w:t>e</w:t>
      </w:r>
      <w:r w:rsidR="006A2356" w:rsidRPr="001C3485">
        <w:rPr>
          <w:lang w:val="en-GB"/>
        </w:rPr>
        <w:t>lements</w:t>
      </w:r>
      <w:r w:rsidR="00942608" w:rsidRPr="001C3485">
        <w:rPr>
          <w:lang w:val="en-GB"/>
        </w:rPr>
        <w:t xml:space="preserve"> </w:t>
      </w:r>
      <w:r w:rsidR="006A2356" w:rsidRPr="001C3485">
        <w:rPr>
          <w:lang w:val="en-GB"/>
        </w:rPr>
        <w:t>(LEs)</w:t>
      </w:r>
      <w:r w:rsidR="00942608" w:rsidRPr="001C3485">
        <w:rPr>
          <w:lang w:val="en-GB"/>
        </w:rPr>
        <w:t xml:space="preserve"> </w:t>
      </w:r>
      <w:r w:rsidR="006A2356" w:rsidRPr="001C3485">
        <w:rPr>
          <w:lang w:val="en-GB"/>
        </w:rPr>
        <w:t>to</w:t>
      </w:r>
      <w:r w:rsidR="00942608" w:rsidRPr="001C3485">
        <w:rPr>
          <w:lang w:val="en-GB"/>
        </w:rPr>
        <w:t xml:space="preserve"> </w:t>
      </w:r>
      <w:r w:rsidR="006A2356" w:rsidRPr="001C3485">
        <w:rPr>
          <w:lang w:val="en-GB"/>
        </w:rPr>
        <w:t>implement</w:t>
      </w:r>
      <w:r w:rsidR="00942608" w:rsidRPr="001C3485">
        <w:rPr>
          <w:lang w:val="en-GB"/>
        </w:rPr>
        <w:t xml:space="preserve"> </w:t>
      </w:r>
      <w:r w:rsidR="006A2356" w:rsidRPr="001C3485">
        <w:rPr>
          <w:lang w:val="en-GB"/>
        </w:rPr>
        <w:t>both</w:t>
      </w:r>
      <w:r w:rsidR="00942608" w:rsidRPr="001C3485">
        <w:rPr>
          <w:lang w:val="en-GB"/>
        </w:rPr>
        <w:t xml:space="preserve"> </w:t>
      </w:r>
      <w:r w:rsidR="006A2356" w:rsidRPr="001C3485">
        <w:rPr>
          <w:lang w:val="en-GB"/>
        </w:rPr>
        <w:t>the</w:t>
      </w:r>
      <w:r w:rsidR="00942608" w:rsidRPr="001C3485">
        <w:rPr>
          <w:lang w:val="en-GB"/>
        </w:rPr>
        <w:t xml:space="preserve"> </w:t>
      </w:r>
      <w:r w:rsidR="006A2356" w:rsidRPr="001C3485">
        <w:rPr>
          <w:lang w:val="en-GB"/>
        </w:rPr>
        <w:t>encryptor</w:t>
      </w:r>
      <w:r w:rsidR="00942608" w:rsidRPr="001C3485">
        <w:rPr>
          <w:lang w:val="en-GB"/>
        </w:rPr>
        <w:t xml:space="preserve"> </w:t>
      </w:r>
      <w:r w:rsidR="006A2356" w:rsidRPr="001C3485">
        <w:rPr>
          <w:lang w:val="en-GB"/>
        </w:rPr>
        <w:t>circuit</w:t>
      </w:r>
      <w:r w:rsidR="00942608" w:rsidRPr="001C3485">
        <w:rPr>
          <w:lang w:val="en-GB"/>
        </w:rPr>
        <w:t xml:space="preserve"> </w:t>
      </w:r>
      <w:r w:rsidR="006A2356" w:rsidRPr="001C3485">
        <w:rPr>
          <w:lang w:val="en-GB"/>
        </w:rPr>
        <w:t>itself</w:t>
      </w:r>
      <w:r w:rsidR="00942608" w:rsidRPr="001C3485">
        <w:rPr>
          <w:lang w:val="en-GB"/>
        </w:rPr>
        <w:t xml:space="preserve"> </w:t>
      </w:r>
      <w:r w:rsidR="006A2356" w:rsidRPr="001C3485">
        <w:rPr>
          <w:lang w:val="en-GB"/>
        </w:rPr>
        <w:t>and</w:t>
      </w:r>
      <w:r w:rsidR="00942608" w:rsidRPr="001C3485">
        <w:rPr>
          <w:lang w:val="en-GB"/>
        </w:rPr>
        <w:t xml:space="preserve"> </w:t>
      </w:r>
      <w:r w:rsidR="006A2356" w:rsidRPr="001C3485">
        <w:rPr>
          <w:lang w:val="en-GB"/>
        </w:rPr>
        <w:t>the</w:t>
      </w:r>
      <w:r w:rsidR="00942608" w:rsidRPr="001C3485">
        <w:rPr>
          <w:lang w:val="en-GB"/>
        </w:rPr>
        <w:t xml:space="preserve"> </w:t>
      </w:r>
      <w:r w:rsidR="006A2356" w:rsidRPr="001C3485">
        <w:rPr>
          <w:lang w:val="en-GB"/>
        </w:rPr>
        <w:t>necessary</w:t>
      </w:r>
      <w:r w:rsidR="00942608" w:rsidRPr="001C3485">
        <w:rPr>
          <w:lang w:val="en-GB"/>
        </w:rPr>
        <w:t xml:space="preserve"> </w:t>
      </w:r>
      <w:r w:rsidR="006A2356" w:rsidRPr="001C3485">
        <w:rPr>
          <w:lang w:val="en-GB"/>
        </w:rPr>
        <w:t>peripheral</w:t>
      </w:r>
      <w:r w:rsidR="00942608" w:rsidRPr="001C3485">
        <w:rPr>
          <w:lang w:val="en-GB"/>
        </w:rPr>
        <w:t xml:space="preserve"> </w:t>
      </w:r>
      <w:r w:rsidR="006A2356" w:rsidRPr="001C3485">
        <w:rPr>
          <w:lang w:val="en-GB"/>
        </w:rPr>
        <w:t>controllers.</w:t>
      </w:r>
      <w:r w:rsidR="00942608" w:rsidRPr="001C3485">
        <w:rPr>
          <w:lang w:val="en-GB"/>
        </w:rPr>
        <w:t xml:space="preserve"> </w:t>
      </w:r>
      <w:r w:rsidR="006A2356" w:rsidRPr="001C3485">
        <w:rPr>
          <w:lang w:val="en-GB"/>
        </w:rPr>
        <w:t>The</w:t>
      </w:r>
      <w:r w:rsidR="00942608" w:rsidRPr="001C3485">
        <w:rPr>
          <w:lang w:val="en-GB"/>
        </w:rPr>
        <w:t xml:space="preserve"> </w:t>
      </w:r>
      <w:r w:rsidR="006A2356" w:rsidRPr="001C3485">
        <w:rPr>
          <w:lang w:val="en-GB"/>
        </w:rPr>
        <w:t>entire</w:t>
      </w:r>
      <w:r w:rsidR="00942608" w:rsidRPr="001C3485">
        <w:rPr>
          <w:lang w:val="en-GB"/>
        </w:rPr>
        <w:t xml:space="preserve"> </w:t>
      </w:r>
      <w:r w:rsidR="006A2356" w:rsidRPr="001C3485">
        <w:rPr>
          <w:lang w:val="en-GB"/>
        </w:rPr>
        <w:t>process</w:t>
      </w:r>
      <w:r w:rsidR="00942608" w:rsidRPr="001C3485">
        <w:rPr>
          <w:lang w:val="en-GB"/>
        </w:rPr>
        <w:t xml:space="preserve"> </w:t>
      </w:r>
      <w:r w:rsidR="006A2356" w:rsidRPr="001C3485">
        <w:rPr>
          <w:lang w:val="en-GB"/>
        </w:rPr>
        <w:t>of</w:t>
      </w:r>
      <w:r w:rsidR="00942608" w:rsidRPr="001C3485">
        <w:rPr>
          <w:lang w:val="en-GB"/>
        </w:rPr>
        <w:t xml:space="preserve"> </w:t>
      </w:r>
      <w:r w:rsidR="006A2356" w:rsidRPr="001C3485">
        <w:rPr>
          <w:lang w:val="en-GB"/>
        </w:rPr>
        <w:t>design,</w:t>
      </w:r>
      <w:r w:rsidR="00942608" w:rsidRPr="001C3485">
        <w:rPr>
          <w:lang w:val="en-GB"/>
        </w:rPr>
        <w:t xml:space="preserve"> </w:t>
      </w:r>
      <w:r w:rsidR="006A2356" w:rsidRPr="001C3485">
        <w:rPr>
          <w:lang w:val="en-GB"/>
        </w:rPr>
        <w:t>synthesis,</w:t>
      </w:r>
      <w:r w:rsidR="00942608" w:rsidRPr="001C3485">
        <w:rPr>
          <w:lang w:val="en-GB"/>
        </w:rPr>
        <w:t xml:space="preserve"> </w:t>
      </w:r>
      <w:r w:rsidR="006A2356" w:rsidRPr="001C3485">
        <w:rPr>
          <w:lang w:val="en-GB"/>
        </w:rPr>
        <w:t>Place</w:t>
      </w:r>
      <w:r w:rsidR="00942608" w:rsidRPr="001C3485">
        <w:rPr>
          <w:lang w:val="en-GB"/>
        </w:rPr>
        <w:t xml:space="preserve"> </w:t>
      </w:r>
      <w:r w:rsidR="006A2356" w:rsidRPr="001C3485">
        <w:rPr>
          <w:lang w:val="en-GB"/>
        </w:rPr>
        <w:t>&amp;</w:t>
      </w:r>
      <w:r w:rsidR="00942608" w:rsidRPr="001C3485">
        <w:rPr>
          <w:lang w:val="en-GB"/>
        </w:rPr>
        <w:t xml:space="preserve"> </w:t>
      </w:r>
      <w:r w:rsidR="006A2356" w:rsidRPr="001C3485">
        <w:rPr>
          <w:lang w:val="en-GB"/>
        </w:rPr>
        <w:t>Route,</w:t>
      </w:r>
      <w:r w:rsidR="00942608" w:rsidRPr="001C3485">
        <w:rPr>
          <w:lang w:val="en-GB"/>
        </w:rPr>
        <w:t xml:space="preserve"> </w:t>
      </w:r>
      <w:r w:rsidR="006A2356" w:rsidRPr="001C3485">
        <w:rPr>
          <w:lang w:val="en-GB"/>
        </w:rPr>
        <w:t>and</w:t>
      </w:r>
      <w:r w:rsidR="00942608" w:rsidRPr="001C3485">
        <w:rPr>
          <w:lang w:val="en-GB"/>
        </w:rPr>
        <w:t xml:space="preserve"> </w:t>
      </w:r>
      <w:r w:rsidR="006A2356" w:rsidRPr="001C3485">
        <w:rPr>
          <w:lang w:val="en-GB"/>
        </w:rPr>
        <w:t>generation</w:t>
      </w:r>
      <w:r w:rsidR="00942608" w:rsidRPr="001C3485">
        <w:rPr>
          <w:lang w:val="en-GB"/>
        </w:rPr>
        <w:t xml:space="preserve"> </w:t>
      </w:r>
      <w:r w:rsidR="006A2356" w:rsidRPr="001C3485">
        <w:rPr>
          <w:lang w:val="en-GB"/>
        </w:rPr>
        <w:t>of</w:t>
      </w:r>
      <w:r w:rsidR="00942608" w:rsidRPr="001C3485">
        <w:rPr>
          <w:lang w:val="en-GB"/>
        </w:rPr>
        <w:t xml:space="preserve"> </w:t>
      </w:r>
      <w:r w:rsidR="006A2356" w:rsidRPr="001C3485">
        <w:rPr>
          <w:lang w:val="en-GB"/>
        </w:rPr>
        <w:t>the</w:t>
      </w:r>
      <w:r w:rsidR="00942608" w:rsidRPr="001C3485">
        <w:rPr>
          <w:lang w:val="en-GB"/>
        </w:rPr>
        <w:t xml:space="preserve"> </w:t>
      </w:r>
      <w:r w:rsidR="006A2356" w:rsidRPr="001C3485">
        <w:rPr>
          <w:lang w:val="en-GB"/>
        </w:rPr>
        <w:t>programming</w:t>
      </w:r>
      <w:r w:rsidR="00942608" w:rsidRPr="001C3485">
        <w:rPr>
          <w:lang w:val="en-GB"/>
        </w:rPr>
        <w:t xml:space="preserve"> </w:t>
      </w:r>
      <w:r w:rsidR="006A2356" w:rsidRPr="001C3485">
        <w:rPr>
          <w:lang w:val="en-GB"/>
        </w:rPr>
        <w:t>file</w:t>
      </w:r>
      <w:r w:rsidR="00942608" w:rsidRPr="001C3485">
        <w:rPr>
          <w:lang w:val="en-GB"/>
        </w:rPr>
        <w:t xml:space="preserve"> </w:t>
      </w:r>
      <w:r w:rsidR="006A2356" w:rsidRPr="001C3485">
        <w:rPr>
          <w:lang w:val="en-GB"/>
        </w:rPr>
        <w:t>(</w:t>
      </w:r>
      <w:r w:rsidR="006A2356" w:rsidRPr="001C3485">
        <w:rPr>
          <w:i/>
          <w:iCs/>
          <w:lang w:val="en-GB"/>
        </w:rPr>
        <w:t>.</w:t>
      </w:r>
      <w:proofErr w:type="spellStart"/>
      <w:r w:rsidR="006A2356" w:rsidRPr="001C3485">
        <w:rPr>
          <w:i/>
          <w:iCs/>
          <w:lang w:val="en-GB"/>
        </w:rPr>
        <w:t>sof</w:t>
      </w:r>
      <w:proofErr w:type="spellEnd"/>
      <w:r w:rsidR="006A2356" w:rsidRPr="001C3485">
        <w:rPr>
          <w:lang w:val="en-GB"/>
        </w:rPr>
        <w:t>)</w:t>
      </w:r>
      <w:r w:rsidR="00942608" w:rsidRPr="001C3485">
        <w:rPr>
          <w:lang w:val="en-GB"/>
        </w:rPr>
        <w:t xml:space="preserve"> </w:t>
      </w:r>
      <w:r w:rsidR="006A2356" w:rsidRPr="001C3485">
        <w:rPr>
          <w:lang w:val="en-GB"/>
        </w:rPr>
        <w:t>was</w:t>
      </w:r>
      <w:r w:rsidR="00942608" w:rsidRPr="001C3485">
        <w:rPr>
          <w:lang w:val="en-GB"/>
        </w:rPr>
        <w:t xml:space="preserve"> </w:t>
      </w:r>
      <w:r w:rsidR="006A2356" w:rsidRPr="001C3485">
        <w:rPr>
          <w:lang w:val="en-GB"/>
        </w:rPr>
        <w:t>performed</w:t>
      </w:r>
      <w:r w:rsidR="00942608" w:rsidRPr="001C3485">
        <w:rPr>
          <w:lang w:val="en-GB"/>
        </w:rPr>
        <w:t xml:space="preserve"> </w:t>
      </w:r>
      <w:r w:rsidR="006A2356" w:rsidRPr="001C3485">
        <w:rPr>
          <w:lang w:val="en-GB"/>
        </w:rPr>
        <w:t>in</w:t>
      </w:r>
      <w:r w:rsidR="00942608" w:rsidRPr="001C3485">
        <w:rPr>
          <w:lang w:val="en-GB"/>
        </w:rPr>
        <w:t xml:space="preserve"> </w:t>
      </w:r>
      <w:r w:rsidR="006A2356" w:rsidRPr="001C3485">
        <w:rPr>
          <w:lang w:val="en-GB"/>
        </w:rPr>
        <w:t>the</w:t>
      </w:r>
      <w:r w:rsidR="00942608" w:rsidRPr="001C3485">
        <w:rPr>
          <w:lang w:val="en-GB"/>
        </w:rPr>
        <w:t xml:space="preserve"> </w:t>
      </w:r>
      <w:r w:rsidR="006A2356" w:rsidRPr="001C3485">
        <w:rPr>
          <w:lang w:val="en-GB"/>
        </w:rPr>
        <w:t>Altera</w:t>
      </w:r>
      <w:r w:rsidR="00942608" w:rsidRPr="001C3485">
        <w:rPr>
          <w:lang w:val="en-GB"/>
        </w:rPr>
        <w:t xml:space="preserve"> </w:t>
      </w:r>
      <w:r w:rsidR="006A2356" w:rsidRPr="001C3485">
        <w:rPr>
          <w:lang w:val="en-GB"/>
        </w:rPr>
        <w:t>Prime</w:t>
      </w:r>
      <w:r w:rsidR="00942608" w:rsidRPr="001C3485">
        <w:rPr>
          <w:lang w:val="en-GB"/>
        </w:rPr>
        <w:t xml:space="preserve"> </w:t>
      </w:r>
      <w:r w:rsidR="006A2356" w:rsidRPr="001C3485">
        <w:rPr>
          <w:lang w:val="en-GB"/>
        </w:rPr>
        <w:t>development</w:t>
      </w:r>
      <w:r w:rsidR="00942608" w:rsidRPr="001C3485">
        <w:rPr>
          <w:lang w:val="en-GB"/>
        </w:rPr>
        <w:t xml:space="preserve"> </w:t>
      </w:r>
      <w:r w:rsidR="006A2356" w:rsidRPr="001C3485">
        <w:rPr>
          <w:lang w:val="en-GB"/>
        </w:rPr>
        <w:t>environment.</w:t>
      </w:r>
      <w:r w:rsidR="00942608" w:rsidRPr="001C3485">
        <w:rPr>
          <w:lang w:val="en-GB"/>
        </w:rPr>
        <w:t xml:space="preserve"> </w:t>
      </w:r>
      <w:r w:rsidR="006A2356" w:rsidRPr="001C3485">
        <w:rPr>
          <w:lang w:val="en-GB"/>
        </w:rPr>
        <w:t>The</w:t>
      </w:r>
      <w:r w:rsidR="00942608" w:rsidRPr="001C3485">
        <w:rPr>
          <w:lang w:val="en-GB"/>
        </w:rPr>
        <w:t xml:space="preserve"> </w:t>
      </w:r>
      <w:r w:rsidR="006A2356" w:rsidRPr="001C3485">
        <w:rPr>
          <w:lang w:val="en-GB"/>
        </w:rPr>
        <w:t>project</w:t>
      </w:r>
      <w:r w:rsidR="00942608" w:rsidRPr="001C3485">
        <w:rPr>
          <w:lang w:val="en-GB"/>
        </w:rPr>
        <w:t xml:space="preserve"> </w:t>
      </w:r>
      <w:r w:rsidR="006A2356" w:rsidRPr="001C3485">
        <w:rPr>
          <w:lang w:val="en-GB"/>
        </w:rPr>
        <w:t>(</w:t>
      </w:r>
      <w:proofErr w:type="spellStart"/>
      <w:r w:rsidR="006A2356" w:rsidRPr="001C3485">
        <w:rPr>
          <w:i/>
          <w:iCs/>
          <w:lang w:val="en-GB"/>
        </w:rPr>
        <w:t>keyboard_text.qsf</w:t>
      </w:r>
      <w:proofErr w:type="spellEnd"/>
      <w:r w:rsidR="006A2356" w:rsidRPr="001C3485">
        <w:rPr>
          <w:lang w:val="en-GB"/>
        </w:rPr>
        <w:t>)</w:t>
      </w:r>
      <w:r w:rsidR="00942608" w:rsidRPr="001C3485">
        <w:rPr>
          <w:lang w:val="en-GB"/>
        </w:rPr>
        <w:t xml:space="preserve"> </w:t>
      </w:r>
      <w:r w:rsidR="006A2356" w:rsidRPr="001C3485">
        <w:rPr>
          <w:lang w:val="en-GB"/>
        </w:rPr>
        <w:t>was</w:t>
      </w:r>
      <w:r w:rsidR="00942608" w:rsidRPr="001C3485">
        <w:rPr>
          <w:lang w:val="en-GB"/>
        </w:rPr>
        <w:t xml:space="preserve"> </w:t>
      </w:r>
      <w:r w:rsidR="006A2356" w:rsidRPr="001C3485">
        <w:rPr>
          <w:lang w:val="en-GB"/>
        </w:rPr>
        <w:t>configured</w:t>
      </w:r>
      <w:r w:rsidR="00942608" w:rsidRPr="001C3485">
        <w:rPr>
          <w:lang w:val="en-GB"/>
        </w:rPr>
        <w:t xml:space="preserve"> </w:t>
      </w:r>
      <w:r w:rsidR="006A2356" w:rsidRPr="001C3485">
        <w:rPr>
          <w:lang w:val="en-GB"/>
        </w:rPr>
        <w:t>to</w:t>
      </w:r>
      <w:r w:rsidR="00942608" w:rsidRPr="001C3485">
        <w:rPr>
          <w:lang w:val="en-GB"/>
        </w:rPr>
        <w:t xml:space="preserve"> </w:t>
      </w:r>
      <w:r w:rsidR="006A2356" w:rsidRPr="001C3485">
        <w:rPr>
          <w:lang w:val="en-GB"/>
        </w:rPr>
        <w:t>operate</w:t>
      </w:r>
      <w:r w:rsidR="00942608" w:rsidRPr="001C3485">
        <w:rPr>
          <w:lang w:val="en-GB"/>
        </w:rPr>
        <w:t xml:space="preserve"> </w:t>
      </w:r>
      <w:r w:rsidR="006A2356" w:rsidRPr="001C3485">
        <w:rPr>
          <w:lang w:val="en-GB"/>
        </w:rPr>
        <w:t>with</w:t>
      </w:r>
      <w:r w:rsidR="00942608" w:rsidRPr="001C3485">
        <w:rPr>
          <w:lang w:val="en-GB"/>
        </w:rPr>
        <w:t xml:space="preserve"> </w:t>
      </w:r>
      <w:r w:rsidR="006A2356" w:rsidRPr="001C3485">
        <w:rPr>
          <w:lang w:val="en-GB"/>
        </w:rPr>
        <w:t>a</w:t>
      </w:r>
      <w:r w:rsidR="00942608" w:rsidRPr="001C3485">
        <w:rPr>
          <w:lang w:val="en-GB"/>
        </w:rPr>
        <w:t xml:space="preserve"> </w:t>
      </w:r>
      <w:r w:rsidR="006A2356" w:rsidRPr="001C3485">
        <w:rPr>
          <w:lang w:val="en-GB"/>
        </w:rPr>
        <w:t>50</w:t>
      </w:r>
      <w:r w:rsidR="00942608" w:rsidRPr="001C3485">
        <w:rPr>
          <w:lang w:val="en-GB"/>
        </w:rPr>
        <w:t xml:space="preserve"> </w:t>
      </w:r>
      <w:r w:rsidR="006A2356" w:rsidRPr="001C3485">
        <w:rPr>
          <w:lang w:val="en-GB"/>
        </w:rPr>
        <w:t>MHz</w:t>
      </w:r>
      <w:r w:rsidR="00942608" w:rsidRPr="001C3485">
        <w:rPr>
          <w:lang w:val="en-GB"/>
        </w:rPr>
        <w:t xml:space="preserve"> </w:t>
      </w:r>
      <w:r w:rsidR="006A2356" w:rsidRPr="001C3485">
        <w:rPr>
          <w:lang w:val="en-GB"/>
        </w:rPr>
        <w:t>clock</w:t>
      </w:r>
      <w:r w:rsidR="00942608" w:rsidRPr="001C3485">
        <w:rPr>
          <w:lang w:val="en-GB"/>
        </w:rPr>
        <w:t xml:space="preserve"> </w:t>
      </w:r>
      <w:r w:rsidR="006A2356" w:rsidRPr="001C3485">
        <w:rPr>
          <w:lang w:val="en-GB"/>
        </w:rPr>
        <w:t>frequency</w:t>
      </w:r>
      <w:r w:rsidR="00942608" w:rsidRPr="001C3485">
        <w:rPr>
          <w:lang w:val="en-GB"/>
        </w:rPr>
        <w:t xml:space="preserve"> </w:t>
      </w:r>
      <w:r w:rsidR="006A2356" w:rsidRPr="001C3485">
        <w:rPr>
          <w:lang w:val="en-GB"/>
        </w:rPr>
        <w:t>(</w:t>
      </w:r>
      <w:r w:rsidR="006A2356" w:rsidRPr="001C3485">
        <w:rPr>
          <w:i/>
          <w:iCs/>
          <w:lang w:val="en-GB"/>
        </w:rPr>
        <w:t>clk_50mhz</w:t>
      </w:r>
      <w:r w:rsidR="006A2356" w:rsidRPr="001C3485">
        <w:rPr>
          <w:lang w:val="en-GB"/>
        </w:rPr>
        <w:t>).</w:t>
      </w:r>
    </w:p>
    <w:p w14:paraId="2E039E7E" w14:textId="7B17CDE1" w:rsidR="00102EA1" w:rsidRPr="003F66B5" w:rsidRDefault="00102EA1" w:rsidP="003F66B5">
      <w:pPr>
        <w:pStyle w:val="21"/>
        <w:rPr>
          <w:b/>
        </w:rPr>
      </w:pPr>
      <w:r w:rsidRPr="003F66B5">
        <w:rPr>
          <w:b/>
        </w:rPr>
        <w:t>3.2.</w:t>
      </w:r>
      <w:r w:rsidR="00942608" w:rsidRPr="003F66B5">
        <w:rPr>
          <w:b/>
        </w:rPr>
        <w:t xml:space="preserve"> </w:t>
      </w:r>
      <w:r w:rsidR="00942608" w:rsidRPr="003F66B5">
        <w:rPr>
          <w:rFonts w:hint="eastAsia"/>
          <w:b/>
        </w:rPr>
        <w:t xml:space="preserve"> </w:t>
      </w:r>
      <w:r w:rsidR="00DD6B49" w:rsidRPr="003F66B5">
        <w:rPr>
          <w:b/>
        </w:rPr>
        <w:t>Verilog</w:t>
      </w:r>
      <w:r w:rsidR="00942608" w:rsidRPr="003F66B5">
        <w:rPr>
          <w:b/>
        </w:rPr>
        <w:t xml:space="preserve"> </w:t>
      </w:r>
      <w:r w:rsidR="00DD6B49" w:rsidRPr="003F66B5">
        <w:rPr>
          <w:b/>
        </w:rPr>
        <w:t>Project</w:t>
      </w:r>
      <w:r w:rsidR="00942608" w:rsidRPr="003F66B5">
        <w:rPr>
          <w:b/>
        </w:rPr>
        <w:t xml:space="preserve"> </w:t>
      </w:r>
      <w:r w:rsidR="00DD6B49" w:rsidRPr="003F66B5">
        <w:rPr>
          <w:b/>
        </w:rPr>
        <w:t>Architecture</w:t>
      </w:r>
    </w:p>
    <w:p w14:paraId="347E2080" w14:textId="0B4359D1" w:rsidR="00102EA1" w:rsidRPr="001C3485" w:rsidRDefault="00DD6B49" w:rsidP="00942608">
      <w:pPr>
        <w:pStyle w:val="a4"/>
        <w:widowControl w:val="0"/>
        <w:suppressAutoHyphens w:val="0"/>
        <w:adjustRightInd w:val="0"/>
        <w:snapToGrid w:val="0"/>
        <w:ind w:firstLineChars="200" w:firstLine="400"/>
        <w:rPr>
          <w:lang w:val="en-GB"/>
        </w:rPr>
      </w:pPr>
      <w:r w:rsidRPr="001C3485">
        <w:rPr>
          <w:lang w:val="en-GB"/>
        </w:rPr>
        <w:t>The</w:t>
      </w:r>
      <w:r w:rsidR="00942608" w:rsidRPr="001C3485">
        <w:rPr>
          <w:lang w:val="en-GB"/>
        </w:rPr>
        <w:t xml:space="preserve"> </w:t>
      </w:r>
      <w:r w:rsidRPr="001C3485">
        <w:rPr>
          <w:lang w:val="en-GB"/>
        </w:rPr>
        <w:t>project</w:t>
      </w:r>
      <w:r w:rsidR="00942608" w:rsidRPr="001C3485">
        <w:rPr>
          <w:lang w:val="en-GB"/>
        </w:rPr>
        <w:t xml:space="preserve"> </w:t>
      </w:r>
      <w:r w:rsidRPr="001C3485">
        <w:rPr>
          <w:lang w:val="en-GB"/>
        </w:rPr>
        <w:t>has</w:t>
      </w:r>
      <w:r w:rsidR="00942608" w:rsidRPr="001C3485">
        <w:rPr>
          <w:lang w:val="en-GB"/>
        </w:rPr>
        <w:t xml:space="preserve"> </w:t>
      </w:r>
      <w:r w:rsidRPr="001C3485">
        <w:rPr>
          <w:lang w:val="en-GB"/>
        </w:rPr>
        <w:t>a</w:t>
      </w:r>
      <w:r w:rsidR="00942608" w:rsidRPr="001C3485">
        <w:rPr>
          <w:lang w:val="en-GB"/>
        </w:rPr>
        <w:t xml:space="preserve"> </w:t>
      </w:r>
      <w:r w:rsidRPr="001C3485">
        <w:rPr>
          <w:lang w:val="en-GB"/>
        </w:rPr>
        <w:t>modular</w:t>
      </w:r>
      <w:r w:rsidR="00942608" w:rsidRPr="001C3485">
        <w:rPr>
          <w:lang w:val="en-GB"/>
        </w:rPr>
        <w:t xml:space="preserve"> </w:t>
      </w:r>
      <w:r w:rsidRPr="001C3485">
        <w:rPr>
          <w:lang w:val="en-GB"/>
        </w:rPr>
        <w:t>structure,</w:t>
      </w:r>
      <w:r w:rsidR="00942608" w:rsidRPr="001C3485">
        <w:rPr>
          <w:lang w:val="en-GB"/>
        </w:rPr>
        <w:t xml:space="preserve"> </w:t>
      </w:r>
      <w:r w:rsidRPr="001C3485">
        <w:rPr>
          <w:lang w:val="en-GB"/>
        </w:rPr>
        <w:t>where</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top</w:t>
      </w:r>
      <w:r w:rsidR="00942608" w:rsidRPr="001C3485">
        <w:rPr>
          <w:lang w:val="en-GB"/>
        </w:rPr>
        <w:t xml:space="preserve"> </w:t>
      </w:r>
      <w:r w:rsidRPr="001C3485">
        <w:rPr>
          <w:lang w:val="en-GB"/>
        </w:rPr>
        <w:t>level</w:t>
      </w:r>
      <w:r w:rsidR="00942608" w:rsidRPr="001C3485">
        <w:rPr>
          <w:lang w:val="en-GB"/>
        </w:rPr>
        <w:t xml:space="preserve"> </w:t>
      </w:r>
      <w:r w:rsidRPr="001C3485">
        <w:rPr>
          <w:lang w:val="en-GB"/>
        </w:rPr>
        <w:t>(</w:t>
      </w:r>
      <w:proofErr w:type="spellStart"/>
      <w:r w:rsidRPr="001C3485">
        <w:rPr>
          <w:i/>
          <w:iCs/>
          <w:lang w:val="en-GB"/>
        </w:rPr>
        <w:t>keyboard_</w:t>
      </w:r>
      <w:proofErr w:type="gramStart"/>
      <w:r w:rsidRPr="001C3485">
        <w:rPr>
          <w:i/>
          <w:iCs/>
          <w:lang w:val="en-GB"/>
        </w:rPr>
        <w:t>text.v</w:t>
      </w:r>
      <w:proofErr w:type="spellEnd"/>
      <w:proofErr w:type="gramEnd"/>
      <w:r w:rsidRPr="001C3485">
        <w:rPr>
          <w:lang w:val="en-GB"/>
        </w:rPr>
        <w:t>)</w:t>
      </w:r>
      <w:r w:rsidR="00942608" w:rsidRPr="001C3485">
        <w:rPr>
          <w:lang w:val="en-GB"/>
        </w:rPr>
        <w:t xml:space="preserve"> </w:t>
      </w:r>
      <w:r w:rsidRPr="001C3485">
        <w:rPr>
          <w:lang w:val="en-GB"/>
        </w:rPr>
        <w:t>integrates</w:t>
      </w:r>
      <w:r w:rsidR="00942608" w:rsidRPr="001C3485">
        <w:rPr>
          <w:lang w:val="en-GB"/>
        </w:rPr>
        <w:t xml:space="preserve"> </w:t>
      </w:r>
      <w:r w:rsidRPr="001C3485">
        <w:rPr>
          <w:lang w:val="en-GB"/>
        </w:rPr>
        <w:t>three</w:t>
      </w:r>
      <w:r w:rsidR="00942608" w:rsidRPr="001C3485">
        <w:rPr>
          <w:lang w:val="en-GB"/>
        </w:rPr>
        <w:t xml:space="preserve"> </w:t>
      </w:r>
      <w:r w:rsidRPr="001C3485">
        <w:rPr>
          <w:lang w:val="en-GB"/>
        </w:rPr>
        <w:t>main</w:t>
      </w:r>
      <w:r w:rsidR="00942608" w:rsidRPr="001C3485">
        <w:rPr>
          <w:lang w:val="en-GB"/>
        </w:rPr>
        <w:t xml:space="preserve"> </w:t>
      </w:r>
      <w:r w:rsidRPr="001C3485">
        <w:rPr>
          <w:lang w:val="en-GB"/>
        </w:rPr>
        <w:t>functional</w:t>
      </w:r>
      <w:r w:rsidR="00942608" w:rsidRPr="001C3485">
        <w:rPr>
          <w:lang w:val="en-GB"/>
        </w:rPr>
        <w:t xml:space="preserve"> </w:t>
      </w:r>
      <w:r w:rsidRPr="001C3485">
        <w:rPr>
          <w:lang w:val="en-GB"/>
        </w:rPr>
        <w:t>blocks:</w:t>
      </w:r>
      <w:r w:rsidR="00942608" w:rsidRPr="001C3485">
        <w:rPr>
          <w:lang w:val="en-GB"/>
        </w:rPr>
        <w:t xml:space="preserve"> </w:t>
      </w:r>
      <w:r w:rsidRPr="001C3485">
        <w:rPr>
          <w:lang w:val="en-GB"/>
        </w:rPr>
        <w:t>an</w:t>
      </w:r>
      <w:r w:rsidR="00942608" w:rsidRPr="001C3485">
        <w:rPr>
          <w:lang w:val="en-GB"/>
        </w:rPr>
        <w:t xml:space="preserve"> </w:t>
      </w:r>
      <w:r w:rsidRPr="001C3485">
        <w:rPr>
          <w:lang w:val="en-GB"/>
        </w:rPr>
        <w:t>input</w:t>
      </w:r>
      <w:r w:rsidR="00942608" w:rsidRPr="001C3485">
        <w:rPr>
          <w:lang w:val="en-GB"/>
        </w:rPr>
        <w:t xml:space="preserve"> </w:t>
      </w:r>
      <w:r w:rsidRPr="001C3485">
        <w:rPr>
          <w:lang w:val="en-GB"/>
        </w:rPr>
        <w:t>controller,</w:t>
      </w:r>
      <w:r w:rsidR="00942608" w:rsidRPr="001C3485">
        <w:rPr>
          <w:lang w:val="en-GB"/>
        </w:rPr>
        <w:t xml:space="preserve"> </w:t>
      </w:r>
      <w:r w:rsidRPr="001C3485">
        <w:rPr>
          <w:lang w:val="en-GB"/>
        </w:rPr>
        <w:t>an</w:t>
      </w:r>
      <w:r w:rsidR="00942608" w:rsidRPr="001C3485">
        <w:rPr>
          <w:lang w:val="en-GB"/>
        </w:rPr>
        <w:t xml:space="preserve"> </w:t>
      </w:r>
      <w:r w:rsidRPr="001C3485">
        <w:rPr>
          <w:lang w:val="en-GB"/>
        </w:rPr>
        <w:t>encryption</w:t>
      </w:r>
      <w:r w:rsidR="00942608" w:rsidRPr="001C3485">
        <w:rPr>
          <w:lang w:val="en-GB"/>
        </w:rPr>
        <w:t xml:space="preserve"> </w:t>
      </w:r>
      <w:r w:rsidRPr="001C3485">
        <w:rPr>
          <w:lang w:val="en-GB"/>
        </w:rPr>
        <w:t>core</w:t>
      </w:r>
      <w:r w:rsidR="00942608" w:rsidRPr="001C3485">
        <w:rPr>
          <w:lang w:val="en-GB"/>
        </w:rPr>
        <w:t xml:space="preserve"> </w:t>
      </w:r>
      <w:r w:rsidRPr="001C3485">
        <w:rPr>
          <w:lang w:val="en-GB"/>
        </w:rPr>
        <w:t>which</w:t>
      </w:r>
      <w:r w:rsidR="00942608" w:rsidRPr="001C3485">
        <w:rPr>
          <w:lang w:val="en-GB"/>
        </w:rPr>
        <w:t xml:space="preserve"> </w:t>
      </w:r>
      <w:r w:rsidRPr="001C3485">
        <w:rPr>
          <w:lang w:val="en-GB"/>
        </w:rPr>
        <w:t>consists</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three</w:t>
      </w:r>
      <w:r w:rsidR="00942608" w:rsidRPr="001C3485">
        <w:rPr>
          <w:lang w:val="en-GB"/>
        </w:rPr>
        <w:t xml:space="preserve"> </w:t>
      </w:r>
      <w:r w:rsidRPr="001C3485">
        <w:rPr>
          <w:lang w:val="en-GB"/>
        </w:rPr>
        <w:t>RRG2</w:t>
      </w:r>
      <w:r w:rsidR="00942608" w:rsidRPr="001C3485">
        <w:rPr>
          <w:lang w:val="en-GB"/>
        </w:rPr>
        <w:t xml:space="preserve"> </w:t>
      </w:r>
      <w:r w:rsidRPr="001C3485">
        <w:rPr>
          <w:lang w:val="en-GB"/>
        </w:rPr>
        <w:t>blocks</w:t>
      </w:r>
      <w:r w:rsidR="00942608" w:rsidRPr="001C3485">
        <w:rPr>
          <w:lang w:val="en-GB"/>
        </w:rPr>
        <w:t xml:space="preserve"> </w:t>
      </w:r>
      <w:r w:rsidRPr="001C3485">
        <w:rPr>
          <w:lang w:val="en-GB"/>
        </w:rPr>
        <w:t>connected</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parallel,</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an</w:t>
      </w:r>
      <w:r w:rsidR="00942608" w:rsidRPr="001C3485">
        <w:rPr>
          <w:lang w:val="en-GB"/>
        </w:rPr>
        <w:t xml:space="preserve"> </w:t>
      </w:r>
      <w:r w:rsidRPr="001C3485">
        <w:rPr>
          <w:lang w:val="en-GB"/>
        </w:rPr>
        <w:t>output</w:t>
      </w:r>
      <w:r w:rsidR="00942608" w:rsidRPr="001C3485">
        <w:rPr>
          <w:lang w:val="en-GB"/>
        </w:rPr>
        <w:t xml:space="preserve"> </w:t>
      </w:r>
      <w:r w:rsidRPr="001C3485">
        <w:rPr>
          <w:lang w:val="en-GB"/>
        </w:rPr>
        <w:t>controller,</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block</w:t>
      </w:r>
      <w:r w:rsidR="00942608" w:rsidRPr="001C3485">
        <w:rPr>
          <w:lang w:val="en-GB"/>
        </w:rPr>
        <w:t xml:space="preserve"> </w:t>
      </w:r>
      <w:r w:rsidRPr="001C3485">
        <w:rPr>
          <w:lang w:val="en-GB"/>
        </w:rPr>
        <w:t>diagram</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which</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presented</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Fig</w:t>
      </w:r>
      <w:r w:rsidR="00AA1E0C" w:rsidRPr="001C3485">
        <w:rPr>
          <w:lang w:val="uk-UA"/>
        </w:rPr>
        <w:t>.</w:t>
      </w:r>
      <w:r w:rsidR="00942608" w:rsidRPr="001C3485">
        <w:rPr>
          <w:lang w:val="en-GB"/>
        </w:rPr>
        <w:t xml:space="preserve"> </w:t>
      </w:r>
      <w:r w:rsidRPr="001C3485">
        <w:rPr>
          <w:lang w:val="en-GB"/>
        </w:rPr>
        <w:t>4.</w:t>
      </w:r>
    </w:p>
    <w:p w14:paraId="49427022" w14:textId="77777777" w:rsidR="00942608" w:rsidRPr="001C3485" w:rsidRDefault="00942608" w:rsidP="00942608">
      <w:pPr>
        <w:pStyle w:val="a4"/>
        <w:widowControl w:val="0"/>
        <w:suppressAutoHyphens w:val="0"/>
        <w:adjustRightInd w:val="0"/>
        <w:snapToGrid w:val="0"/>
        <w:ind w:firstLineChars="200" w:firstLine="400"/>
        <w:rPr>
          <w:lang w:val="en-GB"/>
        </w:rPr>
      </w:pPr>
    </w:p>
    <w:p w14:paraId="62A7C8A7" w14:textId="73AA857F" w:rsidR="00DD6B49" w:rsidRPr="001C3485" w:rsidRDefault="00DD6B49" w:rsidP="00942608">
      <w:pPr>
        <w:widowControl w:val="0"/>
        <w:numPr>
          <w:ilvl w:val="0"/>
          <w:numId w:val="35"/>
        </w:numPr>
        <w:suppressAutoHyphens w:val="0"/>
        <w:adjustRightInd w:val="0"/>
        <w:snapToGrid w:val="0"/>
        <w:ind w:leftChars="200" w:left="757" w:hanging="357"/>
        <w:jc w:val="both"/>
        <w:rPr>
          <w:color w:val="000000"/>
          <w:szCs w:val="24"/>
          <w:lang w:val="en-GB"/>
        </w:rPr>
      </w:pPr>
      <w:bookmarkStart w:id="11" w:name="_Hlk212744362"/>
      <w:r w:rsidRPr="001C3485">
        <w:rPr>
          <w:color w:val="000000"/>
          <w:szCs w:val="24"/>
          <w:lang w:val="en-GB"/>
        </w:rPr>
        <w:t>Input</w:t>
      </w:r>
      <w:r w:rsidR="00942608" w:rsidRPr="001C3485">
        <w:rPr>
          <w:color w:val="000000"/>
          <w:szCs w:val="24"/>
          <w:lang w:val="en-GB"/>
        </w:rPr>
        <w:t xml:space="preserve"> </w:t>
      </w:r>
      <w:r w:rsidRPr="001C3485">
        <w:rPr>
          <w:color w:val="000000"/>
          <w:szCs w:val="24"/>
          <w:lang w:val="en-GB"/>
        </w:rPr>
        <w:t>Controller</w:t>
      </w:r>
      <w:r w:rsidR="00942608" w:rsidRPr="001C3485">
        <w:rPr>
          <w:color w:val="000000"/>
          <w:szCs w:val="24"/>
          <w:lang w:val="en-GB"/>
        </w:rPr>
        <w:t xml:space="preserve"> </w:t>
      </w:r>
      <w:r w:rsidRPr="001C3485">
        <w:rPr>
          <w:color w:val="000000"/>
          <w:szCs w:val="24"/>
          <w:lang w:val="en-GB"/>
        </w:rPr>
        <w:t>(PS/2</w:t>
      </w:r>
      <w:r w:rsidR="00942608" w:rsidRPr="001C3485">
        <w:rPr>
          <w:color w:val="000000"/>
          <w:szCs w:val="24"/>
          <w:lang w:val="en-GB"/>
        </w:rPr>
        <w:t xml:space="preserve"> </w:t>
      </w:r>
      <w:r w:rsidRPr="001C3485">
        <w:rPr>
          <w:color w:val="000000"/>
          <w:szCs w:val="24"/>
          <w:lang w:val="en-GB"/>
        </w:rPr>
        <w:t>Keyboard)</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i/>
          <w:iCs/>
          <w:color w:val="000000"/>
          <w:szCs w:val="24"/>
          <w:lang w:val="en-GB"/>
        </w:rPr>
        <w:t>ps2_</w:t>
      </w:r>
      <w:proofErr w:type="gramStart"/>
      <w:r w:rsidRPr="001C3485">
        <w:rPr>
          <w:i/>
          <w:iCs/>
          <w:color w:val="000000"/>
          <w:szCs w:val="24"/>
          <w:lang w:val="en-GB"/>
        </w:rPr>
        <w:t>keyboard.v</w:t>
      </w:r>
      <w:proofErr w:type="gramEnd"/>
      <w:r w:rsidR="00942608" w:rsidRPr="001C3485">
        <w:rPr>
          <w:color w:val="000000"/>
          <w:szCs w:val="24"/>
          <w:lang w:val="en-GB"/>
        </w:rPr>
        <w:t xml:space="preserve"> </w:t>
      </w:r>
      <w:r w:rsidRPr="001C3485">
        <w:rPr>
          <w:color w:val="000000"/>
          <w:szCs w:val="24"/>
          <w:lang w:val="en-GB"/>
        </w:rPr>
        <w:t>module</w:t>
      </w:r>
      <w:r w:rsidR="00942608" w:rsidRPr="001C3485">
        <w:rPr>
          <w:color w:val="000000"/>
          <w:szCs w:val="24"/>
          <w:lang w:val="en-GB"/>
        </w:rPr>
        <w:t xml:space="preserve"> </w:t>
      </w:r>
      <w:r w:rsidRPr="001C3485">
        <w:rPr>
          <w:color w:val="000000"/>
          <w:szCs w:val="24"/>
          <w:lang w:val="en-GB"/>
        </w:rPr>
        <w:t>implements</w:t>
      </w:r>
      <w:r w:rsidR="00942608" w:rsidRPr="001C3485">
        <w:rPr>
          <w:color w:val="000000"/>
          <w:szCs w:val="24"/>
          <w:lang w:val="en-GB"/>
        </w:rPr>
        <w:t xml:space="preserve"> </w:t>
      </w:r>
      <w:r w:rsidRPr="001C3485">
        <w:rPr>
          <w:color w:val="000000"/>
          <w:szCs w:val="24"/>
          <w:lang w:val="en-GB"/>
        </w:rPr>
        <w:t>a</w:t>
      </w:r>
      <w:r w:rsidR="00942608" w:rsidRPr="001C3485">
        <w:rPr>
          <w:color w:val="000000"/>
          <w:szCs w:val="24"/>
          <w:lang w:val="en-GB"/>
        </w:rPr>
        <w:t xml:space="preserve"> </w:t>
      </w:r>
      <w:r w:rsidRPr="001C3485">
        <w:rPr>
          <w:color w:val="000000"/>
          <w:szCs w:val="24"/>
          <w:lang w:val="en-GB"/>
        </w:rPr>
        <w:t>low-level</w:t>
      </w:r>
      <w:r w:rsidR="00942608" w:rsidRPr="001C3485">
        <w:rPr>
          <w:color w:val="000000"/>
          <w:szCs w:val="24"/>
          <w:lang w:val="en-GB"/>
        </w:rPr>
        <w:t xml:space="preserve"> </w:t>
      </w:r>
      <w:r w:rsidRPr="001C3485">
        <w:rPr>
          <w:color w:val="000000"/>
          <w:szCs w:val="24"/>
          <w:lang w:val="en-GB"/>
        </w:rPr>
        <w:t>interface</w:t>
      </w:r>
      <w:r w:rsidR="00942608" w:rsidRPr="001C3485">
        <w:rPr>
          <w:color w:val="000000"/>
          <w:szCs w:val="24"/>
          <w:lang w:val="en-GB"/>
        </w:rPr>
        <w:t xml:space="preserve"> </w:t>
      </w:r>
      <w:r w:rsidRPr="001C3485">
        <w:rPr>
          <w:color w:val="000000"/>
          <w:szCs w:val="24"/>
          <w:lang w:val="en-GB"/>
        </w:rPr>
        <w:t>for</w:t>
      </w:r>
      <w:r w:rsidR="00942608" w:rsidRPr="001C3485">
        <w:rPr>
          <w:color w:val="000000"/>
          <w:szCs w:val="24"/>
          <w:lang w:val="en-GB"/>
        </w:rPr>
        <w:t xml:space="preserve"> </w:t>
      </w:r>
      <w:r w:rsidRPr="001C3485">
        <w:rPr>
          <w:color w:val="000000"/>
          <w:szCs w:val="24"/>
          <w:lang w:val="en-GB"/>
        </w:rPr>
        <w:t>operating</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keyboard</w:t>
      </w:r>
      <w:r w:rsidR="00942608" w:rsidRPr="001C3485">
        <w:rPr>
          <w:color w:val="000000"/>
          <w:szCs w:val="24"/>
          <w:lang w:val="en-GB"/>
        </w:rPr>
        <w:t xml:space="preserve"> </w:t>
      </w:r>
      <w:r w:rsidRPr="001C3485">
        <w:rPr>
          <w:color w:val="000000"/>
          <w:szCs w:val="24"/>
          <w:lang w:val="en-GB"/>
        </w:rPr>
        <w:t>via</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PS/2</w:t>
      </w:r>
      <w:r w:rsidR="00942608" w:rsidRPr="001C3485">
        <w:rPr>
          <w:color w:val="000000"/>
          <w:szCs w:val="24"/>
          <w:lang w:val="en-GB"/>
        </w:rPr>
        <w:t xml:space="preserve"> </w:t>
      </w:r>
      <w:r w:rsidRPr="001C3485">
        <w:rPr>
          <w:color w:val="000000"/>
          <w:szCs w:val="24"/>
          <w:lang w:val="en-GB"/>
        </w:rPr>
        <w:t>protocol.</w:t>
      </w:r>
      <w:r w:rsidR="00942608" w:rsidRPr="001C3485">
        <w:rPr>
          <w:color w:val="000000"/>
          <w:szCs w:val="24"/>
          <w:lang w:val="en-GB"/>
        </w:rPr>
        <w:t xml:space="preserve"> </w:t>
      </w:r>
      <w:r w:rsidRPr="001C3485">
        <w:rPr>
          <w:color w:val="000000"/>
          <w:szCs w:val="24"/>
          <w:lang w:val="en-GB"/>
        </w:rPr>
        <w:t>It</w:t>
      </w:r>
      <w:r w:rsidR="00942608" w:rsidRPr="001C3485">
        <w:rPr>
          <w:color w:val="000000"/>
          <w:szCs w:val="24"/>
          <w:lang w:val="en-GB"/>
        </w:rPr>
        <w:t xml:space="preserve"> </w:t>
      </w:r>
      <w:r w:rsidRPr="001C3485">
        <w:rPr>
          <w:color w:val="000000"/>
          <w:szCs w:val="24"/>
          <w:lang w:val="en-GB"/>
        </w:rPr>
        <w:t>performs</w:t>
      </w:r>
      <w:r w:rsidR="00942608" w:rsidRPr="001C3485">
        <w:rPr>
          <w:color w:val="000000"/>
          <w:szCs w:val="24"/>
          <w:lang w:val="en-GB"/>
        </w:rPr>
        <w:t xml:space="preserve"> </w:t>
      </w:r>
      <w:r w:rsidRPr="001C3485">
        <w:rPr>
          <w:color w:val="000000"/>
          <w:szCs w:val="24"/>
          <w:lang w:val="en-GB"/>
        </w:rPr>
        <w:t>synchronization</w:t>
      </w:r>
      <w:r w:rsidR="00942608" w:rsidRPr="001C3485">
        <w:rPr>
          <w:color w:val="000000"/>
          <w:szCs w:val="24"/>
          <w:lang w:val="en-GB"/>
        </w:rPr>
        <w:t xml:space="preserve"> </w:t>
      </w:r>
      <w:r w:rsidRPr="001C3485">
        <w:rPr>
          <w:color w:val="000000"/>
          <w:szCs w:val="24"/>
          <w:lang w:val="en-GB"/>
        </w:rPr>
        <w:t>of</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input</w:t>
      </w:r>
      <w:r w:rsidR="00942608" w:rsidRPr="001C3485">
        <w:rPr>
          <w:color w:val="000000"/>
          <w:szCs w:val="24"/>
          <w:lang w:val="en-GB"/>
        </w:rPr>
        <w:t xml:space="preserve"> </w:t>
      </w:r>
      <w:r w:rsidRPr="001C3485">
        <w:rPr>
          <w:color w:val="000000"/>
          <w:szCs w:val="24"/>
          <w:lang w:val="en-GB"/>
        </w:rPr>
        <w:t>signals</w:t>
      </w:r>
      <w:r w:rsidR="00942608" w:rsidRPr="001C3485">
        <w:rPr>
          <w:color w:val="000000"/>
          <w:szCs w:val="24"/>
          <w:lang w:val="en-GB"/>
        </w:rPr>
        <w:t xml:space="preserve"> </w:t>
      </w:r>
      <w:r w:rsidRPr="001C3485">
        <w:rPr>
          <w:color w:val="000000"/>
          <w:szCs w:val="24"/>
          <w:lang w:val="en-GB"/>
        </w:rPr>
        <w:t>(</w:t>
      </w:r>
      <w:r w:rsidRPr="001C3485">
        <w:rPr>
          <w:i/>
          <w:iCs/>
          <w:color w:val="000000"/>
          <w:szCs w:val="24"/>
          <w:lang w:val="en-GB"/>
        </w:rPr>
        <w:t>ps2_clk,</w:t>
      </w:r>
      <w:r w:rsidR="00942608" w:rsidRPr="001C3485">
        <w:rPr>
          <w:i/>
          <w:iCs/>
          <w:color w:val="000000"/>
          <w:szCs w:val="24"/>
          <w:lang w:val="en-GB"/>
        </w:rPr>
        <w:t xml:space="preserve"> </w:t>
      </w:r>
      <w:r w:rsidRPr="001C3485">
        <w:rPr>
          <w:i/>
          <w:iCs/>
          <w:color w:val="000000"/>
          <w:szCs w:val="24"/>
          <w:lang w:val="en-GB"/>
        </w:rPr>
        <w:t>ps2_data</w:t>
      </w:r>
      <w:r w:rsidRPr="001C3485">
        <w:rPr>
          <w:color w:val="000000"/>
          <w:szCs w:val="24"/>
          <w:lang w:val="en-GB"/>
        </w:rPr>
        <w:t>),</w:t>
      </w:r>
      <w:r w:rsidR="00942608" w:rsidRPr="001C3485">
        <w:rPr>
          <w:color w:val="000000"/>
          <w:szCs w:val="24"/>
          <w:lang w:val="en-GB"/>
        </w:rPr>
        <w:t xml:space="preserve"> </w:t>
      </w:r>
      <w:r w:rsidRPr="001C3485">
        <w:rPr>
          <w:color w:val="000000"/>
          <w:szCs w:val="24"/>
          <w:lang w:val="en-GB"/>
        </w:rPr>
        <w:lastRenderedPageBreak/>
        <w:t>processes</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serial</w:t>
      </w:r>
      <w:r w:rsidR="00942608" w:rsidRPr="001C3485">
        <w:rPr>
          <w:color w:val="000000"/>
          <w:szCs w:val="24"/>
          <w:lang w:val="en-GB"/>
        </w:rPr>
        <w:t xml:space="preserve"> </w:t>
      </w:r>
      <w:r w:rsidRPr="001C3485">
        <w:rPr>
          <w:color w:val="000000"/>
          <w:szCs w:val="24"/>
          <w:lang w:val="en-GB"/>
        </w:rPr>
        <w:t>data</w:t>
      </w:r>
      <w:r w:rsidR="00942608" w:rsidRPr="001C3485">
        <w:rPr>
          <w:color w:val="000000"/>
          <w:szCs w:val="24"/>
          <w:lang w:val="en-GB"/>
        </w:rPr>
        <w:t xml:space="preserve"> </w:t>
      </w:r>
      <w:r w:rsidRPr="001C3485">
        <w:rPr>
          <w:color w:val="000000"/>
          <w:szCs w:val="24"/>
          <w:lang w:val="en-GB"/>
        </w:rPr>
        <w:t>stream,</w:t>
      </w:r>
      <w:r w:rsidR="00942608" w:rsidRPr="001C3485">
        <w:rPr>
          <w:color w:val="000000"/>
          <w:szCs w:val="24"/>
          <w:lang w:val="en-GB"/>
        </w:rPr>
        <w:t xml:space="preserve"> </w:t>
      </w:r>
      <w:r w:rsidRPr="001C3485">
        <w:rPr>
          <w:color w:val="000000"/>
          <w:szCs w:val="24"/>
          <w:lang w:val="en-GB"/>
        </w:rPr>
        <w:t>filters</w:t>
      </w:r>
      <w:r w:rsidR="00942608" w:rsidRPr="001C3485">
        <w:rPr>
          <w:color w:val="000000"/>
          <w:szCs w:val="24"/>
          <w:lang w:val="en-GB"/>
        </w:rPr>
        <w:t xml:space="preserve"> </w:t>
      </w:r>
      <w:r w:rsidRPr="001C3485">
        <w:rPr>
          <w:color w:val="000000"/>
          <w:szCs w:val="24"/>
          <w:lang w:val="en-GB"/>
        </w:rPr>
        <w:t>scan-codes,</w:t>
      </w:r>
      <w:r w:rsidR="00942608" w:rsidRPr="001C3485">
        <w:rPr>
          <w:color w:val="000000"/>
          <w:szCs w:val="24"/>
          <w:lang w:val="en-GB"/>
        </w:rPr>
        <w:t xml:space="preserve"> </w:t>
      </w:r>
      <w:r w:rsidRPr="001C3485">
        <w:rPr>
          <w:color w:val="000000"/>
          <w:szCs w:val="24"/>
          <w:lang w:val="en-GB"/>
        </w:rPr>
        <w:t>and</w:t>
      </w:r>
      <w:r w:rsidR="00942608" w:rsidRPr="001C3485">
        <w:rPr>
          <w:color w:val="000000"/>
          <w:szCs w:val="24"/>
          <w:lang w:val="en-GB"/>
        </w:rPr>
        <w:t xml:space="preserve"> </w:t>
      </w:r>
      <w:r w:rsidRPr="001C3485">
        <w:rPr>
          <w:color w:val="000000"/>
          <w:szCs w:val="24"/>
          <w:lang w:val="en-GB"/>
        </w:rPr>
        <w:t>converts</w:t>
      </w:r>
      <w:r w:rsidR="00942608" w:rsidRPr="001C3485">
        <w:rPr>
          <w:color w:val="000000"/>
          <w:szCs w:val="24"/>
          <w:lang w:val="en-GB"/>
        </w:rPr>
        <w:t xml:space="preserve"> </w:t>
      </w:r>
      <w:r w:rsidRPr="001C3485">
        <w:rPr>
          <w:color w:val="000000"/>
          <w:szCs w:val="24"/>
          <w:lang w:val="en-GB"/>
        </w:rPr>
        <w:t>them</w:t>
      </w:r>
      <w:r w:rsidR="00942608" w:rsidRPr="001C3485">
        <w:rPr>
          <w:color w:val="000000"/>
          <w:szCs w:val="24"/>
          <w:lang w:val="en-GB"/>
        </w:rPr>
        <w:t xml:space="preserve"> </w:t>
      </w:r>
      <w:r w:rsidRPr="001C3485">
        <w:rPr>
          <w:color w:val="000000"/>
          <w:szCs w:val="24"/>
          <w:lang w:val="en-GB"/>
        </w:rPr>
        <w:t>into</w:t>
      </w:r>
      <w:r w:rsidR="00942608" w:rsidRPr="001C3485">
        <w:rPr>
          <w:color w:val="000000"/>
          <w:szCs w:val="24"/>
          <w:lang w:val="en-GB"/>
        </w:rPr>
        <w:t xml:space="preserve"> </w:t>
      </w:r>
      <w:r w:rsidRPr="001C3485">
        <w:rPr>
          <w:color w:val="000000"/>
          <w:szCs w:val="24"/>
          <w:lang w:val="en-GB"/>
        </w:rPr>
        <w:t>8-bit</w:t>
      </w:r>
      <w:r w:rsidR="00942608" w:rsidRPr="001C3485">
        <w:rPr>
          <w:color w:val="000000"/>
          <w:szCs w:val="24"/>
          <w:lang w:val="en-GB"/>
        </w:rPr>
        <w:t xml:space="preserve"> </w:t>
      </w:r>
      <w:r w:rsidRPr="001C3485">
        <w:rPr>
          <w:color w:val="000000"/>
          <w:szCs w:val="24"/>
          <w:lang w:val="en-GB"/>
        </w:rPr>
        <w:t>ASCII</w:t>
      </w:r>
      <w:r w:rsidR="00942608" w:rsidRPr="001C3485">
        <w:rPr>
          <w:color w:val="000000"/>
          <w:szCs w:val="24"/>
          <w:lang w:val="en-GB"/>
        </w:rPr>
        <w:t xml:space="preserve"> </w:t>
      </w:r>
      <w:r w:rsidRPr="001C3485">
        <w:rPr>
          <w:color w:val="000000"/>
          <w:szCs w:val="24"/>
          <w:lang w:val="en-GB"/>
        </w:rPr>
        <w:t>codes</w:t>
      </w:r>
      <w:r w:rsidR="00942608" w:rsidRPr="001C3485">
        <w:rPr>
          <w:color w:val="000000"/>
          <w:szCs w:val="24"/>
          <w:lang w:val="en-GB"/>
        </w:rPr>
        <w:t xml:space="preserve"> </w:t>
      </w:r>
      <w:r w:rsidRPr="001C3485">
        <w:rPr>
          <w:color w:val="000000"/>
          <w:szCs w:val="24"/>
          <w:lang w:val="en-GB"/>
        </w:rPr>
        <w:t>(</w:t>
      </w:r>
      <w:proofErr w:type="spellStart"/>
      <w:r w:rsidRPr="001C3485">
        <w:rPr>
          <w:i/>
          <w:iCs/>
          <w:color w:val="000000"/>
          <w:szCs w:val="24"/>
          <w:lang w:val="en-GB"/>
        </w:rPr>
        <w:t>ascii_code</w:t>
      </w:r>
      <w:proofErr w:type="spellEnd"/>
      <w:r w:rsidRPr="001C3485">
        <w:rPr>
          <w:color w:val="000000"/>
          <w:szCs w:val="24"/>
          <w:lang w:val="en-GB"/>
        </w:rPr>
        <w:t>).</w:t>
      </w:r>
    </w:p>
    <w:p w14:paraId="2B76D682" w14:textId="538D22A8" w:rsidR="00FD3972" w:rsidRPr="001C3485" w:rsidRDefault="00DD6B49" w:rsidP="00942608">
      <w:pPr>
        <w:widowControl w:val="0"/>
        <w:numPr>
          <w:ilvl w:val="0"/>
          <w:numId w:val="35"/>
        </w:numPr>
        <w:suppressAutoHyphens w:val="0"/>
        <w:adjustRightInd w:val="0"/>
        <w:snapToGrid w:val="0"/>
        <w:ind w:leftChars="200" w:left="757" w:hanging="357"/>
        <w:jc w:val="both"/>
        <w:rPr>
          <w:color w:val="000000"/>
          <w:szCs w:val="24"/>
          <w:lang w:val="en-GB"/>
        </w:rPr>
      </w:pPr>
      <w:r w:rsidRPr="001C3485">
        <w:rPr>
          <w:color w:val="000000"/>
          <w:szCs w:val="24"/>
          <w:lang w:val="en-GB"/>
        </w:rPr>
        <w:t>Output</w:t>
      </w:r>
      <w:r w:rsidR="00942608" w:rsidRPr="001C3485">
        <w:rPr>
          <w:color w:val="000000"/>
          <w:szCs w:val="24"/>
          <w:lang w:val="en-GB"/>
        </w:rPr>
        <w:t xml:space="preserve"> </w:t>
      </w:r>
      <w:r w:rsidRPr="001C3485">
        <w:rPr>
          <w:color w:val="000000"/>
          <w:szCs w:val="24"/>
          <w:lang w:val="en-GB"/>
        </w:rPr>
        <w:t>Controller</w:t>
      </w:r>
      <w:r w:rsidR="00942608" w:rsidRPr="001C3485">
        <w:rPr>
          <w:color w:val="000000"/>
          <w:szCs w:val="24"/>
          <w:lang w:val="en-GB"/>
        </w:rPr>
        <w:t xml:space="preserve"> </w:t>
      </w:r>
      <w:r w:rsidRPr="001C3485">
        <w:rPr>
          <w:color w:val="000000"/>
          <w:szCs w:val="24"/>
          <w:lang w:val="en-GB"/>
        </w:rPr>
        <w:t>(VGA</w:t>
      </w:r>
      <w:r w:rsidR="00942608" w:rsidRPr="001C3485">
        <w:rPr>
          <w:color w:val="000000"/>
          <w:szCs w:val="24"/>
          <w:lang w:val="en-GB"/>
        </w:rPr>
        <w:t xml:space="preserve"> </w:t>
      </w:r>
      <w:r w:rsidRPr="001C3485">
        <w:rPr>
          <w:color w:val="000000"/>
          <w:szCs w:val="24"/>
          <w:lang w:val="en-GB"/>
        </w:rPr>
        <w:t>Display)</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display</w:t>
      </w:r>
      <w:r w:rsidR="00942608" w:rsidRPr="001C3485">
        <w:rPr>
          <w:color w:val="000000"/>
          <w:szCs w:val="24"/>
          <w:lang w:val="en-GB"/>
        </w:rPr>
        <w:t xml:space="preserve"> </w:t>
      </w:r>
      <w:r w:rsidRPr="001C3485">
        <w:rPr>
          <w:color w:val="000000"/>
          <w:szCs w:val="24"/>
          <w:lang w:val="en-GB"/>
        </w:rPr>
        <w:t>system</w:t>
      </w:r>
      <w:r w:rsidR="00942608" w:rsidRPr="001C3485">
        <w:rPr>
          <w:color w:val="000000"/>
          <w:szCs w:val="24"/>
          <w:lang w:val="en-GB"/>
        </w:rPr>
        <w:t xml:space="preserve"> </w:t>
      </w:r>
      <w:r w:rsidRPr="001C3485">
        <w:rPr>
          <w:color w:val="000000"/>
          <w:szCs w:val="24"/>
          <w:lang w:val="en-GB"/>
        </w:rPr>
        <w:t>consists</w:t>
      </w:r>
      <w:r w:rsidR="00942608" w:rsidRPr="001C3485">
        <w:rPr>
          <w:color w:val="000000"/>
          <w:szCs w:val="24"/>
          <w:lang w:val="en-GB"/>
        </w:rPr>
        <w:t xml:space="preserve"> </w:t>
      </w:r>
      <w:r w:rsidRPr="001C3485">
        <w:rPr>
          <w:color w:val="000000"/>
          <w:szCs w:val="24"/>
          <w:lang w:val="en-GB"/>
        </w:rPr>
        <w:t>of</w:t>
      </w:r>
      <w:r w:rsidR="00942608" w:rsidRPr="001C3485">
        <w:rPr>
          <w:color w:val="000000"/>
          <w:szCs w:val="24"/>
          <w:lang w:val="en-GB"/>
        </w:rPr>
        <w:t xml:space="preserve"> </w:t>
      </w:r>
      <w:r w:rsidRPr="001C3485">
        <w:rPr>
          <w:color w:val="000000"/>
          <w:szCs w:val="24"/>
          <w:lang w:val="en-GB"/>
        </w:rPr>
        <w:t>three</w:t>
      </w:r>
      <w:r w:rsidR="00942608" w:rsidRPr="001C3485">
        <w:rPr>
          <w:color w:val="000000"/>
          <w:szCs w:val="24"/>
          <w:lang w:val="en-GB"/>
        </w:rPr>
        <w:t xml:space="preserve"> </w:t>
      </w:r>
      <w:r w:rsidRPr="001C3485">
        <w:rPr>
          <w:color w:val="000000"/>
          <w:szCs w:val="24"/>
          <w:lang w:val="en-GB"/>
        </w:rPr>
        <w:t>modules:</w:t>
      </w:r>
      <w:r w:rsidR="00942608" w:rsidRPr="001C3485">
        <w:rPr>
          <w:color w:val="000000"/>
          <w:szCs w:val="24"/>
          <w:lang w:val="en-GB"/>
        </w:rPr>
        <w:t xml:space="preserve"> </w:t>
      </w:r>
      <w:proofErr w:type="spellStart"/>
      <w:r w:rsidRPr="001C3485">
        <w:rPr>
          <w:i/>
          <w:iCs/>
          <w:color w:val="000000"/>
          <w:szCs w:val="24"/>
          <w:lang w:val="en-GB"/>
        </w:rPr>
        <w:t>vga_</w:t>
      </w:r>
      <w:proofErr w:type="gramStart"/>
      <w:r w:rsidRPr="001C3485">
        <w:rPr>
          <w:i/>
          <w:iCs/>
          <w:color w:val="000000"/>
          <w:szCs w:val="24"/>
          <w:lang w:val="en-GB"/>
        </w:rPr>
        <w:t>controller.v</w:t>
      </w:r>
      <w:proofErr w:type="spellEnd"/>
      <w:proofErr w:type="gramEnd"/>
      <w:r w:rsidR="00942608" w:rsidRPr="001C3485">
        <w:rPr>
          <w:color w:val="000000"/>
          <w:szCs w:val="24"/>
          <w:lang w:val="en-GB"/>
        </w:rPr>
        <w:t xml:space="preserve"> </w:t>
      </w:r>
      <w:r w:rsidRPr="001C3485">
        <w:rPr>
          <w:color w:val="000000"/>
          <w:szCs w:val="24"/>
          <w:lang w:val="en-GB"/>
        </w:rPr>
        <w:t>(generates</w:t>
      </w:r>
      <w:r w:rsidR="00942608" w:rsidRPr="001C3485">
        <w:rPr>
          <w:color w:val="000000"/>
          <w:szCs w:val="24"/>
          <w:lang w:val="en-GB"/>
        </w:rPr>
        <w:t xml:space="preserve"> </w:t>
      </w:r>
      <w:r w:rsidRPr="001C3485">
        <w:rPr>
          <w:color w:val="000000"/>
          <w:szCs w:val="24"/>
          <w:lang w:val="en-GB"/>
        </w:rPr>
        <w:t>640x480</w:t>
      </w:r>
      <w:r w:rsidR="00942608" w:rsidRPr="001C3485">
        <w:rPr>
          <w:color w:val="000000"/>
          <w:szCs w:val="24"/>
          <w:lang w:val="en-GB"/>
        </w:rPr>
        <w:t xml:space="preserve"> </w:t>
      </w:r>
      <w:r w:rsidRPr="001C3485">
        <w:rPr>
          <w:color w:val="000000"/>
          <w:szCs w:val="24"/>
          <w:lang w:val="en-GB"/>
        </w:rPr>
        <w:t>@</w:t>
      </w:r>
      <w:r w:rsidR="00942608" w:rsidRPr="001C3485">
        <w:rPr>
          <w:color w:val="000000"/>
          <w:szCs w:val="24"/>
          <w:lang w:val="en-GB"/>
        </w:rPr>
        <w:t xml:space="preserve"> </w:t>
      </w:r>
      <w:r w:rsidRPr="001C3485">
        <w:rPr>
          <w:color w:val="000000"/>
          <w:szCs w:val="24"/>
          <w:lang w:val="en-GB"/>
        </w:rPr>
        <w:t>60Hz</w:t>
      </w:r>
      <w:r w:rsidR="00942608" w:rsidRPr="001C3485">
        <w:rPr>
          <w:color w:val="000000"/>
          <w:szCs w:val="24"/>
          <w:lang w:val="en-GB"/>
        </w:rPr>
        <w:t xml:space="preserve"> </w:t>
      </w:r>
      <w:r w:rsidRPr="001C3485">
        <w:rPr>
          <w:color w:val="000000"/>
          <w:szCs w:val="24"/>
          <w:lang w:val="en-GB"/>
        </w:rPr>
        <w:t>signals),</w:t>
      </w:r>
      <w:r w:rsidR="00942608" w:rsidRPr="001C3485">
        <w:rPr>
          <w:color w:val="000000"/>
          <w:szCs w:val="24"/>
          <w:lang w:val="en-GB"/>
        </w:rPr>
        <w:t xml:space="preserve"> </w:t>
      </w:r>
      <w:r w:rsidRPr="001C3485">
        <w:rPr>
          <w:i/>
          <w:iCs/>
          <w:color w:val="000000"/>
          <w:szCs w:val="24"/>
          <w:lang w:val="en-GB"/>
        </w:rPr>
        <w:t>font_rom_8x16.v</w:t>
      </w:r>
      <w:r w:rsidR="00942608" w:rsidRPr="001C3485">
        <w:rPr>
          <w:color w:val="000000"/>
          <w:szCs w:val="24"/>
          <w:lang w:val="en-GB"/>
        </w:rPr>
        <w:t xml:space="preserve"> </w:t>
      </w:r>
      <w:r w:rsidRPr="001C3485">
        <w:rPr>
          <w:color w:val="000000"/>
          <w:szCs w:val="24"/>
          <w:lang w:val="en-GB"/>
        </w:rPr>
        <w:t>(contains</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8x16</w:t>
      </w:r>
      <w:r w:rsidR="00942608" w:rsidRPr="001C3485">
        <w:rPr>
          <w:color w:val="000000"/>
          <w:szCs w:val="24"/>
          <w:lang w:val="en-GB"/>
        </w:rPr>
        <w:t xml:space="preserve"> </w:t>
      </w:r>
      <w:r w:rsidRPr="001C3485">
        <w:rPr>
          <w:color w:val="000000"/>
          <w:szCs w:val="24"/>
          <w:lang w:val="en-GB"/>
        </w:rPr>
        <w:t>character</w:t>
      </w:r>
      <w:r w:rsidR="00942608" w:rsidRPr="001C3485">
        <w:rPr>
          <w:color w:val="000000"/>
          <w:szCs w:val="24"/>
          <w:lang w:val="en-GB"/>
        </w:rPr>
        <w:t xml:space="preserve"> </w:t>
      </w:r>
      <w:r w:rsidRPr="001C3485">
        <w:rPr>
          <w:color w:val="000000"/>
          <w:szCs w:val="24"/>
          <w:lang w:val="en-GB"/>
        </w:rPr>
        <w:t>bitmaps),</w:t>
      </w:r>
      <w:r w:rsidR="00942608" w:rsidRPr="001C3485">
        <w:rPr>
          <w:color w:val="000000"/>
          <w:szCs w:val="24"/>
          <w:lang w:val="en-GB"/>
        </w:rPr>
        <w:t xml:space="preserve"> </w:t>
      </w:r>
      <w:r w:rsidRPr="001C3485">
        <w:rPr>
          <w:color w:val="000000"/>
          <w:szCs w:val="24"/>
          <w:lang w:val="en-GB"/>
        </w:rPr>
        <w:t>and</w:t>
      </w:r>
      <w:r w:rsidR="00942608" w:rsidRPr="001C3485">
        <w:rPr>
          <w:color w:val="000000"/>
          <w:szCs w:val="24"/>
          <w:lang w:val="en-GB"/>
        </w:rPr>
        <w:t xml:space="preserve"> </w:t>
      </w:r>
      <w:proofErr w:type="spellStart"/>
      <w:r w:rsidRPr="001C3485">
        <w:rPr>
          <w:i/>
          <w:iCs/>
          <w:color w:val="000000"/>
          <w:szCs w:val="24"/>
          <w:lang w:val="en-GB"/>
        </w:rPr>
        <w:t>keyboard_</w:t>
      </w:r>
      <w:proofErr w:type="gramStart"/>
      <w:r w:rsidRPr="001C3485">
        <w:rPr>
          <w:i/>
          <w:iCs/>
          <w:color w:val="000000"/>
          <w:szCs w:val="24"/>
          <w:lang w:val="en-GB"/>
        </w:rPr>
        <w:t>display.v</w:t>
      </w:r>
      <w:proofErr w:type="spellEnd"/>
      <w:proofErr w:type="gramEnd"/>
      <w:r w:rsidR="00942608" w:rsidRPr="001C3485">
        <w:rPr>
          <w:color w:val="000000"/>
          <w:szCs w:val="24"/>
          <w:lang w:val="en-GB"/>
        </w:rPr>
        <w:t xml:space="preserve"> </w:t>
      </w:r>
      <w:r w:rsidRPr="001C3485">
        <w:rPr>
          <w:color w:val="000000"/>
          <w:szCs w:val="24"/>
          <w:lang w:val="en-GB"/>
        </w:rPr>
        <w:t>(acts</w:t>
      </w:r>
      <w:r w:rsidR="00942608" w:rsidRPr="001C3485">
        <w:rPr>
          <w:color w:val="000000"/>
          <w:szCs w:val="24"/>
          <w:lang w:val="en-GB"/>
        </w:rPr>
        <w:t xml:space="preserve"> </w:t>
      </w:r>
      <w:r w:rsidRPr="001C3485">
        <w:rPr>
          <w:color w:val="000000"/>
          <w:szCs w:val="24"/>
          <w:lang w:val="en-GB"/>
        </w:rPr>
        <w:t>as</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"video</w:t>
      </w:r>
      <w:r w:rsidR="00942608" w:rsidRPr="001C3485">
        <w:rPr>
          <w:color w:val="000000"/>
          <w:szCs w:val="24"/>
          <w:lang w:val="en-GB"/>
        </w:rPr>
        <w:t xml:space="preserve"> </w:t>
      </w:r>
      <w:r w:rsidRPr="001C3485">
        <w:rPr>
          <w:color w:val="000000"/>
          <w:szCs w:val="24"/>
          <w:lang w:val="en-GB"/>
        </w:rPr>
        <w:t>card,"</w:t>
      </w:r>
      <w:r w:rsidR="00942608" w:rsidRPr="001C3485">
        <w:rPr>
          <w:color w:val="000000"/>
          <w:szCs w:val="24"/>
          <w:lang w:val="en-GB"/>
        </w:rPr>
        <w:t xml:space="preserve"> </w:t>
      </w:r>
      <w:r w:rsidRPr="001C3485">
        <w:rPr>
          <w:color w:val="000000"/>
          <w:szCs w:val="24"/>
          <w:lang w:val="en-GB"/>
        </w:rPr>
        <w:t>contains</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text</w:t>
      </w:r>
      <w:r w:rsidR="00942608" w:rsidRPr="001C3485">
        <w:rPr>
          <w:color w:val="000000"/>
          <w:szCs w:val="24"/>
          <w:lang w:val="en-GB"/>
        </w:rPr>
        <w:t xml:space="preserve"> </w:t>
      </w:r>
      <w:r w:rsidRPr="001C3485">
        <w:rPr>
          <w:color w:val="000000"/>
          <w:szCs w:val="24"/>
          <w:lang w:val="en-GB"/>
        </w:rPr>
        <w:t>buffer,</w:t>
      </w:r>
      <w:r w:rsidR="00942608" w:rsidRPr="001C3485">
        <w:rPr>
          <w:color w:val="000000"/>
          <w:szCs w:val="24"/>
          <w:lang w:val="en-GB"/>
        </w:rPr>
        <w:t xml:space="preserve"> </w:t>
      </w:r>
      <w:r w:rsidRPr="001C3485">
        <w:rPr>
          <w:color w:val="000000"/>
          <w:szCs w:val="24"/>
          <w:lang w:val="en-GB"/>
        </w:rPr>
        <w:t>and</w:t>
      </w:r>
      <w:r w:rsidR="00942608" w:rsidRPr="001C3485">
        <w:rPr>
          <w:color w:val="000000"/>
          <w:szCs w:val="24"/>
          <w:lang w:val="en-GB"/>
        </w:rPr>
        <w:t xml:space="preserve"> </w:t>
      </w:r>
      <w:r w:rsidRPr="001C3485">
        <w:rPr>
          <w:color w:val="000000"/>
          <w:szCs w:val="24"/>
          <w:lang w:val="en-GB"/>
        </w:rPr>
        <w:t>manages</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cursor).</w:t>
      </w:r>
    </w:p>
    <w:p w14:paraId="01BA6201" w14:textId="655A01F3" w:rsidR="000236D6" w:rsidRPr="001C3485" w:rsidRDefault="004E589C" w:rsidP="00942608">
      <w:pPr>
        <w:widowControl w:val="0"/>
        <w:numPr>
          <w:ilvl w:val="0"/>
          <w:numId w:val="35"/>
        </w:numPr>
        <w:suppressAutoHyphens w:val="0"/>
        <w:adjustRightInd w:val="0"/>
        <w:snapToGrid w:val="0"/>
        <w:ind w:leftChars="200" w:left="757" w:hanging="357"/>
        <w:jc w:val="both"/>
        <w:rPr>
          <w:lang w:val="en-GB"/>
        </w:rPr>
      </w:pPr>
      <w:r w:rsidRPr="001C3485">
        <w:rPr>
          <w:color w:val="000000"/>
          <w:szCs w:val="24"/>
          <w:lang w:val="en-GB"/>
        </w:rPr>
        <w:t>Encryption</w:t>
      </w:r>
      <w:r w:rsidR="00942608" w:rsidRPr="001C3485">
        <w:rPr>
          <w:color w:val="000000"/>
          <w:szCs w:val="24"/>
          <w:lang w:val="en-GB"/>
        </w:rPr>
        <w:t xml:space="preserve"> </w:t>
      </w:r>
      <w:r w:rsidRPr="001C3485">
        <w:rPr>
          <w:color w:val="000000"/>
          <w:szCs w:val="24"/>
          <w:lang w:val="en-GB"/>
        </w:rPr>
        <w:t>Core</w:t>
      </w:r>
      <w:r w:rsidR="00942608" w:rsidRPr="001C3485">
        <w:rPr>
          <w:color w:val="000000"/>
          <w:szCs w:val="24"/>
          <w:lang w:val="en-GB"/>
        </w:rPr>
        <w:t xml:space="preserve"> </w:t>
      </w:r>
      <w:r w:rsidRPr="001C3485">
        <w:rPr>
          <w:color w:val="000000"/>
          <w:szCs w:val="24"/>
          <w:lang w:val="en-GB"/>
        </w:rPr>
        <w:t>(Reversible</w:t>
      </w:r>
      <w:r w:rsidR="00942608" w:rsidRPr="001C3485">
        <w:rPr>
          <w:color w:val="000000"/>
          <w:szCs w:val="24"/>
          <w:lang w:val="en-GB"/>
        </w:rPr>
        <w:t xml:space="preserve"> </w:t>
      </w:r>
      <w:r w:rsidRPr="001C3485">
        <w:rPr>
          <w:color w:val="000000"/>
          <w:szCs w:val="24"/>
          <w:lang w:val="en-GB"/>
        </w:rPr>
        <w:t>Codec)</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proofErr w:type="spellStart"/>
      <w:r w:rsidRPr="001C3485">
        <w:rPr>
          <w:i/>
          <w:iCs/>
          <w:color w:val="000000"/>
          <w:szCs w:val="24"/>
          <w:lang w:val="en-GB"/>
        </w:rPr>
        <w:t>ascii_</w:t>
      </w:r>
      <w:proofErr w:type="gramStart"/>
      <w:r w:rsidRPr="001C3485">
        <w:rPr>
          <w:i/>
          <w:iCs/>
          <w:color w:val="000000"/>
          <w:szCs w:val="24"/>
          <w:lang w:val="en-GB"/>
        </w:rPr>
        <w:t>codec.v</w:t>
      </w:r>
      <w:proofErr w:type="spellEnd"/>
      <w:proofErr w:type="gramEnd"/>
      <w:r w:rsidR="00942608" w:rsidRPr="001C3485">
        <w:rPr>
          <w:color w:val="000000"/>
          <w:szCs w:val="24"/>
          <w:lang w:val="en-GB"/>
        </w:rPr>
        <w:t xml:space="preserve"> </w:t>
      </w:r>
      <w:r w:rsidRPr="001C3485">
        <w:rPr>
          <w:color w:val="000000"/>
          <w:szCs w:val="24"/>
          <w:lang w:val="en-GB"/>
        </w:rPr>
        <w:t>module</w:t>
      </w:r>
      <w:r w:rsidR="00942608" w:rsidRPr="001C3485">
        <w:rPr>
          <w:color w:val="000000"/>
          <w:szCs w:val="24"/>
          <w:lang w:val="en-GB"/>
        </w:rPr>
        <w:t xml:space="preserve"> </w:t>
      </w:r>
      <w:r w:rsidR="001F1781" w:rsidRPr="001C3485">
        <w:rPr>
          <w:color w:val="000000"/>
          <w:szCs w:val="24"/>
        </w:rPr>
        <w:t>acts</w:t>
      </w:r>
      <w:r w:rsidR="00942608" w:rsidRPr="001C3485">
        <w:rPr>
          <w:color w:val="000000"/>
          <w:szCs w:val="24"/>
        </w:rPr>
        <w:t xml:space="preserve"> </w:t>
      </w:r>
      <w:r w:rsidRPr="001C3485">
        <w:rPr>
          <w:color w:val="000000"/>
          <w:szCs w:val="24"/>
          <w:lang w:val="en-GB"/>
        </w:rPr>
        <w:t>as</w:t>
      </w:r>
      <w:r w:rsidR="00942608" w:rsidRPr="001C3485">
        <w:rPr>
          <w:color w:val="000000"/>
          <w:szCs w:val="24"/>
          <w:lang w:val="en-GB"/>
        </w:rPr>
        <w:t xml:space="preserve"> </w:t>
      </w:r>
      <w:r w:rsidRPr="001C3485">
        <w:rPr>
          <w:color w:val="000000"/>
          <w:szCs w:val="24"/>
          <w:lang w:val="en-GB"/>
        </w:rPr>
        <w:t>a</w:t>
      </w:r>
      <w:r w:rsidR="00942608" w:rsidRPr="001C3485">
        <w:rPr>
          <w:color w:val="000000"/>
          <w:szCs w:val="24"/>
          <w:lang w:val="en-GB"/>
        </w:rPr>
        <w:t xml:space="preserve"> </w:t>
      </w:r>
      <w:r w:rsidRPr="001C3485">
        <w:rPr>
          <w:color w:val="000000"/>
          <w:szCs w:val="24"/>
          <w:lang w:val="en-GB"/>
        </w:rPr>
        <w:t>wrapper</w:t>
      </w:r>
      <w:r w:rsidR="00942608" w:rsidRPr="001C3485">
        <w:rPr>
          <w:color w:val="000000"/>
          <w:szCs w:val="24"/>
          <w:lang w:val="en-GB"/>
        </w:rPr>
        <w:t xml:space="preserve"> </w:t>
      </w:r>
      <w:r w:rsidRPr="001C3485">
        <w:rPr>
          <w:color w:val="000000"/>
          <w:szCs w:val="24"/>
          <w:lang w:val="en-GB"/>
        </w:rPr>
        <w:t>for</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encryption</w:t>
      </w:r>
      <w:r w:rsidR="00942608" w:rsidRPr="001C3485">
        <w:rPr>
          <w:color w:val="000000"/>
          <w:szCs w:val="24"/>
          <w:lang w:val="en-GB"/>
        </w:rPr>
        <w:t xml:space="preserve"> </w:t>
      </w:r>
      <w:r w:rsidRPr="001C3485">
        <w:rPr>
          <w:color w:val="000000"/>
          <w:szCs w:val="24"/>
          <w:lang w:val="en-GB"/>
        </w:rPr>
        <w:t>core.</w:t>
      </w:r>
      <w:r w:rsidR="00942608" w:rsidRPr="001C3485">
        <w:rPr>
          <w:color w:val="000000"/>
          <w:szCs w:val="24"/>
          <w:lang w:val="en-GB"/>
        </w:rPr>
        <w:t xml:space="preserve"> </w:t>
      </w:r>
      <w:r w:rsidRPr="001C3485">
        <w:rPr>
          <w:color w:val="000000"/>
          <w:szCs w:val="24"/>
          <w:lang w:val="en-GB"/>
        </w:rPr>
        <w:t>It</w:t>
      </w:r>
      <w:r w:rsidR="00942608" w:rsidRPr="001C3485">
        <w:rPr>
          <w:color w:val="000000"/>
          <w:szCs w:val="24"/>
          <w:lang w:val="en-GB"/>
        </w:rPr>
        <w:t xml:space="preserve"> </w:t>
      </w:r>
      <w:r w:rsidRPr="001C3485">
        <w:rPr>
          <w:color w:val="000000"/>
          <w:szCs w:val="24"/>
          <w:lang w:val="en-GB"/>
        </w:rPr>
        <w:t>accepts</w:t>
      </w:r>
      <w:r w:rsidR="00942608" w:rsidRPr="001C3485">
        <w:rPr>
          <w:color w:val="000000"/>
          <w:szCs w:val="24"/>
          <w:lang w:val="en-GB"/>
        </w:rPr>
        <w:t xml:space="preserve"> </w:t>
      </w:r>
      <w:r w:rsidRPr="001C3485">
        <w:rPr>
          <w:color w:val="000000"/>
          <w:szCs w:val="24"/>
          <w:lang w:val="en-GB"/>
        </w:rPr>
        <w:t>an</w:t>
      </w:r>
      <w:r w:rsidR="00942608" w:rsidRPr="001C3485">
        <w:rPr>
          <w:color w:val="000000"/>
          <w:szCs w:val="24"/>
          <w:lang w:val="en-GB"/>
        </w:rPr>
        <w:t xml:space="preserve"> </w:t>
      </w:r>
      <w:r w:rsidRPr="001C3485">
        <w:rPr>
          <w:color w:val="000000"/>
          <w:szCs w:val="24"/>
          <w:lang w:val="en-GB"/>
        </w:rPr>
        <w:t>8-bit</w:t>
      </w:r>
      <w:r w:rsidR="00942608" w:rsidRPr="001C3485">
        <w:rPr>
          <w:color w:val="000000"/>
          <w:szCs w:val="24"/>
          <w:lang w:val="en-GB"/>
        </w:rPr>
        <w:t xml:space="preserve"> </w:t>
      </w:r>
      <w:r w:rsidRPr="001C3485">
        <w:rPr>
          <w:color w:val="000000"/>
          <w:szCs w:val="24"/>
          <w:lang w:val="en-GB"/>
        </w:rPr>
        <w:t>ASCII</w:t>
      </w:r>
      <w:r w:rsidR="00942608" w:rsidRPr="001C3485">
        <w:rPr>
          <w:color w:val="000000"/>
          <w:szCs w:val="24"/>
          <w:lang w:val="en-GB"/>
        </w:rPr>
        <w:t xml:space="preserve"> </w:t>
      </w:r>
      <w:r w:rsidRPr="001C3485">
        <w:rPr>
          <w:color w:val="000000"/>
          <w:szCs w:val="24"/>
          <w:lang w:val="en-GB"/>
        </w:rPr>
        <w:t>code,</w:t>
      </w:r>
      <w:r w:rsidR="00942608" w:rsidRPr="001C3485">
        <w:rPr>
          <w:color w:val="000000"/>
          <w:szCs w:val="24"/>
          <w:lang w:val="en-GB"/>
        </w:rPr>
        <w:t xml:space="preserve"> </w:t>
      </w:r>
      <w:r w:rsidRPr="001C3485">
        <w:rPr>
          <w:color w:val="000000"/>
          <w:szCs w:val="24"/>
          <w:lang w:val="en-GB"/>
        </w:rPr>
        <w:t>a</w:t>
      </w:r>
      <w:r w:rsidR="00942608" w:rsidRPr="001C3485">
        <w:rPr>
          <w:color w:val="000000"/>
          <w:szCs w:val="24"/>
          <w:lang w:val="en-GB"/>
        </w:rPr>
        <w:t xml:space="preserve"> </w:t>
      </w:r>
      <w:r w:rsidRPr="001C3485">
        <w:rPr>
          <w:color w:val="000000"/>
          <w:szCs w:val="24"/>
          <w:lang w:val="en-GB"/>
        </w:rPr>
        <w:t>5-bit</w:t>
      </w:r>
      <w:r w:rsidR="00942608" w:rsidRPr="001C3485">
        <w:rPr>
          <w:color w:val="000000"/>
          <w:szCs w:val="24"/>
          <w:lang w:val="en-GB"/>
        </w:rPr>
        <w:t xml:space="preserve"> </w:t>
      </w:r>
      <w:r w:rsidRPr="001C3485">
        <w:rPr>
          <w:color w:val="000000"/>
          <w:szCs w:val="24"/>
          <w:lang w:val="en-GB"/>
        </w:rPr>
        <w:t>key,</w:t>
      </w:r>
      <w:r w:rsidR="00942608" w:rsidRPr="001C3485">
        <w:rPr>
          <w:color w:val="000000"/>
          <w:szCs w:val="24"/>
          <w:lang w:val="en-GB"/>
        </w:rPr>
        <w:t xml:space="preserve"> </w:t>
      </w:r>
      <w:r w:rsidRPr="001C3485">
        <w:rPr>
          <w:color w:val="000000"/>
          <w:szCs w:val="24"/>
          <w:lang w:val="en-GB"/>
        </w:rPr>
        <w:t>and</w:t>
      </w:r>
      <w:r w:rsidR="00942608" w:rsidRPr="001C3485">
        <w:rPr>
          <w:color w:val="000000"/>
          <w:szCs w:val="24"/>
          <w:lang w:val="en-GB"/>
        </w:rPr>
        <w:t xml:space="preserve"> </w:t>
      </w:r>
      <w:r w:rsidRPr="001C3485">
        <w:rPr>
          <w:color w:val="000000"/>
          <w:szCs w:val="24"/>
          <w:lang w:val="en-GB"/>
        </w:rPr>
        <w:t>an</w:t>
      </w:r>
      <w:r w:rsidR="00942608" w:rsidRPr="001C3485">
        <w:rPr>
          <w:color w:val="000000"/>
          <w:szCs w:val="24"/>
          <w:lang w:val="en-GB"/>
        </w:rPr>
        <w:t xml:space="preserve"> </w:t>
      </w:r>
      <w:proofErr w:type="spellStart"/>
      <w:r w:rsidRPr="001C3485">
        <w:rPr>
          <w:i/>
          <w:iCs/>
          <w:color w:val="000000"/>
          <w:szCs w:val="24"/>
          <w:lang w:val="en-GB"/>
        </w:rPr>
        <w:t>encode_mode</w:t>
      </w:r>
      <w:proofErr w:type="spellEnd"/>
      <w:r w:rsidR="00942608" w:rsidRPr="001C3485">
        <w:rPr>
          <w:color w:val="000000"/>
          <w:szCs w:val="24"/>
          <w:lang w:val="en-GB"/>
        </w:rPr>
        <w:t xml:space="preserve"> </w:t>
      </w:r>
      <w:r w:rsidRPr="001C3485">
        <w:rPr>
          <w:color w:val="000000"/>
          <w:szCs w:val="24"/>
          <w:lang w:val="en-GB"/>
        </w:rPr>
        <w:t>signal</w:t>
      </w:r>
      <w:r w:rsidR="00942608" w:rsidRPr="001C3485">
        <w:rPr>
          <w:color w:val="000000"/>
          <w:szCs w:val="24"/>
          <w:lang w:val="en-GB"/>
        </w:rPr>
        <w:t xml:space="preserve"> </w:t>
      </w:r>
      <w:r w:rsidRPr="001C3485">
        <w:rPr>
          <w:color w:val="000000"/>
          <w:szCs w:val="24"/>
          <w:lang w:val="en-GB"/>
        </w:rPr>
        <w:t>from</w:t>
      </w:r>
      <w:r w:rsidR="00942608" w:rsidRPr="001C3485">
        <w:rPr>
          <w:color w:val="000000"/>
          <w:szCs w:val="24"/>
          <w:lang w:val="en-GB"/>
        </w:rPr>
        <w:t xml:space="preserve"> </w:t>
      </w:r>
      <w:r w:rsidRPr="001C3485">
        <w:rPr>
          <w:color w:val="000000"/>
          <w:szCs w:val="24"/>
          <w:lang w:val="en-GB"/>
        </w:rPr>
        <w:t>a</w:t>
      </w:r>
      <w:r w:rsidR="00942608" w:rsidRPr="001C3485">
        <w:rPr>
          <w:color w:val="000000"/>
          <w:szCs w:val="24"/>
          <w:lang w:val="en-GB"/>
        </w:rPr>
        <w:t xml:space="preserve"> </w:t>
      </w:r>
      <w:r w:rsidRPr="001C3485">
        <w:rPr>
          <w:color w:val="000000"/>
          <w:szCs w:val="24"/>
          <w:lang w:val="en-GB"/>
        </w:rPr>
        <w:t>switch.</w:t>
      </w:r>
      <w:r w:rsidR="00942608" w:rsidRPr="001C3485">
        <w:rPr>
          <w:color w:val="000000"/>
          <w:szCs w:val="24"/>
          <w:lang w:val="en-GB"/>
        </w:rPr>
        <w:t xml:space="preserve"> </w:t>
      </w:r>
      <w:r w:rsidRPr="001C3485">
        <w:rPr>
          <w:color w:val="000000"/>
          <w:szCs w:val="24"/>
          <w:lang w:val="en-GB"/>
        </w:rPr>
        <w:t>Depending</w:t>
      </w:r>
      <w:r w:rsidR="00942608" w:rsidRPr="001C3485">
        <w:rPr>
          <w:color w:val="000000"/>
          <w:szCs w:val="24"/>
          <w:lang w:val="en-GB"/>
        </w:rPr>
        <w:t xml:space="preserve"> </w:t>
      </w:r>
      <w:r w:rsidRPr="001C3485">
        <w:rPr>
          <w:color w:val="000000"/>
          <w:szCs w:val="24"/>
          <w:lang w:val="en-GB"/>
        </w:rPr>
        <w:t>on</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mode,</w:t>
      </w:r>
      <w:r w:rsidR="00942608" w:rsidRPr="001C3485">
        <w:rPr>
          <w:color w:val="000000"/>
          <w:szCs w:val="24"/>
          <w:lang w:val="en-GB"/>
        </w:rPr>
        <w:t xml:space="preserve"> </w:t>
      </w:r>
      <w:proofErr w:type="spellStart"/>
      <w:r w:rsidRPr="001C3485">
        <w:rPr>
          <w:i/>
          <w:iCs/>
          <w:color w:val="000000"/>
          <w:szCs w:val="24"/>
          <w:lang w:val="en-GB"/>
        </w:rPr>
        <w:t>ascii_codec</w:t>
      </w:r>
      <w:proofErr w:type="spellEnd"/>
      <w:r w:rsidR="00942608" w:rsidRPr="001C3485">
        <w:rPr>
          <w:color w:val="000000"/>
          <w:szCs w:val="24"/>
          <w:lang w:val="en-GB"/>
        </w:rPr>
        <w:t xml:space="preserve"> </w:t>
      </w:r>
      <w:r w:rsidRPr="001C3485">
        <w:rPr>
          <w:color w:val="000000"/>
          <w:szCs w:val="24"/>
          <w:lang w:val="en-GB"/>
        </w:rPr>
        <w:t>directs</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data</w:t>
      </w:r>
      <w:r w:rsidR="00942608" w:rsidRPr="001C3485">
        <w:rPr>
          <w:color w:val="000000"/>
          <w:szCs w:val="24"/>
          <w:lang w:val="en-GB"/>
        </w:rPr>
        <w:t xml:space="preserve"> </w:t>
      </w:r>
      <w:r w:rsidRPr="001C3485">
        <w:rPr>
          <w:color w:val="000000"/>
          <w:szCs w:val="24"/>
          <w:lang w:val="en-GB"/>
        </w:rPr>
        <w:t>either</w:t>
      </w:r>
      <w:r w:rsidR="00942608" w:rsidRPr="001C3485">
        <w:rPr>
          <w:color w:val="000000"/>
          <w:szCs w:val="24"/>
          <w:lang w:val="en-GB"/>
        </w:rPr>
        <w:t xml:space="preserve"> </w:t>
      </w:r>
      <w:r w:rsidRPr="001C3485">
        <w:rPr>
          <w:color w:val="000000"/>
          <w:szCs w:val="24"/>
          <w:lang w:val="en-GB"/>
        </w:rPr>
        <w:t>to</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forward</w:t>
      </w:r>
      <w:r w:rsidR="00942608" w:rsidRPr="001C3485">
        <w:rPr>
          <w:color w:val="000000"/>
          <w:szCs w:val="24"/>
          <w:lang w:val="en-GB"/>
        </w:rPr>
        <w:t xml:space="preserve"> </w:t>
      </w:r>
      <w:r w:rsidRPr="001C3485">
        <w:rPr>
          <w:color w:val="000000"/>
          <w:szCs w:val="24"/>
          <w:lang w:val="en-GB"/>
        </w:rPr>
        <w:t>encryption</w:t>
      </w:r>
      <w:r w:rsidR="00942608" w:rsidRPr="001C3485">
        <w:rPr>
          <w:color w:val="000000"/>
          <w:szCs w:val="24"/>
          <w:lang w:val="en-GB"/>
        </w:rPr>
        <w:t xml:space="preserve"> </w:t>
      </w:r>
      <w:r w:rsidRPr="001C3485">
        <w:rPr>
          <w:color w:val="000000"/>
          <w:szCs w:val="24"/>
          <w:lang w:val="en-GB"/>
        </w:rPr>
        <w:t>path</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RRG2.v</w:t>
      </w:r>
      <w:r w:rsidR="00942608" w:rsidRPr="001C3485">
        <w:rPr>
          <w:color w:val="000000"/>
          <w:szCs w:val="24"/>
          <w:lang w:val="en-GB"/>
        </w:rPr>
        <w:t xml:space="preserve"> </w:t>
      </w:r>
      <w:r w:rsidRPr="001C3485">
        <w:rPr>
          <w:color w:val="000000"/>
          <w:szCs w:val="24"/>
          <w:lang w:val="en-GB"/>
        </w:rPr>
        <w:t>modules)</w:t>
      </w:r>
      <w:r w:rsidR="00942608" w:rsidRPr="001C3485">
        <w:rPr>
          <w:color w:val="000000"/>
          <w:szCs w:val="24"/>
          <w:lang w:val="en-GB"/>
        </w:rPr>
        <w:t xml:space="preserve"> </w:t>
      </w:r>
      <w:r w:rsidRPr="001C3485">
        <w:rPr>
          <w:color w:val="000000"/>
          <w:szCs w:val="24"/>
          <w:lang w:val="en-GB"/>
        </w:rPr>
        <w:t>or</w:t>
      </w:r>
      <w:r w:rsidR="00942608" w:rsidRPr="001C3485">
        <w:rPr>
          <w:color w:val="000000"/>
          <w:szCs w:val="24"/>
          <w:lang w:val="en-GB"/>
        </w:rPr>
        <w:t xml:space="preserve"> </w:t>
      </w:r>
      <w:r w:rsidRPr="001C3485">
        <w:rPr>
          <w:color w:val="000000"/>
          <w:szCs w:val="24"/>
          <w:lang w:val="en-GB"/>
        </w:rPr>
        <w:t>to</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reverse</w:t>
      </w:r>
      <w:r w:rsidR="00942608" w:rsidRPr="001C3485">
        <w:rPr>
          <w:color w:val="000000"/>
          <w:szCs w:val="24"/>
          <w:lang w:val="en-GB"/>
        </w:rPr>
        <w:t xml:space="preserve"> </w:t>
      </w:r>
      <w:r w:rsidRPr="001C3485">
        <w:rPr>
          <w:color w:val="000000"/>
          <w:szCs w:val="24"/>
          <w:lang w:val="en-GB"/>
        </w:rPr>
        <w:t>path</w:t>
      </w:r>
      <w:r w:rsidR="00942608" w:rsidRPr="001C3485">
        <w:rPr>
          <w:color w:val="000000"/>
          <w:szCs w:val="24"/>
          <w:lang w:val="en-GB"/>
        </w:rPr>
        <w:t xml:space="preserve"> </w:t>
      </w:r>
      <w:r w:rsidRPr="001C3485">
        <w:rPr>
          <w:color w:val="000000"/>
          <w:szCs w:val="24"/>
          <w:lang w:val="en-GB"/>
        </w:rPr>
        <w:t>(RRG2_Inverse.v</w:t>
      </w:r>
      <w:r w:rsidR="00942608" w:rsidRPr="001C3485">
        <w:rPr>
          <w:color w:val="000000"/>
          <w:szCs w:val="24"/>
          <w:lang w:val="en-GB"/>
        </w:rPr>
        <w:t xml:space="preserve"> </w:t>
      </w:r>
      <w:r w:rsidRPr="001C3485">
        <w:rPr>
          <w:color w:val="000000"/>
          <w:szCs w:val="24"/>
          <w:lang w:val="en-GB"/>
        </w:rPr>
        <w:t>modules).</w:t>
      </w:r>
      <w:r w:rsidR="00942608" w:rsidRPr="001C3485">
        <w:rPr>
          <w:color w:val="000000"/>
          <w:szCs w:val="24"/>
          <w:lang w:val="en-GB"/>
        </w:rPr>
        <w:t xml:space="preserve"> </w:t>
      </w:r>
      <w:r w:rsidRPr="001C3485">
        <w:rPr>
          <w:color w:val="000000"/>
          <w:szCs w:val="24"/>
          <w:lang w:val="en-GB"/>
        </w:rPr>
        <w:t>Since</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function</w:t>
      </w:r>
      <w:r w:rsidR="00942608" w:rsidRPr="001C3485">
        <w:rPr>
          <w:color w:val="000000"/>
          <w:szCs w:val="24"/>
          <w:lang w:val="en-GB"/>
        </w:rPr>
        <w:t xml:space="preserve"> </w:t>
      </w:r>
      <w:r w:rsidRPr="001C3485">
        <w:rPr>
          <w:color w:val="000000"/>
          <w:szCs w:val="24"/>
          <w:lang w:val="en-GB"/>
        </w:rPr>
        <w:t>our</w:t>
      </w:r>
      <w:r w:rsidR="00942608" w:rsidRPr="001C3485">
        <w:rPr>
          <w:color w:val="000000"/>
          <w:szCs w:val="24"/>
          <w:lang w:val="en-GB"/>
        </w:rPr>
        <w:t xml:space="preserve"> </w:t>
      </w:r>
      <w:r w:rsidRPr="001C3485">
        <w:rPr>
          <w:color w:val="000000"/>
          <w:szCs w:val="24"/>
          <w:lang w:val="en-GB"/>
        </w:rPr>
        <w:t>circuit</w:t>
      </w:r>
      <w:r w:rsidR="00942608" w:rsidRPr="001C3485">
        <w:rPr>
          <w:color w:val="000000"/>
          <w:szCs w:val="24"/>
          <w:lang w:val="en-GB"/>
        </w:rPr>
        <w:t xml:space="preserve"> </w:t>
      </w:r>
      <w:r w:rsidRPr="001C3485">
        <w:rPr>
          <w:color w:val="000000"/>
          <w:szCs w:val="24"/>
          <w:lang w:val="en-GB"/>
        </w:rPr>
        <w:t>computes</w:t>
      </w:r>
      <w:r w:rsidR="00942608" w:rsidRPr="001C3485">
        <w:rPr>
          <w:color w:val="000000"/>
          <w:szCs w:val="24"/>
          <w:lang w:val="en-GB"/>
        </w:rPr>
        <w:t xml:space="preserve"> </w:t>
      </w:r>
      <w:r w:rsidRPr="001C3485">
        <w:rPr>
          <w:color w:val="000000"/>
          <w:szCs w:val="24"/>
          <w:lang w:val="en-GB"/>
        </w:rPr>
        <w:t>is</w:t>
      </w:r>
      <w:r w:rsidR="00942608" w:rsidRPr="001C3485">
        <w:rPr>
          <w:color w:val="000000"/>
          <w:szCs w:val="24"/>
          <w:lang w:val="en-GB"/>
        </w:rPr>
        <w:t xml:space="preserve"> </w:t>
      </w:r>
      <w:r w:rsidR="00AD3142" w:rsidRPr="001C3485">
        <w:rPr>
          <w:color w:val="000000"/>
          <w:szCs w:val="24"/>
          <w:lang w:val="en-GB"/>
        </w:rPr>
        <w:t>not</w:t>
      </w:r>
      <w:r w:rsidR="00942608" w:rsidRPr="001C3485">
        <w:rPr>
          <w:color w:val="000000"/>
          <w:szCs w:val="24"/>
          <w:lang w:val="en-GB"/>
        </w:rPr>
        <w:t xml:space="preserve"> </w:t>
      </w:r>
      <w:r w:rsidR="00AD3142" w:rsidRPr="001C3485">
        <w:rPr>
          <w:color w:val="000000"/>
          <w:szCs w:val="24"/>
          <w:lang w:val="en-GB"/>
        </w:rPr>
        <w:t>an</w:t>
      </w:r>
      <w:r w:rsidR="00942608" w:rsidRPr="001C3485">
        <w:rPr>
          <w:color w:val="000000"/>
          <w:szCs w:val="24"/>
          <w:lang w:val="en-GB"/>
        </w:rPr>
        <w:t xml:space="preserve"> </w:t>
      </w:r>
      <w:r w:rsidR="00AD3142" w:rsidRPr="001C3485">
        <w:rPr>
          <w:color w:val="000000"/>
          <w:szCs w:val="24"/>
          <w:lang w:val="en-GB"/>
        </w:rPr>
        <w:t>involution</w:t>
      </w:r>
      <w:r w:rsidRPr="001C3485">
        <w:rPr>
          <w:color w:val="000000"/>
          <w:szCs w:val="24"/>
          <w:lang w:val="en-GB"/>
        </w:rPr>
        <w:t>,</w:t>
      </w:r>
      <w:r w:rsidR="00942608" w:rsidRPr="001C3485">
        <w:rPr>
          <w:color w:val="000000"/>
          <w:szCs w:val="24"/>
          <w:lang w:val="en-GB"/>
        </w:rPr>
        <w:t xml:space="preserve"> </w:t>
      </w:r>
      <w:r w:rsidRPr="001C3485">
        <w:rPr>
          <w:color w:val="000000"/>
          <w:szCs w:val="24"/>
          <w:lang w:val="en-GB"/>
        </w:rPr>
        <w:t>meaning</w:t>
      </w:r>
      <w:r w:rsidR="00942608" w:rsidRPr="001C3485">
        <w:rPr>
          <w:color w:val="000000"/>
          <w:szCs w:val="24"/>
          <w:lang w:val="en-GB"/>
        </w:rPr>
        <w:t xml:space="preserve"> </w:t>
      </w:r>
      <w:r w:rsidRPr="001C3485">
        <w:rPr>
          <w:color w:val="000000"/>
          <w:szCs w:val="24"/>
          <w:lang w:val="en-GB"/>
        </w:rPr>
        <w:t>it</w:t>
      </w:r>
      <w:r w:rsidR="00942608" w:rsidRPr="001C3485">
        <w:rPr>
          <w:color w:val="000000"/>
          <w:szCs w:val="24"/>
          <w:lang w:val="en-GB"/>
        </w:rPr>
        <w:t xml:space="preserve"> </w:t>
      </w:r>
      <w:r w:rsidRPr="001C3485">
        <w:rPr>
          <w:color w:val="000000"/>
          <w:szCs w:val="24"/>
          <w:lang w:val="en-GB"/>
        </w:rPr>
        <w:t>is</w:t>
      </w:r>
      <w:r w:rsidR="00942608" w:rsidRPr="001C3485">
        <w:rPr>
          <w:color w:val="000000"/>
          <w:szCs w:val="24"/>
          <w:lang w:val="en-GB"/>
        </w:rPr>
        <w:t xml:space="preserve"> </w:t>
      </w:r>
      <w:r w:rsidRPr="001C3485">
        <w:rPr>
          <w:color w:val="000000"/>
          <w:szCs w:val="24"/>
          <w:lang w:val="en-GB"/>
        </w:rPr>
        <w:t>not</w:t>
      </w:r>
      <w:r w:rsidR="00942608" w:rsidRPr="001C3485">
        <w:rPr>
          <w:color w:val="000000"/>
          <w:szCs w:val="24"/>
          <w:lang w:val="en-GB"/>
        </w:rPr>
        <w:t xml:space="preserve"> </w:t>
      </w:r>
      <w:r w:rsidRPr="001C3485">
        <w:rPr>
          <w:color w:val="000000"/>
          <w:szCs w:val="24"/>
          <w:lang w:val="en-GB"/>
        </w:rPr>
        <w:t>its</w:t>
      </w:r>
      <w:r w:rsidR="00942608" w:rsidRPr="001C3485">
        <w:rPr>
          <w:color w:val="000000"/>
          <w:szCs w:val="24"/>
          <w:lang w:val="en-GB"/>
        </w:rPr>
        <w:t xml:space="preserve"> </w:t>
      </w:r>
      <w:r w:rsidRPr="001C3485">
        <w:rPr>
          <w:color w:val="000000"/>
          <w:szCs w:val="24"/>
          <w:lang w:val="en-GB"/>
        </w:rPr>
        <w:t>own</w:t>
      </w:r>
      <w:r w:rsidR="00942608" w:rsidRPr="001C3485">
        <w:rPr>
          <w:color w:val="000000"/>
          <w:szCs w:val="24"/>
          <w:lang w:val="en-GB"/>
        </w:rPr>
        <w:t xml:space="preserve"> </w:t>
      </w:r>
      <w:r w:rsidRPr="001C3485">
        <w:rPr>
          <w:color w:val="000000"/>
          <w:szCs w:val="24"/>
          <w:lang w:val="en-GB"/>
        </w:rPr>
        <w:t>inverse</w:t>
      </w:r>
      <w:r w:rsidR="00942608" w:rsidRPr="001C3485">
        <w:rPr>
          <w:color w:val="000000"/>
          <w:szCs w:val="24"/>
          <w:lang w:val="en-GB"/>
        </w:rPr>
        <w:t xml:space="preserve"> </w:t>
      </w:r>
      <m:oMath>
        <m:r>
          <w:rPr>
            <w:rFonts w:ascii="Cambria Math" w:hAnsi="Cambria Math"/>
            <w:color w:val="000000"/>
            <w:lang w:val="en-GB"/>
          </w:rPr>
          <m:t>enc</m:t>
        </m:r>
        <m:d>
          <m:dPr>
            <m:ctrlPr>
              <w:rPr>
                <w:rFonts w:ascii="Cambria Math" w:hAnsi="Cambria Math"/>
                <w:color w:val="000000"/>
                <w:lang w:val="en-GB"/>
              </w:rPr>
            </m:ctrlPr>
          </m:dPr>
          <m:e>
            <m:r>
              <w:rPr>
                <w:rFonts w:ascii="Cambria Math" w:hAnsi="Cambria Math"/>
                <w:color w:val="000000"/>
                <w:lang w:val="en-GB"/>
              </w:rPr>
              <m:t>enc</m:t>
            </m:r>
            <m:d>
              <m:dPr>
                <m:ctrlPr>
                  <w:rPr>
                    <w:rFonts w:ascii="Cambria Math" w:hAnsi="Cambria Math"/>
                    <w:i/>
                    <w:color w:val="000000"/>
                    <w:lang w:val="en-GB"/>
                  </w:rPr>
                </m:ctrlPr>
              </m:dPr>
              <m:e>
                <m:r>
                  <w:rPr>
                    <w:rFonts w:ascii="Cambria Math" w:hAnsi="Cambria Math"/>
                    <w:color w:val="000000"/>
                    <w:lang w:val="en-GB"/>
                  </w:rPr>
                  <m:t>x</m:t>
                </m:r>
              </m:e>
            </m:d>
          </m:e>
        </m:d>
        <m:r>
          <w:rPr>
            <w:rFonts w:ascii="Cambria Math" w:hAnsi="Cambria Math"/>
            <w:color w:val="000000"/>
            <w:lang w:val="en-GB"/>
          </w:rPr>
          <m:t xml:space="preserve"> ≠x</m:t>
        </m:r>
      </m:oMath>
      <w:r w:rsidRPr="001C3485">
        <w:rPr>
          <w:color w:val="000000"/>
          <w:szCs w:val="24"/>
          <w:lang w:val="en-GB"/>
        </w:rPr>
        <w:t>,</w:t>
      </w:r>
      <w:r w:rsidR="00942608" w:rsidRPr="001C3485">
        <w:rPr>
          <w:color w:val="000000"/>
          <w:szCs w:val="24"/>
          <w:lang w:val="en-GB"/>
        </w:rPr>
        <w:t xml:space="preserve"> </w:t>
      </w:r>
      <w:r w:rsidRPr="001C3485">
        <w:rPr>
          <w:color w:val="000000"/>
          <w:szCs w:val="24"/>
          <w:lang w:val="en-GB"/>
        </w:rPr>
        <w:t>we</w:t>
      </w:r>
      <w:r w:rsidR="00942608" w:rsidRPr="001C3485">
        <w:rPr>
          <w:color w:val="000000"/>
          <w:szCs w:val="24"/>
          <w:lang w:val="en-GB"/>
        </w:rPr>
        <w:t xml:space="preserve"> </w:t>
      </w:r>
      <w:r w:rsidRPr="001C3485">
        <w:rPr>
          <w:color w:val="000000"/>
          <w:szCs w:val="24"/>
          <w:lang w:val="en-GB"/>
        </w:rPr>
        <w:t>need</w:t>
      </w:r>
      <w:r w:rsidR="00942608" w:rsidRPr="001C3485">
        <w:rPr>
          <w:color w:val="000000"/>
          <w:szCs w:val="24"/>
          <w:lang w:val="en-GB"/>
        </w:rPr>
        <w:t xml:space="preserve"> </w:t>
      </w:r>
      <w:r w:rsidRPr="001C3485">
        <w:rPr>
          <w:color w:val="000000"/>
          <w:szCs w:val="24"/>
          <w:lang w:val="en-GB"/>
        </w:rPr>
        <w:t>a</w:t>
      </w:r>
      <w:r w:rsidR="00942608" w:rsidRPr="001C3485">
        <w:rPr>
          <w:color w:val="000000"/>
          <w:szCs w:val="24"/>
          <w:lang w:val="en-GB"/>
        </w:rPr>
        <w:t xml:space="preserve"> </w:t>
      </w:r>
      <w:r w:rsidRPr="001C3485">
        <w:rPr>
          <w:color w:val="000000"/>
          <w:szCs w:val="24"/>
          <w:lang w:val="en-GB"/>
        </w:rPr>
        <w:t>circuit</w:t>
      </w:r>
      <w:r w:rsidR="00942608" w:rsidRPr="001C3485">
        <w:rPr>
          <w:color w:val="000000"/>
          <w:szCs w:val="24"/>
          <w:lang w:val="en-GB"/>
        </w:rPr>
        <w:t xml:space="preserve"> </w:t>
      </w:r>
      <w:r w:rsidRPr="001C3485">
        <w:rPr>
          <w:color w:val="000000"/>
          <w:szCs w:val="24"/>
          <w:lang w:val="en-GB"/>
        </w:rPr>
        <w:t>inversion</w:t>
      </w:r>
      <w:r w:rsidR="00942608" w:rsidRPr="001C3485">
        <w:rPr>
          <w:color w:val="000000"/>
          <w:szCs w:val="24"/>
          <w:lang w:val="en-GB"/>
        </w:rPr>
        <w:t xml:space="preserve"> </w:t>
      </w:r>
      <w:r w:rsidRPr="001C3485">
        <w:rPr>
          <w:color w:val="000000"/>
          <w:szCs w:val="24"/>
          <w:lang w:val="en-GB"/>
        </w:rPr>
        <w:t>mechanism,</w:t>
      </w:r>
      <w:r w:rsidR="00942608" w:rsidRPr="001C3485">
        <w:rPr>
          <w:color w:val="000000"/>
          <w:szCs w:val="24"/>
          <w:lang w:val="en-GB"/>
        </w:rPr>
        <w:t xml:space="preserve"> </w:t>
      </w:r>
      <w:r w:rsidRPr="001C3485">
        <w:rPr>
          <w:color w:val="000000"/>
          <w:szCs w:val="24"/>
          <w:lang w:val="en-GB"/>
        </w:rPr>
        <w:t>which</w:t>
      </w:r>
      <w:r w:rsidR="00942608" w:rsidRPr="001C3485">
        <w:rPr>
          <w:color w:val="000000"/>
          <w:szCs w:val="24"/>
          <w:lang w:val="en-GB"/>
        </w:rPr>
        <w:t xml:space="preserve"> </w:t>
      </w:r>
      <w:r w:rsidRPr="001C3485">
        <w:rPr>
          <w:color w:val="000000"/>
          <w:szCs w:val="24"/>
          <w:lang w:val="en-GB"/>
        </w:rPr>
        <w:t>was</w:t>
      </w:r>
      <w:r w:rsidR="00942608" w:rsidRPr="001C3485">
        <w:rPr>
          <w:color w:val="000000"/>
          <w:szCs w:val="24"/>
          <w:lang w:val="en-GB"/>
        </w:rPr>
        <w:t xml:space="preserve"> </w:t>
      </w:r>
      <w:r w:rsidRPr="001C3485">
        <w:rPr>
          <w:color w:val="000000"/>
          <w:szCs w:val="24"/>
          <w:lang w:val="en-GB"/>
        </w:rPr>
        <w:t>realized</w:t>
      </w:r>
      <w:r w:rsidR="00942608" w:rsidRPr="001C3485">
        <w:rPr>
          <w:color w:val="000000"/>
          <w:szCs w:val="24"/>
          <w:lang w:val="en-GB"/>
        </w:rPr>
        <w:t xml:space="preserve"> </w:t>
      </w:r>
      <w:r w:rsidRPr="001C3485">
        <w:rPr>
          <w:color w:val="000000"/>
          <w:szCs w:val="24"/>
          <w:lang w:val="en-GB"/>
        </w:rPr>
        <w:t>by</w:t>
      </w:r>
      <w:r w:rsidR="00942608" w:rsidRPr="001C3485">
        <w:rPr>
          <w:color w:val="000000"/>
          <w:szCs w:val="24"/>
          <w:lang w:val="en-GB"/>
        </w:rPr>
        <w:t xml:space="preserve"> </w:t>
      </w:r>
      <w:r w:rsidRPr="001C3485">
        <w:rPr>
          <w:color w:val="000000"/>
          <w:szCs w:val="24"/>
          <w:lang w:val="en-GB"/>
        </w:rPr>
        <w:t>mirroring</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RRG2</w:t>
      </w:r>
      <w:r w:rsidR="00942608" w:rsidRPr="001C3485">
        <w:rPr>
          <w:color w:val="000000"/>
          <w:szCs w:val="24"/>
          <w:lang w:val="en-GB"/>
        </w:rPr>
        <w:t xml:space="preserve"> </w:t>
      </w:r>
      <w:r w:rsidRPr="001C3485">
        <w:rPr>
          <w:color w:val="000000"/>
          <w:szCs w:val="24"/>
          <w:lang w:val="en-GB"/>
        </w:rPr>
        <w:t>as</w:t>
      </w:r>
      <w:r w:rsidR="00942608" w:rsidRPr="001C3485">
        <w:rPr>
          <w:color w:val="000000"/>
          <w:szCs w:val="24"/>
          <w:lang w:val="en-GB"/>
        </w:rPr>
        <w:t xml:space="preserve"> </w:t>
      </w:r>
      <w:r w:rsidRPr="001C3485">
        <w:rPr>
          <w:color w:val="000000"/>
          <w:szCs w:val="24"/>
          <w:lang w:val="en-GB"/>
        </w:rPr>
        <w:t>a</w:t>
      </w:r>
      <w:r w:rsidR="00942608" w:rsidRPr="001C3485">
        <w:rPr>
          <w:color w:val="000000"/>
          <w:szCs w:val="24"/>
          <w:lang w:val="en-GB"/>
        </w:rPr>
        <w:t xml:space="preserve"> </w:t>
      </w:r>
      <w:r w:rsidRPr="001C3485">
        <w:rPr>
          <w:color w:val="000000"/>
          <w:szCs w:val="24"/>
          <w:lang w:val="en-GB"/>
        </w:rPr>
        <w:t>separate</w:t>
      </w:r>
      <w:r w:rsidR="00942608" w:rsidRPr="001C3485">
        <w:rPr>
          <w:color w:val="000000"/>
          <w:szCs w:val="24"/>
          <w:lang w:val="en-GB"/>
        </w:rPr>
        <w:t xml:space="preserve"> </w:t>
      </w:r>
      <w:r w:rsidRPr="001C3485">
        <w:rPr>
          <w:color w:val="000000"/>
          <w:szCs w:val="24"/>
          <w:lang w:val="en-GB"/>
        </w:rPr>
        <w:t>implementation</w:t>
      </w:r>
      <w:r w:rsidR="00942608" w:rsidRPr="001C3485">
        <w:rPr>
          <w:color w:val="000000"/>
          <w:szCs w:val="24"/>
          <w:lang w:val="en-GB"/>
        </w:rPr>
        <w:t xml:space="preserve"> </w:t>
      </w:r>
      <w:r w:rsidRPr="001C3485">
        <w:rPr>
          <w:color w:val="000000"/>
          <w:szCs w:val="24"/>
          <w:lang w:val="en-GB"/>
        </w:rPr>
        <w:t>–</w:t>
      </w:r>
      <w:r w:rsidR="00942608" w:rsidRPr="001C3485">
        <w:rPr>
          <w:color w:val="000000"/>
          <w:szCs w:val="24"/>
          <w:lang w:val="en-GB"/>
        </w:rPr>
        <w:t xml:space="preserve"> </w:t>
      </w:r>
      <w:r w:rsidRPr="001C3485">
        <w:rPr>
          <w:color w:val="000000"/>
          <w:szCs w:val="24"/>
          <w:lang w:val="en-GB"/>
        </w:rPr>
        <w:t>RRG2_Inverse.</w:t>
      </w:r>
      <w:bookmarkEnd w:id="11"/>
    </w:p>
    <w:p w14:paraId="658046B8" w14:textId="77777777" w:rsidR="000236D6" w:rsidRPr="001C3485" w:rsidRDefault="000236D6" w:rsidP="00942608">
      <w:pPr>
        <w:widowControl w:val="0"/>
        <w:suppressAutoHyphens w:val="0"/>
        <w:adjustRightInd w:val="0"/>
        <w:snapToGrid w:val="0"/>
        <w:rPr>
          <w:lang w:val="en-GB"/>
        </w:rPr>
      </w:pPr>
    </w:p>
    <w:p w14:paraId="3007DB7A" w14:textId="1E698E00" w:rsidR="000236D6" w:rsidRPr="001C3485" w:rsidRDefault="000236D6" w:rsidP="00942608">
      <w:pPr>
        <w:widowControl w:val="0"/>
        <w:suppressAutoHyphens w:val="0"/>
        <w:adjustRightInd w:val="0"/>
        <w:snapToGrid w:val="0"/>
        <w:rPr>
          <w:noProof/>
          <w:lang w:val="en-GB"/>
        </w:rPr>
      </w:pPr>
      <w:r w:rsidRPr="001C3485">
        <w:rPr>
          <w:noProof/>
          <w:lang w:val="uk-UA" w:eastAsia="uk-UA"/>
        </w:rPr>
        <w:drawing>
          <wp:inline distT="0" distB="0" distL="0" distR="0" wp14:anchorId="4911F598" wp14:editId="7DDA0984">
            <wp:extent cx="4291866" cy="3237825"/>
            <wp:effectExtent l="0" t="0" r="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09434" cy="3251078"/>
                    </a:xfrm>
                    <a:prstGeom prst="rect">
                      <a:avLst/>
                    </a:prstGeom>
                    <a:noFill/>
                    <a:ln>
                      <a:noFill/>
                    </a:ln>
                  </pic:spPr>
                </pic:pic>
              </a:graphicData>
            </a:graphic>
          </wp:inline>
        </w:drawing>
      </w:r>
    </w:p>
    <w:p w14:paraId="387B97D6" w14:textId="30AC1686" w:rsidR="000236D6" w:rsidRPr="001C3485" w:rsidRDefault="000236D6" w:rsidP="00942608">
      <w:pPr>
        <w:widowControl w:val="0"/>
        <w:suppressAutoHyphens w:val="0"/>
        <w:adjustRightInd w:val="0"/>
        <w:snapToGrid w:val="0"/>
        <w:spacing w:before="120" w:after="240"/>
        <w:jc w:val="both"/>
        <w:rPr>
          <w:sz w:val="16"/>
          <w:szCs w:val="16"/>
          <w:lang w:val="en-GB"/>
        </w:rPr>
      </w:pPr>
      <w:r w:rsidRPr="001C3485">
        <w:rPr>
          <w:sz w:val="16"/>
          <w:szCs w:val="16"/>
          <w:lang w:val="en-GB"/>
        </w:rPr>
        <w:t>Fig.</w:t>
      </w:r>
      <w:r w:rsidR="00486D67" w:rsidRPr="001C3485">
        <w:rPr>
          <w:sz w:val="16"/>
          <w:szCs w:val="16"/>
          <w:lang w:val="en-GB"/>
        </w:rPr>
        <w:t>4</w:t>
      </w:r>
      <w:r w:rsidRPr="001C3485">
        <w:rPr>
          <w:sz w:val="16"/>
          <w:szCs w:val="16"/>
          <w:lang w:val="en-GB"/>
        </w:rPr>
        <w:t>.</w:t>
      </w:r>
      <w:r w:rsidR="00942608" w:rsidRPr="001C3485">
        <w:rPr>
          <w:sz w:val="16"/>
          <w:szCs w:val="16"/>
          <w:lang w:val="en-GB"/>
        </w:rPr>
        <w:t xml:space="preserve"> </w:t>
      </w:r>
      <w:r w:rsidR="00153B96" w:rsidRPr="001C3485">
        <w:rPr>
          <w:sz w:val="16"/>
          <w:szCs w:val="16"/>
          <w:lang w:val="en-GB"/>
        </w:rPr>
        <w:t>System</w:t>
      </w:r>
      <w:r w:rsidR="00942608" w:rsidRPr="001C3485">
        <w:rPr>
          <w:sz w:val="16"/>
          <w:szCs w:val="16"/>
          <w:lang w:val="en-GB"/>
        </w:rPr>
        <w:t xml:space="preserve"> </w:t>
      </w:r>
      <w:r w:rsidR="00153B96" w:rsidRPr="001C3485">
        <w:rPr>
          <w:sz w:val="16"/>
          <w:szCs w:val="16"/>
          <w:lang w:val="en-GB"/>
        </w:rPr>
        <w:t>block</w:t>
      </w:r>
      <w:r w:rsidR="00942608" w:rsidRPr="001C3485">
        <w:rPr>
          <w:sz w:val="16"/>
          <w:szCs w:val="16"/>
          <w:lang w:val="en-GB"/>
        </w:rPr>
        <w:t xml:space="preserve"> </w:t>
      </w:r>
      <w:r w:rsidR="00153B96" w:rsidRPr="001C3485">
        <w:rPr>
          <w:sz w:val="16"/>
          <w:szCs w:val="16"/>
          <w:lang w:val="en-GB"/>
        </w:rPr>
        <w:t>diagram</w:t>
      </w:r>
      <w:r w:rsidR="00942608" w:rsidRPr="001C3485">
        <w:rPr>
          <w:sz w:val="16"/>
          <w:szCs w:val="16"/>
          <w:lang w:val="en-GB"/>
        </w:rPr>
        <w:t xml:space="preserve"> </w:t>
      </w:r>
      <w:r w:rsidR="00153B96" w:rsidRPr="001C3485">
        <w:rPr>
          <w:sz w:val="16"/>
          <w:szCs w:val="16"/>
          <w:lang w:val="en-GB"/>
        </w:rPr>
        <w:t>of</w:t>
      </w:r>
      <w:r w:rsidR="00942608" w:rsidRPr="001C3485">
        <w:rPr>
          <w:sz w:val="16"/>
          <w:szCs w:val="16"/>
          <w:lang w:val="en-GB"/>
        </w:rPr>
        <w:t xml:space="preserve"> </w:t>
      </w:r>
      <w:r w:rsidR="00153B96" w:rsidRPr="001C3485">
        <w:rPr>
          <w:sz w:val="16"/>
          <w:szCs w:val="16"/>
          <w:lang w:val="en-GB"/>
        </w:rPr>
        <w:t>the</w:t>
      </w:r>
      <w:r w:rsidR="00942608" w:rsidRPr="001C3485">
        <w:rPr>
          <w:sz w:val="16"/>
          <w:szCs w:val="16"/>
          <w:lang w:val="en-GB"/>
        </w:rPr>
        <w:t xml:space="preserve"> </w:t>
      </w:r>
      <w:r w:rsidR="00153B96" w:rsidRPr="001C3485">
        <w:rPr>
          <w:sz w:val="16"/>
          <w:szCs w:val="16"/>
          <w:lang w:val="en-GB"/>
        </w:rPr>
        <w:t>hardware</w:t>
      </w:r>
      <w:r w:rsidR="00942608" w:rsidRPr="001C3485">
        <w:rPr>
          <w:sz w:val="16"/>
          <w:szCs w:val="16"/>
          <w:lang w:val="en-GB"/>
        </w:rPr>
        <w:t xml:space="preserve"> </w:t>
      </w:r>
      <w:r w:rsidR="00153B96" w:rsidRPr="001C3485">
        <w:rPr>
          <w:sz w:val="16"/>
          <w:szCs w:val="16"/>
          <w:lang w:val="en-GB"/>
        </w:rPr>
        <w:t>prototype</w:t>
      </w:r>
    </w:p>
    <w:p w14:paraId="5D6269A0" w14:textId="61C1495C" w:rsidR="00FD3972" w:rsidRPr="003F66B5" w:rsidRDefault="00FD3972" w:rsidP="003F66B5">
      <w:pPr>
        <w:pStyle w:val="21"/>
        <w:rPr>
          <w:b/>
        </w:rPr>
      </w:pPr>
      <w:r w:rsidRPr="003F66B5">
        <w:rPr>
          <w:b/>
        </w:rPr>
        <w:t>3.3.</w:t>
      </w:r>
      <w:r w:rsidR="00942608" w:rsidRPr="003F66B5">
        <w:rPr>
          <w:rFonts w:hint="eastAsia"/>
          <w:b/>
        </w:rPr>
        <w:t xml:space="preserve"> </w:t>
      </w:r>
      <w:r w:rsidR="00942608" w:rsidRPr="003F66B5">
        <w:rPr>
          <w:b/>
        </w:rPr>
        <w:t xml:space="preserve"> </w:t>
      </w:r>
      <w:r w:rsidR="004E589C" w:rsidRPr="003F66B5">
        <w:rPr>
          <w:b/>
        </w:rPr>
        <w:t>Implementation</w:t>
      </w:r>
      <w:r w:rsidR="00942608" w:rsidRPr="003F66B5">
        <w:rPr>
          <w:b/>
        </w:rPr>
        <w:t xml:space="preserve"> </w:t>
      </w:r>
      <w:r w:rsidR="004E589C" w:rsidRPr="003F66B5">
        <w:rPr>
          <w:b/>
        </w:rPr>
        <w:t>of</w:t>
      </w:r>
      <w:r w:rsidR="00942608" w:rsidRPr="003F66B5">
        <w:rPr>
          <w:b/>
        </w:rPr>
        <w:t xml:space="preserve"> </w:t>
      </w:r>
      <w:r w:rsidR="004E589C" w:rsidRPr="003F66B5">
        <w:rPr>
          <w:b/>
        </w:rPr>
        <w:t>Basic</w:t>
      </w:r>
      <w:r w:rsidR="00942608" w:rsidRPr="003F66B5">
        <w:rPr>
          <w:b/>
        </w:rPr>
        <w:t xml:space="preserve"> </w:t>
      </w:r>
      <w:r w:rsidR="004E589C" w:rsidRPr="003F66B5">
        <w:rPr>
          <w:b/>
        </w:rPr>
        <w:t>Reversible</w:t>
      </w:r>
      <w:r w:rsidR="00942608" w:rsidRPr="003F66B5">
        <w:rPr>
          <w:b/>
        </w:rPr>
        <w:t xml:space="preserve"> </w:t>
      </w:r>
      <w:r w:rsidR="004E589C" w:rsidRPr="003F66B5">
        <w:rPr>
          <w:b/>
        </w:rPr>
        <w:t>Gates</w:t>
      </w:r>
    </w:p>
    <w:p w14:paraId="298FF2F4" w14:textId="2D077170" w:rsidR="00B847CE" w:rsidRPr="001C3485" w:rsidRDefault="004E589C" w:rsidP="00942608">
      <w:pPr>
        <w:pStyle w:val="a4"/>
        <w:widowControl w:val="0"/>
        <w:suppressAutoHyphens w:val="0"/>
        <w:adjustRightInd w:val="0"/>
        <w:snapToGrid w:val="0"/>
        <w:ind w:firstLineChars="200" w:firstLine="400"/>
        <w:rPr>
          <w:lang w:val="en-GB"/>
        </w:rPr>
      </w:pPr>
      <w:r w:rsidRPr="001C3485">
        <w:rPr>
          <w:lang w:val="en-GB"/>
        </w:rPr>
        <w:t>The</w:t>
      </w:r>
      <w:r w:rsidR="00942608" w:rsidRPr="001C3485">
        <w:rPr>
          <w:lang w:val="en-GB"/>
        </w:rPr>
        <w:t xml:space="preserve"> </w:t>
      </w:r>
      <w:r w:rsidRPr="001C3485">
        <w:rPr>
          <w:lang w:val="en-GB"/>
        </w:rPr>
        <w:t>basis</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entire</w:t>
      </w:r>
      <w:r w:rsidR="00942608" w:rsidRPr="001C3485">
        <w:rPr>
          <w:lang w:val="en-GB"/>
        </w:rPr>
        <w:t xml:space="preserve"> </w:t>
      </w:r>
      <w:r w:rsidRPr="001C3485">
        <w:rPr>
          <w:lang w:val="en-GB"/>
        </w:rPr>
        <w:t>encryption</w:t>
      </w:r>
      <w:r w:rsidR="00942608" w:rsidRPr="001C3485">
        <w:rPr>
          <w:lang w:val="en-GB"/>
        </w:rPr>
        <w:t xml:space="preserve"> </w:t>
      </w:r>
      <w:r w:rsidRPr="001C3485">
        <w:rPr>
          <w:lang w:val="en-GB"/>
        </w:rPr>
        <w:t>logic</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basic</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CNOT,</w:t>
      </w:r>
      <w:r w:rsidR="00942608" w:rsidRPr="001C3485">
        <w:rPr>
          <w:lang w:val="en-GB"/>
        </w:rPr>
        <w:t xml:space="preserve"> </w:t>
      </w:r>
      <w:r w:rsidRPr="001C3485">
        <w:rPr>
          <w:lang w:val="en-GB"/>
        </w:rPr>
        <w:t>Toffoli,</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Fredkin</w:t>
      </w:r>
      <w:r w:rsidR="00942608" w:rsidRPr="001C3485">
        <w:rPr>
          <w:lang w:val="en-GB"/>
        </w:rPr>
        <w:t xml:space="preserve"> </w:t>
      </w:r>
      <w:r w:rsidRPr="001C3485">
        <w:rPr>
          <w:lang w:val="en-GB"/>
        </w:rPr>
        <w:t>gates,</w:t>
      </w:r>
      <w:r w:rsidR="00942608" w:rsidRPr="001C3485">
        <w:rPr>
          <w:lang w:val="en-GB"/>
        </w:rPr>
        <w:t xml:space="preserve"> </w:t>
      </w:r>
      <w:r w:rsidRPr="001C3485">
        <w:rPr>
          <w:lang w:val="en-GB"/>
        </w:rPr>
        <w:t>implemented</w:t>
      </w:r>
      <w:r w:rsidR="00942608" w:rsidRPr="001C3485">
        <w:rPr>
          <w:lang w:val="en-GB"/>
        </w:rPr>
        <w:t xml:space="preserve"> </w:t>
      </w:r>
      <w:r w:rsidRPr="001C3485">
        <w:rPr>
          <w:lang w:val="en-GB"/>
        </w:rPr>
        <w:t>as</w:t>
      </w:r>
      <w:r w:rsidR="00942608" w:rsidRPr="001C3485">
        <w:rPr>
          <w:lang w:val="en-GB"/>
        </w:rPr>
        <w:t xml:space="preserve"> </w:t>
      </w:r>
      <w:r w:rsidRPr="001C3485">
        <w:rPr>
          <w:lang w:val="en-GB"/>
        </w:rPr>
        <w:t>separate</w:t>
      </w:r>
      <w:r w:rsidR="00942608" w:rsidRPr="001C3485">
        <w:rPr>
          <w:lang w:val="en-GB"/>
        </w:rPr>
        <w:t xml:space="preserve"> </w:t>
      </w:r>
      <w:r w:rsidRPr="001C3485">
        <w:rPr>
          <w:lang w:val="en-GB"/>
        </w:rPr>
        <w:t>Verilog</w:t>
      </w:r>
      <w:r w:rsidR="00942608" w:rsidRPr="001C3485">
        <w:rPr>
          <w:lang w:val="en-GB"/>
        </w:rPr>
        <w:t xml:space="preserve"> </w:t>
      </w:r>
      <w:r w:rsidRPr="001C3485">
        <w:rPr>
          <w:lang w:val="en-GB"/>
        </w:rPr>
        <w:t>modules</w:t>
      </w:r>
      <w:r w:rsidR="00942608" w:rsidRPr="001C3485">
        <w:rPr>
          <w:lang w:val="en-GB"/>
        </w:rPr>
        <w:t xml:space="preserve"> </w:t>
      </w:r>
      <w:r w:rsidRPr="001C3485">
        <w:rPr>
          <w:lang w:val="en-GB"/>
        </w:rPr>
        <w:t>presented</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Fig</w:t>
      </w:r>
      <w:r w:rsidR="00AA1E0C" w:rsidRPr="001C3485">
        <w:rPr>
          <w:lang w:val="uk-UA"/>
        </w:rPr>
        <w:t>.</w:t>
      </w:r>
      <w:r w:rsidR="00942608" w:rsidRPr="001C3485">
        <w:rPr>
          <w:lang w:val="en-GB"/>
        </w:rPr>
        <w:t xml:space="preserve"> </w:t>
      </w:r>
      <w:r w:rsidRPr="001C3485">
        <w:rPr>
          <w:lang w:val="en-GB"/>
        </w:rPr>
        <w:t>5.</w:t>
      </w:r>
      <w:r w:rsidR="00942608" w:rsidRPr="001C3485">
        <w:rPr>
          <w:lang w:val="en-GB"/>
        </w:rPr>
        <w:t xml:space="preserve"> </w:t>
      </w:r>
      <w:r w:rsidRPr="001C3485">
        <w:rPr>
          <w:lang w:val="en-GB"/>
        </w:rPr>
        <w:t>They</w:t>
      </w:r>
      <w:r w:rsidR="00942608" w:rsidRPr="001C3485">
        <w:rPr>
          <w:lang w:val="en-GB"/>
        </w:rPr>
        <w:t xml:space="preserve"> </w:t>
      </w:r>
      <w:r w:rsidRPr="001C3485">
        <w:rPr>
          <w:lang w:val="en-GB"/>
        </w:rPr>
        <w:t>are</w:t>
      </w:r>
      <w:r w:rsidR="00942608" w:rsidRPr="001C3485">
        <w:rPr>
          <w:lang w:val="en-GB"/>
        </w:rPr>
        <w:t xml:space="preserve"> </w:t>
      </w:r>
      <w:r w:rsidRPr="001C3485">
        <w:rPr>
          <w:lang w:val="en-GB"/>
        </w:rPr>
        <w:t>a</w:t>
      </w:r>
      <w:r w:rsidR="00942608" w:rsidRPr="001C3485">
        <w:rPr>
          <w:lang w:val="en-GB"/>
        </w:rPr>
        <w:t xml:space="preserve"> </w:t>
      </w:r>
      <w:r w:rsidRPr="001C3485">
        <w:rPr>
          <w:lang w:val="en-GB"/>
        </w:rPr>
        <w:t>direct</w:t>
      </w:r>
      <w:r w:rsidR="00942608" w:rsidRPr="001C3485">
        <w:rPr>
          <w:lang w:val="en-GB"/>
        </w:rPr>
        <w:t xml:space="preserve"> </w:t>
      </w:r>
      <w:r w:rsidRPr="001C3485">
        <w:rPr>
          <w:lang w:val="en-GB"/>
        </w:rPr>
        <w:t>hardware</w:t>
      </w:r>
      <w:r w:rsidR="00942608" w:rsidRPr="001C3485">
        <w:rPr>
          <w:lang w:val="en-GB"/>
        </w:rPr>
        <w:t xml:space="preserve"> </w:t>
      </w:r>
      <w:r w:rsidRPr="001C3485">
        <w:rPr>
          <w:lang w:val="en-GB"/>
        </w:rPr>
        <w:t>description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quantum</w:t>
      </w:r>
      <w:r w:rsidR="00942608" w:rsidRPr="001C3485">
        <w:rPr>
          <w:lang w:val="en-GB"/>
        </w:rPr>
        <w:t xml:space="preserve"> </w:t>
      </w:r>
      <w:r w:rsidRPr="001C3485">
        <w:rPr>
          <w:lang w:val="en-GB"/>
        </w:rPr>
        <w:t>gates</w:t>
      </w:r>
      <w:r w:rsidR="00942608" w:rsidRPr="001C3485">
        <w:rPr>
          <w:lang w:val="en-GB"/>
        </w:rPr>
        <w:t xml:space="preserve"> </w:t>
      </w:r>
      <w:r w:rsidRPr="001C3485">
        <w:rPr>
          <w:lang w:val="en-GB"/>
        </w:rPr>
        <w:t>from</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NCT</w:t>
      </w:r>
      <w:r w:rsidR="00942608" w:rsidRPr="001C3485">
        <w:rPr>
          <w:lang w:val="en-GB"/>
        </w:rPr>
        <w:t xml:space="preserve"> </w:t>
      </w:r>
      <w:r w:rsidRPr="001C3485">
        <w:rPr>
          <w:lang w:val="en-GB"/>
        </w:rPr>
        <w:t>library</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extended</w:t>
      </w:r>
      <w:r w:rsidR="00942608" w:rsidRPr="001C3485">
        <w:rPr>
          <w:lang w:val="en-GB"/>
        </w:rPr>
        <w:t xml:space="preserve"> </w:t>
      </w:r>
      <w:r w:rsidRPr="001C3485">
        <w:rPr>
          <w:lang w:val="en-GB"/>
        </w:rPr>
        <w:t>Fredkin</w:t>
      </w:r>
      <w:r w:rsidR="00942608" w:rsidRPr="001C3485">
        <w:rPr>
          <w:lang w:val="en-GB"/>
        </w:rPr>
        <w:t xml:space="preserve"> </w:t>
      </w:r>
      <w:r w:rsidRPr="001C3485">
        <w:rPr>
          <w:lang w:val="en-GB"/>
        </w:rPr>
        <w:t>gates</w:t>
      </w:r>
      <w:r w:rsidR="00942608" w:rsidRPr="001C3485">
        <w:rPr>
          <w:lang w:val="en-GB"/>
        </w:rPr>
        <w:t xml:space="preserve"> </w:t>
      </w:r>
      <w:r w:rsidR="00396510">
        <w:rPr>
          <w:rFonts w:hint="eastAsia"/>
          <w:lang w:val="en-GB"/>
        </w:rPr>
        <w:t>[4]</w:t>
      </w:r>
      <w:r w:rsidRPr="001C3485">
        <w:rPr>
          <w:lang w:val="en-GB"/>
        </w:rPr>
        <w:t>.</w:t>
      </w:r>
    </w:p>
    <w:p w14:paraId="03DB1D9E" w14:textId="77777777" w:rsidR="00942608" w:rsidRPr="001C3485" w:rsidRDefault="00942608" w:rsidP="00942608">
      <w:pPr>
        <w:pStyle w:val="a4"/>
        <w:widowControl w:val="0"/>
        <w:suppressAutoHyphens w:val="0"/>
        <w:adjustRightInd w:val="0"/>
        <w:snapToGrid w:val="0"/>
        <w:ind w:firstLine="0"/>
        <w:rPr>
          <w:lang w:val="en-GB"/>
        </w:rPr>
      </w:pPr>
    </w:p>
    <w:tbl>
      <w:tblPr>
        <w:tblStyle w:val="af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6"/>
        <w:gridCol w:w="3204"/>
        <w:gridCol w:w="3277"/>
      </w:tblGrid>
      <w:tr w:rsidR="00942608" w:rsidRPr="001C3485" w14:paraId="63B9DABB" w14:textId="77777777" w:rsidTr="00776FCA">
        <w:trPr>
          <w:jc w:val="center"/>
        </w:trPr>
        <w:tc>
          <w:tcPr>
            <w:tcW w:w="2306" w:type="dxa"/>
          </w:tcPr>
          <w:p w14:paraId="1004ECEB" w14:textId="3333B631" w:rsidR="00942608" w:rsidRPr="001C3485" w:rsidRDefault="00942608" w:rsidP="00942608">
            <w:pPr>
              <w:pStyle w:val="a4"/>
              <w:widowControl w:val="0"/>
              <w:suppressAutoHyphens w:val="0"/>
              <w:adjustRightInd w:val="0"/>
              <w:snapToGrid w:val="0"/>
              <w:ind w:firstLine="0"/>
              <w:jc w:val="center"/>
              <w:rPr>
                <w:lang w:val="en-GB"/>
              </w:rPr>
            </w:pPr>
            <w:r w:rsidRPr="001C3485">
              <w:rPr>
                <w:noProof/>
                <w:lang w:val="uk-UA" w:eastAsia="uk-UA"/>
              </w:rPr>
              <w:drawing>
                <wp:inline distT="0" distB="0" distL="0" distR="0" wp14:anchorId="61E136B0" wp14:editId="17FBE351">
                  <wp:extent cx="1288406" cy="858125"/>
                  <wp:effectExtent l="0" t="0" r="0" b="0"/>
                  <wp:docPr id="27" name="Picture 27"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screenshot of a computer program&#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12763" cy="874348"/>
                          </a:xfrm>
                          <a:prstGeom prst="rect">
                            <a:avLst/>
                          </a:prstGeom>
                          <a:noFill/>
                          <a:ln>
                            <a:noFill/>
                          </a:ln>
                        </pic:spPr>
                      </pic:pic>
                    </a:graphicData>
                  </a:graphic>
                </wp:inline>
              </w:drawing>
            </w:r>
          </w:p>
        </w:tc>
        <w:tc>
          <w:tcPr>
            <w:tcW w:w="3204" w:type="dxa"/>
          </w:tcPr>
          <w:p w14:paraId="28019A30" w14:textId="2167BC03" w:rsidR="00942608" w:rsidRPr="001C3485" w:rsidRDefault="00942608" w:rsidP="00942608">
            <w:pPr>
              <w:pStyle w:val="a4"/>
              <w:widowControl w:val="0"/>
              <w:suppressAutoHyphens w:val="0"/>
              <w:adjustRightInd w:val="0"/>
              <w:snapToGrid w:val="0"/>
              <w:ind w:firstLine="0"/>
              <w:jc w:val="left"/>
              <w:rPr>
                <w:lang w:val="en-GB"/>
              </w:rPr>
            </w:pPr>
            <w:r w:rsidRPr="001C3485">
              <w:rPr>
                <w:noProof/>
                <w:sz w:val="16"/>
                <w:szCs w:val="16"/>
                <w:lang w:val="uk-UA" w:eastAsia="uk-UA"/>
              </w:rPr>
              <w:drawing>
                <wp:inline distT="0" distB="0" distL="0" distR="0" wp14:anchorId="23A48A78" wp14:editId="4DAABB8A">
                  <wp:extent cx="1847850" cy="971196"/>
                  <wp:effectExtent l="0" t="0" r="0" b="0"/>
                  <wp:docPr id="31" name="Picture 31"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screenshot of a computer program&#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52340" cy="973556"/>
                          </a:xfrm>
                          <a:prstGeom prst="rect">
                            <a:avLst/>
                          </a:prstGeom>
                          <a:noFill/>
                          <a:ln>
                            <a:noFill/>
                          </a:ln>
                        </pic:spPr>
                      </pic:pic>
                    </a:graphicData>
                  </a:graphic>
                </wp:inline>
              </w:drawing>
            </w:r>
          </w:p>
        </w:tc>
        <w:tc>
          <w:tcPr>
            <w:tcW w:w="3277" w:type="dxa"/>
          </w:tcPr>
          <w:p w14:paraId="6084DA5C" w14:textId="3CB06A88" w:rsidR="00942608" w:rsidRPr="001C3485" w:rsidRDefault="00942608" w:rsidP="00942608">
            <w:pPr>
              <w:pStyle w:val="a4"/>
              <w:widowControl w:val="0"/>
              <w:suppressAutoHyphens w:val="0"/>
              <w:adjustRightInd w:val="0"/>
              <w:snapToGrid w:val="0"/>
              <w:ind w:firstLine="0"/>
              <w:jc w:val="right"/>
              <w:rPr>
                <w:lang w:val="en-GB"/>
              </w:rPr>
            </w:pPr>
            <w:r w:rsidRPr="001C3485">
              <w:rPr>
                <w:noProof/>
                <w:sz w:val="16"/>
                <w:szCs w:val="16"/>
                <w:lang w:val="uk-UA" w:eastAsia="uk-UA"/>
              </w:rPr>
              <w:drawing>
                <wp:inline distT="0" distB="0" distL="0" distR="0" wp14:anchorId="56F3ADCF" wp14:editId="4E347649">
                  <wp:extent cx="1943786" cy="1068043"/>
                  <wp:effectExtent l="0" t="0" r="0" b="0"/>
                  <wp:docPr id="29" name="Picture 29"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screenshot of a computer program&#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63320" cy="1078776"/>
                          </a:xfrm>
                          <a:prstGeom prst="rect">
                            <a:avLst/>
                          </a:prstGeom>
                          <a:noFill/>
                          <a:ln>
                            <a:noFill/>
                          </a:ln>
                        </pic:spPr>
                      </pic:pic>
                    </a:graphicData>
                  </a:graphic>
                </wp:inline>
              </w:drawing>
            </w:r>
          </w:p>
        </w:tc>
      </w:tr>
      <w:tr w:rsidR="00942608" w:rsidRPr="001C3485" w14:paraId="298227B6" w14:textId="77777777" w:rsidTr="00776FCA">
        <w:trPr>
          <w:jc w:val="center"/>
        </w:trPr>
        <w:tc>
          <w:tcPr>
            <w:tcW w:w="2306" w:type="dxa"/>
          </w:tcPr>
          <w:p w14:paraId="6762780F" w14:textId="5335EC8C" w:rsidR="00942608" w:rsidRPr="001C3485" w:rsidRDefault="00942608" w:rsidP="00942608">
            <w:pPr>
              <w:pStyle w:val="a4"/>
              <w:widowControl w:val="0"/>
              <w:suppressAutoHyphens w:val="0"/>
              <w:adjustRightInd w:val="0"/>
              <w:snapToGrid w:val="0"/>
              <w:ind w:firstLine="0"/>
              <w:jc w:val="center"/>
              <w:rPr>
                <w:lang w:val="en-GB"/>
              </w:rPr>
            </w:pPr>
            <w:r w:rsidRPr="001C3485">
              <w:rPr>
                <w:sz w:val="16"/>
                <w:szCs w:val="16"/>
                <w:lang w:val="en-GB"/>
              </w:rPr>
              <w:t>a)</w:t>
            </w:r>
          </w:p>
        </w:tc>
        <w:tc>
          <w:tcPr>
            <w:tcW w:w="3204" w:type="dxa"/>
          </w:tcPr>
          <w:p w14:paraId="47A4CB83" w14:textId="47ED70DE" w:rsidR="00942608" w:rsidRPr="001C3485" w:rsidRDefault="00942608" w:rsidP="00942608">
            <w:pPr>
              <w:pStyle w:val="a4"/>
              <w:widowControl w:val="0"/>
              <w:suppressAutoHyphens w:val="0"/>
              <w:adjustRightInd w:val="0"/>
              <w:snapToGrid w:val="0"/>
              <w:ind w:firstLine="0"/>
              <w:jc w:val="center"/>
              <w:rPr>
                <w:lang w:val="en-GB"/>
              </w:rPr>
            </w:pPr>
            <w:r w:rsidRPr="001C3485">
              <w:rPr>
                <w:sz w:val="16"/>
                <w:szCs w:val="16"/>
                <w:lang w:val="en-GB"/>
              </w:rPr>
              <w:t>b)</w:t>
            </w:r>
          </w:p>
        </w:tc>
        <w:tc>
          <w:tcPr>
            <w:tcW w:w="3277" w:type="dxa"/>
          </w:tcPr>
          <w:p w14:paraId="1820484B" w14:textId="4F806F40" w:rsidR="00942608" w:rsidRPr="001C3485" w:rsidRDefault="00942608" w:rsidP="00942608">
            <w:pPr>
              <w:pStyle w:val="a4"/>
              <w:widowControl w:val="0"/>
              <w:suppressAutoHyphens w:val="0"/>
              <w:adjustRightInd w:val="0"/>
              <w:snapToGrid w:val="0"/>
              <w:ind w:firstLine="0"/>
              <w:jc w:val="center"/>
              <w:rPr>
                <w:lang w:val="en-GB"/>
              </w:rPr>
            </w:pPr>
            <w:r w:rsidRPr="001C3485">
              <w:rPr>
                <w:sz w:val="16"/>
                <w:szCs w:val="16"/>
                <w:lang w:val="en-GB"/>
              </w:rPr>
              <w:t>c)</w:t>
            </w:r>
          </w:p>
        </w:tc>
      </w:tr>
    </w:tbl>
    <w:p w14:paraId="36D8D093" w14:textId="263120C7" w:rsidR="00155CA4" w:rsidRPr="001C3485" w:rsidRDefault="00DC13F0" w:rsidP="00942608">
      <w:pPr>
        <w:widowControl w:val="0"/>
        <w:suppressAutoHyphens w:val="0"/>
        <w:adjustRightInd w:val="0"/>
        <w:snapToGrid w:val="0"/>
        <w:spacing w:before="120" w:after="240"/>
        <w:jc w:val="both"/>
        <w:rPr>
          <w:lang w:val="en-GB"/>
        </w:rPr>
      </w:pPr>
      <w:r w:rsidRPr="001C3485">
        <w:rPr>
          <w:sz w:val="16"/>
          <w:szCs w:val="16"/>
          <w:lang w:val="en-GB"/>
        </w:rPr>
        <w:t>Fig.</w:t>
      </w:r>
      <w:r w:rsidR="00486D67" w:rsidRPr="001C3485">
        <w:rPr>
          <w:sz w:val="16"/>
          <w:szCs w:val="16"/>
          <w:lang w:val="en-GB"/>
        </w:rPr>
        <w:t>5</w:t>
      </w:r>
      <w:r w:rsidRPr="001C3485">
        <w:rPr>
          <w:sz w:val="16"/>
          <w:szCs w:val="16"/>
          <w:lang w:val="en-GB"/>
        </w:rPr>
        <w:t>.</w:t>
      </w:r>
      <w:r w:rsidR="00942608" w:rsidRPr="001C3485">
        <w:rPr>
          <w:sz w:val="16"/>
          <w:szCs w:val="16"/>
          <w:lang w:val="en-GB"/>
        </w:rPr>
        <w:t xml:space="preserve"> </w:t>
      </w:r>
      <w:r w:rsidRPr="001C3485">
        <w:rPr>
          <w:sz w:val="16"/>
          <w:szCs w:val="16"/>
          <w:lang w:val="en-GB"/>
        </w:rPr>
        <w:t>Verilog</w:t>
      </w:r>
      <w:r w:rsidR="00942608" w:rsidRPr="001C3485">
        <w:rPr>
          <w:sz w:val="16"/>
          <w:szCs w:val="16"/>
          <w:lang w:val="en-GB"/>
        </w:rPr>
        <w:t xml:space="preserve"> </w:t>
      </w:r>
      <w:r w:rsidRPr="001C3485">
        <w:rPr>
          <w:sz w:val="16"/>
          <w:szCs w:val="16"/>
          <w:lang w:val="en-GB"/>
        </w:rPr>
        <w:t>implementation</w:t>
      </w:r>
      <w:r w:rsidR="00942608" w:rsidRPr="001C3485">
        <w:rPr>
          <w:sz w:val="16"/>
          <w:szCs w:val="16"/>
          <w:lang w:val="en-GB"/>
        </w:rPr>
        <w:t xml:space="preserve"> </w:t>
      </w:r>
      <w:r w:rsidRPr="001C3485">
        <w:rPr>
          <w:sz w:val="16"/>
          <w:szCs w:val="16"/>
          <w:lang w:val="en-GB"/>
        </w:rPr>
        <w:t>of</w:t>
      </w:r>
      <w:r w:rsidR="00942608" w:rsidRPr="001C3485">
        <w:rPr>
          <w:sz w:val="16"/>
          <w:szCs w:val="16"/>
          <w:lang w:val="en-GB"/>
        </w:rPr>
        <w:t xml:space="preserve"> </w:t>
      </w:r>
      <w:r w:rsidRPr="001C3485">
        <w:rPr>
          <w:sz w:val="16"/>
          <w:szCs w:val="16"/>
          <w:lang w:val="en-GB"/>
        </w:rPr>
        <w:t>NCT</w:t>
      </w:r>
      <w:r w:rsidR="00942608" w:rsidRPr="001C3485">
        <w:rPr>
          <w:sz w:val="16"/>
          <w:szCs w:val="16"/>
          <w:lang w:val="en-GB"/>
        </w:rPr>
        <w:t xml:space="preserve"> </w:t>
      </w:r>
      <w:r w:rsidRPr="001C3485">
        <w:rPr>
          <w:sz w:val="16"/>
          <w:szCs w:val="16"/>
          <w:lang w:val="en-GB"/>
        </w:rPr>
        <w:t>based</w:t>
      </w:r>
      <w:r w:rsidR="00942608" w:rsidRPr="001C3485">
        <w:rPr>
          <w:sz w:val="16"/>
          <w:szCs w:val="16"/>
          <w:lang w:val="en-GB"/>
        </w:rPr>
        <w:t xml:space="preserve"> </w:t>
      </w:r>
      <w:r w:rsidRPr="001C3485">
        <w:rPr>
          <w:sz w:val="16"/>
          <w:szCs w:val="16"/>
          <w:lang w:val="en-GB"/>
        </w:rPr>
        <w:t>gates:</w:t>
      </w:r>
      <w:r w:rsidR="00942608" w:rsidRPr="001C3485">
        <w:rPr>
          <w:sz w:val="16"/>
          <w:szCs w:val="16"/>
          <w:lang w:val="en-GB"/>
        </w:rPr>
        <w:t xml:space="preserve"> </w:t>
      </w:r>
      <w:r w:rsidRPr="001C3485">
        <w:rPr>
          <w:sz w:val="16"/>
          <w:szCs w:val="16"/>
          <w:lang w:val="en-GB"/>
        </w:rPr>
        <w:t>a</w:t>
      </w:r>
      <w:r w:rsidR="00942608" w:rsidRPr="001C3485">
        <w:rPr>
          <w:sz w:val="16"/>
          <w:szCs w:val="16"/>
          <w:lang w:val="en-GB"/>
        </w:rPr>
        <w:t xml:space="preserve"> </w:t>
      </w:r>
      <w:r w:rsidRPr="001C3485">
        <w:rPr>
          <w:sz w:val="16"/>
          <w:szCs w:val="16"/>
          <w:lang w:val="en-GB"/>
        </w:rPr>
        <w:t>–</w:t>
      </w:r>
      <w:r w:rsidR="00942608" w:rsidRPr="001C3485">
        <w:rPr>
          <w:sz w:val="16"/>
          <w:szCs w:val="16"/>
          <w:lang w:val="en-GB"/>
        </w:rPr>
        <w:t xml:space="preserve"> </w:t>
      </w:r>
      <w:r w:rsidRPr="001C3485">
        <w:rPr>
          <w:sz w:val="16"/>
          <w:szCs w:val="16"/>
          <w:lang w:val="en-GB"/>
        </w:rPr>
        <w:t>CNOT,</w:t>
      </w:r>
      <w:r w:rsidR="00942608" w:rsidRPr="001C3485">
        <w:rPr>
          <w:sz w:val="16"/>
          <w:szCs w:val="16"/>
          <w:lang w:val="en-GB"/>
        </w:rPr>
        <w:t xml:space="preserve"> </w:t>
      </w:r>
      <w:r w:rsidRPr="001C3485">
        <w:rPr>
          <w:sz w:val="16"/>
          <w:szCs w:val="16"/>
          <w:lang w:val="en-GB"/>
        </w:rPr>
        <w:t>b</w:t>
      </w:r>
      <w:r w:rsidR="00942608" w:rsidRPr="001C3485">
        <w:rPr>
          <w:sz w:val="16"/>
          <w:szCs w:val="16"/>
          <w:lang w:val="en-GB"/>
        </w:rPr>
        <w:t xml:space="preserve"> </w:t>
      </w:r>
      <w:r w:rsidRPr="001C3485">
        <w:rPr>
          <w:sz w:val="16"/>
          <w:szCs w:val="16"/>
          <w:lang w:val="en-GB"/>
        </w:rPr>
        <w:t>–</w:t>
      </w:r>
      <w:r w:rsidR="00942608" w:rsidRPr="001C3485">
        <w:rPr>
          <w:sz w:val="16"/>
          <w:szCs w:val="16"/>
          <w:lang w:val="en-GB"/>
        </w:rPr>
        <w:t xml:space="preserve"> </w:t>
      </w:r>
      <w:r w:rsidRPr="001C3485">
        <w:rPr>
          <w:sz w:val="16"/>
          <w:szCs w:val="16"/>
          <w:lang w:val="en-GB"/>
        </w:rPr>
        <w:t>Toffoli,</w:t>
      </w:r>
      <w:r w:rsidR="00942608" w:rsidRPr="001C3485">
        <w:rPr>
          <w:sz w:val="16"/>
          <w:szCs w:val="16"/>
          <w:lang w:val="en-GB"/>
        </w:rPr>
        <w:t xml:space="preserve"> </w:t>
      </w:r>
      <w:r w:rsidRPr="001C3485">
        <w:rPr>
          <w:sz w:val="16"/>
          <w:szCs w:val="16"/>
          <w:lang w:val="en-GB"/>
        </w:rPr>
        <w:t>c</w:t>
      </w:r>
      <w:r w:rsidR="00942608" w:rsidRPr="001C3485">
        <w:rPr>
          <w:sz w:val="16"/>
          <w:szCs w:val="16"/>
          <w:lang w:val="en-GB"/>
        </w:rPr>
        <w:t xml:space="preserve"> </w:t>
      </w:r>
      <w:r w:rsidRPr="001C3485">
        <w:rPr>
          <w:sz w:val="16"/>
          <w:szCs w:val="16"/>
          <w:lang w:val="en-GB"/>
        </w:rPr>
        <w:t>–</w:t>
      </w:r>
      <w:r w:rsidR="00942608" w:rsidRPr="001C3485">
        <w:rPr>
          <w:sz w:val="16"/>
          <w:szCs w:val="16"/>
          <w:lang w:val="en-GB"/>
        </w:rPr>
        <w:t xml:space="preserve"> </w:t>
      </w:r>
      <w:r w:rsidRPr="001C3485">
        <w:rPr>
          <w:sz w:val="16"/>
          <w:szCs w:val="16"/>
          <w:lang w:val="en-GB"/>
        </w:rPr>
        <w:t>Fredkin</w:t>
      </w:r>
    </w:p>
    <w:p w14:paraId="12D2E0D3" w14:textId="0174F95B" w:rsidR="00637A06" w:rsidRPr="003F66B5" w:rsidRDefault="00637A06" w:rsidP="003F66B5">
      <w:pPr>
        <w:pStyle w:val="21"/>
        <w:rPr>
          <w:b/>
        </w:rPr>
      </w:pPr>
      <w:r w:rsidRPr="003F66B5">
        <w:rPr>
          <w:b/>
        </w:rPr>
        <w:t>3.</w:t>
      </w:r>
      <w:r w:rsidR="00486D67" w:rsidRPr="003F66B5">
        <w:rPr>
          <w:b/>
        </w:rPr>
        <w:t>4</w:t>
      </w:r>
      <w:r w:rsidRPr="003F66B5">
        <w:rPr>
          <w:b/>
        </w:rPr>
        <w:t>.</w:t>
      </w:r>
      <w:r w:rsidR="00942608" w:rsidRPr="003F66B5">
        <w:rPr>
          <w:b/>
        </w:rPr>
        <w:t xml:space="preserve"> </w:t>
      </w:r>
      <w:r w:rsidR="00942608" w:rsidRPr="003F66B5">
        <w:rPr>
          <w:rFonts w:hint="eastAsia"/>
          <w:b/>
        </w:rPr>
        <w:t xml:space="preserve"> </w:t>
      </w:r>
      <w:r w:rsidR="004E589C" w:rsidRPr="003F66B5">
        <w:rPr>
          <w:b/>
        </w:rPr>
        <w:t>RRG2</w:t>
      </w:r>
      <w:r w:rsidR="00942608" w:rsidRPr="003F66B5">
        <w:rPr>
          <w:b/>
        </w:rPr>
        <w:t xml:space="preserve"> </w:t>
      </w:r>
      <w:r w:rsidR="004E589C" w:rsidRPr="003F66B5">
        <w:rPr>
          <w:b/>
        </w:rPr>
        <w:t>Encryptor</w:t>
      </w:r>
      <w:r w:rsidR="00942608" w:rsidRPr="003F66B5">
        <w:rPr>
          <w:b/>
        </w:rPr>
        <w:t xml:space="preserve"> </w:t>
      </w:r>
      <w:r w:rsidR="004E589C" w:rsidRPr="003F66B5">
        <w:rPr>
          <w:b/>
        </w:rPr>
        <w:t>Core</w:t>
      </w:r>
      <w:r w:rsidR="00942608" w:rsidRPr="003F66B5">
        <w:rPr>
          <w:b/>
        </w:rPr>
        <w:t xml:space="preserve"> </w:t>
      </w:r>
      <w:r w:rsidR="004E589C" w:rsidRPr="003F66B5">
        <w:rPr>
          <w:b/>
        </w:rPr>
        <w:t>Module</w:t>
      </w:r>
      <w:r w:rsidR="00942608" w:rsidRPr="003F66B5">
        <w:rPr>
          <w:b/>
        </w:rPr>
        <w:t xml:space="preserve"> </w:t>
      </w:r>
      <w:r w:rsidR="004E589C" w:rsidRPr="003F66B5">
        <w:rPr>
          <w:b/>
        </w:rPr>
        <w:t>Code</w:t>
      </w:r>
    </w:p>
    <w:p w14:paraId="5F03B855" w14:textId="67F1E629" w:rsidR="000A11D0" w:rsidRPr="001C3485" w:rsidRDefault="004E589C" w:rsidP="00942608">
      <w:pPr>
        <w:pStyle w:val="a4"/>
        <w:widowControl w:val="0"/>
        <w:suppressAutoHyphens w:val="0"/>
        <w:adjustRightInd w:val="0"/>
        <w:snapToGrid w:val="0"/>
        <w:ind w:firstLineChars="200" w:firstLine="400"/>
        <w:rPr>
          <w:color w:val="000000"/>
          <w:szCs w:val="24"/>
          <w:lang w:val="en-GB"/>
        </w:rPr>
      </w:pP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RRG2.v</w:t>
      </w:r>
      <w:r w:rsidR="00942608" w:rsidRPr="001C3485">
        <w:rPr>
          <w:color w:val="000000"/>
          <w:szCs w:val="24"/>
          <w:lang w:val="en-GB"/>
        </w:rPr>
        <w:t xml:space="preserve"> </w:t>
      </w:r>
      <w:r w:rsidRPr="001C3485">
        <w:rPr>
          <w:color w:val="000000"/>
          <w:szCs w:val="24"/>
          <w:lang w:val="en-GB"/>
        </w:rPr>
        <w:t>encryptor</w:t>
      </w:r>
      <w:r w:rsidR="00942608" w:rsidRPr="001C3485">
        <w:rPr>
          <w:color w:val="000000"/>
          <w:szCs w:val="24"/>
          <w:lang w:val="en-GB"/>
        </w:rPr>
        <w:t xml:space="preserve"> </w:t>
      </w:r>
      <w:r w:rsidRPr="001C3485">
        <w:rPr>
          <w:color w:val="000000"/>
          <w:szCs w:val="24"/>
          <w:lang w:val="en-GB"/>
        </w:rPr>
        <w:t>module,</w:t>
      </w:r>
      <w:r w:rsidR="00942608" w:rsidRPr="001C3485">
        <w:rPr>
          <w:color w:val="000000"/>
          <w:szCs w:val="24"/>
          <w:lang w:val="en-GB"/>
        </w:rPr>
        <w:t xml:space="preserve"> </w:t>
      </w:r>
      <w:r w:rsidRPr="001C3485">
        <w:rPr>
          <w:color w:val="000000"/>
          <w:szCs w:val="24"/>
          <w:lang w:val="en-GB"/>
        </w:rPr>
        <w:t>presented</w:t>
      </w:r>
      <w:r w:rsidR="00942608" w:rsidRPr="001C3485">
        <w:rPr>
          <w:color w:val="000000"/>
          <w:szCs w:val="24"/>
          <w:lang w:val="en-GB"/>
        </w:rPr>
        <w:t xml:space="preserve"> </w:t>
      </w:r>
      <w:r w:rsidRPr="001C3485">
        <w:rPr>
          <w:color w:val="000000"/>
          <w:szCs w:val="24"/>
          <w:lang w:val="en-GB"/>
        </w:rPr>
        <w:t>in</w:t>
      </w:r>
      <w:r w:rsidR="00942608" w:rsidRPr="001C3485">
        <w:rPr>
          <w:color w:val="000000"/>
          <w:szCs w:val="24"/>
          <w:lang w:val="en-GB"/>
        </w:rPr>
        <w:t xml:space="preserve"> </w:t>
      </w:r>
      <w:r w:rsidRPr="001C3485">
        <w:rPr>
          <w:color w:val="000000"/>
          <w:szCs w:val="24"/>
          <w:lang w:val="en-GB"/>
        </w:rPr>
        <w:t>Fig</w:t>
      </w:r>
      <w:r w:rsidR="00AA1E0C" w:rsidRPr="001C3485">
        <w:rPr>
          <w:color w:val="000000"/>
          <w:szCs w:val="24"/>
          <w:lang w:val="uk-UA"/>
        </w:rPr>
        <w:t>.</w:t>
      </w:r>
      <w:r w:rsidR="00942608" w:rsidRPr="001C3485">
        <w:rPr>
          <w:color w:val="000000"/>
          <w:szCs w:val="24"/>
          <w:lang w:val="en-GB"/>
        </w:rPr>
        <w:t xml:space="preserve"> </w:t>
      </w:r>
      <w:r w:rsidRPr="001C3485">
        <w:rPr>
          <w:color w:val="000000"/>
          <w:szCs w:val="24"/>
          <w:lang w:val="en-GB"/>
        </w:rPr>
        <w:t>6,</w:t>
      </w:r>
      <w:r w:rsidR="00942608" w:rsidRPr="001C3485">
        <w:rPr>
          <w:color w:val="000000"/>
          <w:szCs w:val="24"/>
          <w:lang w:val="en-GB"/>
        </w:rPr>
        <w:t xml:space="preserve"> </w:t>
      </w:r>
      <w:r w:rsidRPr="001C3485">
        <w:rPr>
          <w:color w:val="000000"/>
          <w:szCs w:val="24"/>
          <w:lang w:val="en-GB"/>
        </w:rPr>
        <w:t>is</w:t>
      </w:r>
      <w:r w:rsidR="00942608" w:rsidRPr="001C3485">
        <w:rPr>
          <w:color w:val="000000"/>
          <w:szCs w:val="24"/>
          <w:lang w:val="en-GB"/>
        </w:rPr>
        <w:t xml:space="preserve"> </w:t>
      </w:r>
      <w:r w:rsidRPr="001C3485">
        <w:rPr>
          <w:color w:val="000000"/>
          <w:szCs w:val="24"/>
          <w:lang w:val="en-GB"/>
        </w:rPr>
        <w:t>a</w:t>
      </w:r>
      <w:r w:rsidR="00942608" w:rsidRPr="001C3485">
        <w:rPr>
          <w:color w:val="000000"/>
          <w:szCs w:val="24"/>
          <w:lang w:val="en-GB"/>
        </w:rPr>
        <w:t xml:space="preserve"> </w:t>
      </w:r>
      <w:r w:rsidRPr="001C3485">
        <w:rPr>
          <w:color w:val="000000"/>
          <w:szCs w:val="24"/>
          <w:lang w:val="en-GB"/>
        </w:rPr>
        <w:t>cascade</w:t>
      </w:r>
      <w:r w:rsidR="00942608" w:rsidRPr="001C3485">
        <w:rPr>
          <w:color w:val="000000"/>
          <w:szCs w:val="24"/>
          <w:lang w:val="en-GB"/>
        </w:rPr>
        <w:t xml:space="preserve"> </w:t>
      </w:r>
      <w:r w:rsidRPr="001C3485">
        <w:rPr>
          <w:color w:val="000000"/>
          <w:szCs w:val="24"/>
          <w:lang w:val="en-GB"/>
        </w:rPr>
        <w:t>of</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basic</w:t>
      </w:r>
      <w:r w:rsidR="00942608" w:rsidRPr="001C3485">
        <w:rPr>
          <w:color w:val="000000"/>
          <w:szCs w:val="24"/>
          <w:lang w:val="en-GB"/>
        </w:rPr>
        <w:t xml:space="preserve"> </w:t>
      </w:r>
      <w:r w:rsidRPr="001C3485">
        <w:rPr>
          <w:color w:val="000000"/>
          <w:szCs w:val="24"/>
          <w:lang w:val="en-GB"/>
        </w:rPr>
        <w:t>gates</w:t>
      </w:r>
      <w:r w:rsidR="00942608" w:rsidRPr="001C3485">
        <w:rPr>
          <w:color w:val="000000"/>
          <w:szCs w:val="24"/>
          <w:lang w:val="en-GB"/>
        </w:rPr>
        <w:t xml:space="preserve"> </w:t>
      </w:r>
      <w:r w:rsidRPr="001C3485">
        <w:rPr>
          <w:color w:val="000000"/>
          <w:szCs w:val="24"/>
          <w:lang w:val="en-GB"/>
        </w:rPr>
        <w:t>described</w:t>
      </w:r>
      <w:r w:rsidR="00942608" w:rsidRPr="001C3485">
        <w:rPr>
          <w:color w:val="000000"/>
          <w:szCs w:val="24"/>
          <w:lang w:val="en-GB"/>
        </w:rPr>
        <w:t xml:space="preserve"> </w:t>
      </w:r>
      <w:r w:rsidRPr="001C3485">
        <w:rPr>
          <w:color w:val="000000"/>
          <w:szCs w:val="24"/>
          <w:lang w:val="en-GB"/>
        </w:rPr>
        <w:t>in</w:t>
      </w:r>
      <w:r w:rsidR="00942608" w:rsidRPr="001C3485">
        <w:rPr>
          <w:color w:val="000000"/>
          <w:szCs w:val="24"/>
          <w:lang w:val="en-GB"/>
        </w:rPr>
        <w:t xml:space="preserve"> </w:t>
      </w:r>
      <w:r w:rsidRPr="001C3485">
        <w:rPr>
          <w:color w:val="000000"/>
          <w:szCs w:val="24"/>
          <w:lang w:val="en-GB"/>
        </w:rPr>
        <w:t>3.3.</w:t>
      </w:r>
      <w:r w:rsidR="00942608" w:rsidRPr="001C3485">
        <w:rPr>
          <w:color w:val="000000"/>
          <w:szCs w:val="24"/>
          <w:lang w:val="en-GB"/>
        </w:rPr>
        <w:t xml:space="preserve"> </w:t>
      </w:r>
      <w:r w:rsidRPr="001C3485">
        <w:rPr>
          <w:color w:val="000000"/>
          <w:szCs w:val="24"/>
          <w:lang w:val="en-GB"/>
        </w:rPr>
        <w:t>This</w:t>
      </w:r>
      <w:r w:rsidR="00942608" w:rsidRPr="001C3485">
        <w:rPr>
          <w:color w:val="000000"/>
          <w:szCs w:val="24"/>
          <w:lang w:val="en-GB"/>
        </w:rPr>
        <w:t xml:space="preserve"> </w:t>
      </w:r>
      <w:r w:rsidRPr="001C3485">
        <w:rPr>
          <w:color w:val="000000"/>
          <w:szCs w:val="24"/>
          <w:lang w:val="en-GB"/>
        </w:rPr>
        <w:t>structure</w:t>
      </w:r>
      <w:r w:rsidR="00942608" w:rsidRPr="001C3485">
        <w:rPr>
          <w:color w:val="000000"/>
          <w:szCs w:val="24"/>
          <w:lang w:val="en-GB"/>
        </w:rPr>
        <w:t xml:space="preserve"> </w:t>
      </w:r>
      <w:r w:rsidRPr="001C3485">
        <w:rPr>
          <w:color w:val="000000"/>
          <w:szCs w:val="24"/>
          <w:lang w:val="en-GB"/>
        </w:rPr>
        <w:t>directly</w:t>
      </w:r>
      <w:r w:rsidR="00942608" w:rsidRPr="001C3485">
        <w:rPr>
          <w:color w:val="000000"/>
          <w:szCs w:val="24"/>
          <w:lang w:val="en-GB"/>
        </w:rPr>
        <w:t xml:space="preserve"> </w:t>
      </w:r>
      <w:r w:rsidRPr="001C3485">
        <w:rPr>
          <w:color w:val="000000"/>
          <w:szCs w:val="24"/>
          <w:lang w:val="en-GB"/>
        </w:rPr>
        <w:t>implements</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optimized</w:t>
      </w:r>
      <w:r w:rsidR="00942608" w:rsidRPr="001C3485">
        <w:rPr>
          <w:color w:val="000000"/>
          <w:szCs w:val="24"/>
          <w:lang w:val="en-GB"/>
        </w:rPr>
        <w:t xml:space="preserve"> </w:t>
      </w:r>
      <w:r w:rsidRPr="001C3485">
        <w:rPr>
          <w:color w:val="000000"/>
          <w:szCs w:val="24"/>
          <w:lang w:val="en-GB"/>
        </w:rPr>
        <w:t>encryption</w:t>
      </w:r>
      <w:r w:rsidR="00942608" w:rsidRPr="001C3485">
        <w:rPr>
          <w:color w:val="000000"/>
          <w:szCs w:val="24"/>
          <w:lang w:val="en-GB"/>
        </w:rPr>
        <w:t xml:space="preserve"> </w:t>
      </w:r>
      <w:r w:rsidRPr="001C3485">
        <w:rPr>
          <w:color w:val="000000"/>
          <w:szCs w:val="24"/>
          <w:lang w:val="en-GB"/>
        </w:rPr>
        <w:t>circuit</w:t>
      </w:r>
      <w:r w:rsidR="00942608" w:rsidRPr="001C3485">
        <w:rPr>
          <w:color w:val="000000"/>
          <w:szCs w:val="24"/>
          <w:lang w:val="en-GB"/>
        </w:rPr>
        <w:t xml:space="preserve"> </w:t>
      </w:r>
      <w:r w:rsidRPr="001C3485">
        <w:rPr>
          <w:color w:val="000000"/>
          <w:szCs w:val="24"/>
          <w:lang w:val="en-GB"/>
        </w:rPr>
        <w:t>proposed</w:t>
      </w:r>
      <w:r w:rsidR="00942608" w:rsidRPr="001C3485">
        <w:rPr>
          <w:color w:val="000000"/>
          <w:szCs w:val="24"/>
          <w:lang w:val="en-GB"/>
        </w:rPr>
        <w:t xml:space="preserve"> </w:t>
      </w:r>
      <w:r w:rsidRPr="001C3485">
        <w:rPr>
          <w:color w:val="000000"/>
          <w:szCs w:val="24"/>
          <w:lang w:val="en-GB"/>
        </w:rPr>
        <w:t>in</w:t>
      </w:r>
      <w:r w:rsidR="00942608" w:rsidRPr="001C3485">
        <w:rPr>
          <w:color w:val="000000"/>
          <w:szCs w:val="24"/>
          <w:lang w:val="en-GB"/>
        </w:rPr>
        <w:t xml:space="preserve"> </w:t>
      </w:r>
      <w:r w:rsidR="00396510">
        <w:rPr>
          <w:rFonts w:hint="eastAsia"/>
          <w:color w:val="000000"/>
          <w:szCs w:val="24"/>
          <w:lang w:val="en-GB"/>
        </w:rPr>
        <w:t>[6]</w:t>
      </w:r>
      <w:r w:rsidRPr="001C3485">
        <w:rPr>
          <w:color w:val="000000"/>
          <w:szCs w:val="24"/>
          <w:lang w:val="en-GB"/>
        </w:rPr>
        <w:t>.</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Verilog</w:t>
      </w:r>
      <w:r w:rsidR="00942608" w:rsidRPr="001C3485">
        <w:rPr>
          <w:color w:val="000000"/>
          <w:szCs w:val="24"/>
          <w:lang w:val="en-GB"/>
        </w:rPr>
        <w:t xml:space="preserve"> </w:t>
      </w:r>
      <w:r w:rsidRPr="001C3485">
        <w:rPr>
          <w:color w:val="000000"/>
          <w:szCs w:val="24"/>
          <w:lang w:val="en-GB"/>
        </w:rPr>
        <w:t>code</w:t>
      </w:r>
      <w:r w:rsidR="00942608" w:rsidRPr="001C3485">
        <w:rPr>
          <w:color w:val="000000"/>
          <w:szCs w:val="24"/>
          <w:lang w:val="en-GB"/>
        </w:rPr>
        <w:t xml:space="preserve"> </w:t>
      </w:r>
      <w:r w:rsidRPr="001C3485">
        <w:rPr>
          <w:color w:val="000000"/>
          <w:szCs w:val="24"/>
          <w:lang w:val="en-GB"/>
        </w:rPr>
        <w:t>for</w:t>
      </w:r>
      <w:r w:rsidR="00942608" w:rsidRPr="001C3485">
        <w:rPr>
          <w:color w:val="000000"/>
          <w:szCs w:val="24"/>
          <w:lang w:val="en-GB"/>
        </w:rPr>
        <w:t xml:space="preserve"> </w:t>
      </w:r>
      <w:r w:rsidRPr="001C3485">
        <w:rPr>
          <w:i/>
          <w:iCs/>
          <w:color w:val="000000"/>
          <w:szCs w:val="24"/>
          <w:lang w:val="en-GB"/>
        </w:rPr>
        <w:t>RRG2.v</w:t>
      </w:r>
      <w:r w:rsidR="00942608" w:rsidRPr="001C3485">
        <w:rPr>
          <w:color w:val="000000"/>
          <w:szCs w:val="24"/>
          <w:lang w:val="en-GB"/>
        </w:rPr>
        <w:t xml:space="preserve"> </w:t>
      </w:r>
      <w:r w:rsidRPr="001C3485">
        <w:rPr>
          <w:color w:val="000000"/>
          <w:szCs w:val="24"/>
          <w:lang w:val="en-GB"/>
        </w:rPr>
        <w:t>demonstrates</w:t>
      </w:r>
      <w:r w:rsidR="00942608" w:rsidRPr="001C3485">
        <w:rPr>
          <w:color w:val="000000"/>
          <w:szCs w:val="24"/>
          <w:lang w:val="en-GB"/>
        </w:rPr>
        <w:t xml:space="preserve"> </w:t>
      </w:r>
      <w:r w:rsidRPr="001C3485">
        <w:rPr>
          <w:color w:val="000000"/>
          <w:szCs w:val="24"/>
          <w:lang w:val="en-GB"/>
        </w:rPr>
        <w:t>how</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CNOT,</w:t>
      </w:r>
      <w:r w:rsidR="00942608" w:rsidRPr="001C3485">
        <w:rPr>
          <w:color w:val="000000"/>
          <w:szCs w:val="24"/>
          <w:lang w:val="en-GB"/>
        </w:rPr>
        <w:t xml:space="preserve"> </w:t>
      </w:r>
      <w:r w:rsidRPr="001C3485">
        <w:rPr>
          <w:color w:val="000000"/>
          <w:szCs w:val="24"/>
          <w:lang w:val="en-GB"/>
        </w:rPr>
        <w:t>Toffoli,</w:t>
      </w:r>
      <w:r w:rsidR="00942608" w:rsidRPr="001C3485">
        <w:rPr>
          <w:color w:val="000000"/>
          <w:szCs w:val="24"/>
          <w:lang w:val="en-GB"/>
        </w:rPr>
        <w:t xml:space="preserve"> </w:t>
      </w:r>
      <w:r w:rsidRPr="001C3485">
        <w:rPr>
          <w:color w:val="000000"/>
          <w:szCs w:val="24"/>
          <w:lang w:val="en-GB"/>
        </w:rPr>
        <w:t>and</w:t>
      </w:r>
      <w:r w:rsidR="00942608" w:rsidRPr="001C3485">
        <w:rPr>
          <w:color w:val="000000"/>
          <w:szCs w:val="24"/>
          <w:lang w:val="en-GB"/>
        </w:rPr>
        <w:t xml:space="preserve"> </w:t>
      </w:r>
      <w:r w:rsidRPr="001C3485">
        <w:rPr>
          <w:color w:val="000000"/>
          <w:szCs w:val="24"/>
          <w:lang w:val="en-GB"/>
        </w:rPr>
        <w:t>Fredkin</w:t>
      </w:r>
      <w:r w:rsidR="00942608" w:rsidRPr="001C3485">
        <w:rPr>
          <w:color w:val="000000"/>
          <w:szCs w:val="24"/>
          <w:lang w:val="en-GB"/>
        </w:rPr>
        <w:t xml:space="preserve"> </w:t>
      </w:r>
      <w:r w:rsidRPr="001C3485">
        <w:rPr>
          <w:color w:val="000000"/>
          <w:szCs w:val="24"/>
          <w:lang w:val="en-GB"/>
        </w:rPr>
        <w:t>gates</w:t>
      </w:r>
      <w:r w:rsidR="00942608" w:rsidRPr="001C3485">
        <w:rPr>
          <w:color w:val="000000"/>
          <w:szCs w:val="24"/>
          <w:lang w:val="en-GB"/>
        </w:rPr>
        <w:t xml:space="preserve"> </w:t>
      </w:r>
      <w:r w:rsidRPr="001C3485">
        <w:rPr>
          <w:color w:val="000000"/>
          <w:szCs w:val="24"/>
          <w:lang w:val="en-GB"/>
        </w:rPr>
        <w:t>are</w:t>
      </w:r>
      <w:r w:rsidR="00942608" w:rsidRPr="001C3485">
        <w:rPr>
          <w:color w:val="000000"/>
          <w:szCs w:val="24"/>
          <w:lang w:val="en-GB"/>
        </w:rPr>
        <w:t xml:space="preserve"> </w:t>
      </w:r>
      <w:r w:rsidRPr="001C3485">
        <w:rPr>
          <w:color w:val="000000"/>
          <w:szCs w:val="24"/>
          <w:lang w:val="en-GB"/>
        </w:rPr>
        <w:t>connected</w:t>
      </w:r>
      <w:r w:rsidR="00942608" w:rsidRPr="001C3485">
        <w:rPr>
          <w:color w:val="000000"/>
          <w:szCs w:val="24"/>
          <w:lang w:val="en-GB"/>
        </w:rPr>
        <w:t xml:space="preserve"> </w:t>
      </w:r>
      <w:r w:rsidRPr="001C3485">
        <w:rPr>
          <w:color w:val="000000"/>
          <w:szCs w:val="24"/>
          <w:lang w:val="en-GB"/>
        </w:rPr>
        <w:t>sequentially</w:t>
      </w:r>
      <w:r w:rsidR="00942608" w:rsidRPr="001C3485">
        <w:rPr>
          <w:color w:val="000000"/>
          <w:szCs w:val="24"/>
          <w:lang w:val="en-GB"/>
        </w:rPr>
        <w:t xml:space="preserve"> </w:t>
      </w:r>
      <w:r w:rsidRPr="001C3485">
        <w:rPr>
          <w:color w:val="000000"/>
          <w:szCs w:val="24"/>
          <w:lang w:val="en-GB"/>
        </w:rPr>
        <w:t>to</w:t>
      </w:r>
      <w:r w:rsidR="00942608" w:rsidRPr="001C3485">
        <w:rPr>
          <w:color w:val="000000"/>
          <w:szCs w:val="24"/>
          <w:lang w:val="en-GB"/>
        </w:rPr>
        <w:t xml:space="preserve"> </w:t>
      </w:r>
      <w:r w:rsidRPr="001C3485">
        <w:rPr>
          <w:color w:val="000000"/>
          <w:szCs w:val="24"/>
          <w:lang w:val="en-GB"/>
        </w:rPr>
        <w:t>perform</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transformation</w:t>
      </w:r>
      <w:r w:rsidR="00942608" w:rsidRPr="001C3485">
        <w:rPr>
          <w:color w:val="000000"/>
          <w:szCs w:val="24"/>
          <w:lang w:val="en-GB"/>
        </w:rPr>
        <w:t xml:space="preserve"> </w:t>
      </w:r>
      <w:r w:rsidRPr="001C3485">
        <w:rPr>
          <w:color w:val="000000"/>
          <w:szCs w:val="24"/>
          <w:lang w:val="en-GB"/>
        </w:rPr>
        <w:t>of</w:t>
      </w:r>
      <w:r w:rsidR="00942608" w:rsidRPr="001C3485">
        <w:rPr>
          <w:color w:val="000000"/>
          <w:szCs w:val="24"/>
          <w:lang w:val="en-GB"/>
        </w:rPr>
        <w:t xml:space="preserve"> </w:t>
      </w:r>
      <w:r w:rsidRPr="001C3485">
        <w:rPr>
          <w:color w:val="000000"/>
          <w:szCs w:val="24"/>
          <w:lang w:val="en-GB"/>
        </w:rPr>
        <w:t>a</w:t>
      </w:r>
      <w:r w:rsidR="00942608" w:rsidRPr="001C3485">
        <w:rPr>
          <w:color w:val="000000"/>
          <w:szCs w:val="24"/>
          <w:lang w:val="en-GB"/>
        </w:rPr>
        <w:t xml:space="preserve"> </w:t>
      </w:r>
      <w:r w:rsidRPr="001C3485">
        <w:rPr>
          <w:color w:val="000000"/>
          <w:szCs w:val="24"/>
          <w:lang w:val="en-GB"/>
        </w:rPr>
        <w:t>3-bit</w:t>
      </w:r>
      <w:r w:rsidR="00942608" w:rsidRPr="001C3485">
        <w:rPr>
          <w:color w:val="000000"/>
          <w:szCs w:val="24"/>
          <w:lang w:val="en-GB"/>
        </w:rPr>
        <w:t xml:space="preserve"> </w:t>
      </w:r>
      <w:r w:rsidRPr="001C3485">
        <w:rPr>
          <w:color w:val="000000"/>
          <w:szCs w:val="24"/>
          <w:lang w:val="en-GB"/>
        </w:rPr>
        <w:t>data</w:t>
      </w:r>
      <w:r w:rsidR="00942608" w:rsidRPr="001C3485">
        <w:rPr>
          <w:color w:val="000000"/>
          <w:szCs w:val="24"/>
          <w:lang w:val="en-GB"/>
        </w:rPr>
        <w:t xml:space="preserve"> </w:t>
      </w:r>
      <w:r w:rsidRPr="001C3485">
        <w:rPr>
          <w:color w:val="000000"/>
          <w:szCs w:val="24"/>
          <w:lang w:val="en-GB"/>
        </w:rPr>
        <w:t>block</w:t>
      </w:r>
      <w:r w:rsidR="00942608" w:rsidRPr="001C3485">
        <w:rPr>
          <w:color w:val="000000"/>
          <w:szCs w:val="24"/>
          <w:lang w:val="en-GB"/>
        </w:rPr>
        <w:t xml:space="preserve"> </w:t>
      </w:r>
      <w:r w:rsidRPr="001C3485">
        <w:rPr>
          <w:i/>
          <w:iCs/>
          <w:color w:val="000000"/>
          <w:szCs w:val="24"/>
          <w:lang w:val="en-GB"/>
        </w:rPr>
        <w:t>X</w:t>
      </w:r>
      <w:r w:rsidR="00942608" w:rsidRPr="001C3485">
        <w:rPr>
          <w:color w:val="000000"/>
          <w:szCs w:val="24"/>
          <w:lang w:val="en-GB"/>
        </w:rPr>
        <w:t xml:space="preserve"> </w:t>
      </w:r>
      <w:r w:rsidRPr="001C3485">
        <w:rPr>
          <w:color w:val="000000"/>
          <w:szCs w:val="24"/>
          <w:lang w:val="en-GB"/>
        </w:rPr>
        <w:t>under</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control</w:t>
      </w:r>
      <w:r w:rsidR="00942608" w:rsidRPr="001C3485">
        <w:rPr>
          <w:color w:val="000000"/>
          <w:szCs w:val="24"/>
          <w:lang w:val="en-GB"/>
        </w:rPr>
        <w:t xml:space="preserve"> </w:t>
      </w:r>
      <w:r w:rsidRPr="001C3485">
        <w:rPr>
          <w:color w:val="000000"/>
          <w:szCs w:val="24"/>
          <w:lang w:val="en-GB"/>
        </w:rPr>
        <w:t>of</w:t>
      </w:r>
      <w:r w:rsidR="00942608" w:rsidRPr="001C3485">
        <w:rPr>
          <w:color w:val="000000"/>
          <w:szCs w:val="24"/>
          <w:lang w:val="en-GB"/>
        </w:rPr>
        <w:t xml:space="preserve"> </w:t>
      </w:r>
      <w:r w:rsidRPr="001C3485">
        <w:rPr>
          <w:color w:val="000000"/>
          <w:szCs w:val="24"/>
          <w:lang w:val="en-GB"/>
        </w:rPr>
        <w:t>a</w:t>
      </w:r>
      <w:r w:rsidR="00942608" w:rsidRPr="001C3485">
        <w:rPr>
          <w:color w:val="000000"/>
          <w:szCs w:val="24"/>
          <w:lang w:val="en-GB"/>
        </w:rPr>
        <w:t xml:space="preserve"> </w:t>
      </w:r>
      <w:r w:rsidRPr="001C3485">
        <w:rPr>
          <w:color w:val="000000"/>
          <w:szCs w:val="24"/>
          <w:lang w:val="en-GB"/>
        </w:rPr>
        <w:t>5-bit</w:t>
      </w:r>
      <w:r w:rsidR="00942608" w:rsidRPr="001C3485">
        <w:rPr>
          <w:color w:val="000000"/>
          <w:szCs w:val="24"/>
          <w:lang w:val="en-GB"/>
        </w:rPr>
        <w:t xml:space="preserve"> </w:t>
      </w:r>
      <w:r w:rsidRPr="001C3485">
        <w:rPr>
          <w:color w:val="000000"/>
          <w:szCs w:val="24"/>
          <w:lang w:val="en-GB"/>
        </w:rPr>
        <w:t>key</w:t>
      </w:r>
      <w:r w:rsidR="00942608" w:rsidRPr="001C3485">
        <w:rPr>
          <w:color w:val="000000"/>
          <w:szCs w:val="24"/>
          <w:lang w:val="en-GB"/>
        </w:rPr>
        <w:t xml:space="preserve"> </w:t>
      </w:r>
      <w:r w:rsidRPr="001C3485">
        <w:rPr>
          <w:i/>
          <w:iCs/>
          <w:color w:val="000000"/>
          <w:szCs w:val="24"/>
          <w:lang w:val="en-GB"/>
        </w:rPr>
        <w:t>K</w:t>
      </w:r>
      <w:r w:rsidRPr="001C3485">
        <w:rPr>
          <w:color w:val="000000"/>
          <w:szCs w:val="24"/>
          <w:lang w:val="en-GB"/>
        </w:rPr>
        <w:t>.</w:t>
      </w:r>
      <w:r w:rsidR="00942608" w:rsidRPr="001C3485">
        <w:rPr>
          <w:color w:val="000000"/>
          <w:szCs w:val="24"/>
          <w:lang w:val="en-GB"/>
        </w:rPr>
        <w:t xml:space="preserve"> </w:t>
      </w:r>
      <w:r w:rsidRPr="001C3485">
        <w:rPr>
          <w:color w:val="000000"/>
          <w:szCs w:val="24"/>
          <w:lang w:val="en-GB"/>
        </w:rPr>
        <w:t>A</w:t>
      </w:r>
      <w:r w:rsidR="00942608" w:rsidRPr="001C3485">
        <w:rPr>
          <w:color w:val="000000"/>
          <w:szCs w:val="24"/>
          <w:lang w:val="en-GB"/>
        </w:rPr>
        <w:t xml:space="preserve"> </w:t>
      </w:r>
      <w:proofErr w:type="spellStart"/>
      <w:r w:rsidRPr="001C3485">
        <w:rPr>
          <w:i/>
          <w:iCs/>
          <w:color w:val="000000"/>
          <w:szCs w:val="24"/>
          <w:lang w:val="en-GB"/>
        </w:rPr>
        <w:t>wire_array</w:t>
      </w:r>
      <w:proofErr w:type="spellEnd"/>
      <w:r w:rsidR="00942608" w:rsidRPr="001C3485">
        <w:rPr>
          <w:color w:val="000000"/>
          <w:szCs w:val="24"/>
          <w:lang w:val="en-GB"/>
        </w:rPr>
        <w:t xml:space="preserve"> </w:t>
      </w:r>
      <w:r w:rsidRPr="001C3485">
        <w:rPr>
          <w:color w:val="000000"/>
          <w:szCs w:val="24"/>
          <w:lang w:val="en-GB"/>
        </w:rPr>
        <w:t>is</w:t>
      </w:r>
      <w:r w:rsidR="00942608" w:rsidRPr="001C3485">
        <w:rPr>
          <w:color w:val="000000"/>
          <w:szCs w:val="24"/>
          <w:lang w:val="en-GB"/>
        </w:rPr>
        <w:t xml:space="preserve"> </w:t>
      </w:r>
      <w:r w:rsidRPr="001C3485">
        <w:rPr>
          <w:color w:val="000000"/>
          <w:szCs w:val="24"/>
          <w:lang w:val="en-GB"/>
        </w:rPr>
        <w:t>used</w:t>
      </w:r>
      <w:r w:rsidR="00942608" w:rsidRPr="001C3485">
        <w:rPr>
          <w:color w:val="000000"/>
          <w:szCs w:val="24"/>
          <w:lang w:val="en-GB"/>
        </w:rPr>
        <w:t xml:space="preserve"> </w:t>
      </w:r>
      <w:r w:rsidRPr="001C3485">
        <w:rPr>
          <w:color w:val="000000"/>
          <w:szCs w:val="24"/>
          <w:lang w:val="en-GB"/>
        </w:rPr>
        <w:t>to</w:t>
      </w:r>
      <w:r w:rsidR="00942608" w:rsidRPr="001C3485">
        <w:rPr>
          <w:color w:val="000000"/>
          <w:szCs w:val="24"/>
          <w:lang w:val="en-GB"/>
        </w:rPr>
        <w:t xml:space="preserve"> </w:t>
      </w:r>
      <w:r w:rsidRPr="001C3485">
        <w:rPr>
          <w:color w:val="000000"/>
          <w:szCs w:val="24"/>
          <w:lang w:val="en-GB"/>
        </w:rPr>
        <w:t>transfer</w:t>
      </w:r>
      <w:r w:rsidR="00942608" w:rsidRPr="001C3485">
        <w:rPr>
          <w:color w:val="000000"/>
          <w:szCs w:val="24"/>
          <w:lang w:val="en-GB"/>
        </w:rPr>
        <w:t xml:space="preserve"> </w:t>
      </w:r>
      <w:r w:rsidRPr="001C3485">
        <w:rPr>
          <w:color w:val="000000"/>
          <w:szCs w:val="24"/>
          <w:lang w:val="en-GB"/>
        </w:rPr>
        <w:t>signals</w:t>
      </w:r>
      <w:r w:rsidR="00942608" w:rsidRPr="001C3485">
        <w:rPr>
          <w:color w:val="000000"/>
          <w:szCs w:val="24"/>
          <w:lang w:val="en-GB"/>
        </w:rPr>
        <w:t xml:space="preserve"> </w:t>
      </w:r>
      <w:r w:rsidRPr="001C3485">
        <w:rPr>
          <w:color w:val="000000"/>
          <w:szCs w:val="24"/>
          <w:lang w:val="en-GB"/>
        </w:rPr>
        <w:t>between</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stages.</w:t>
      </w:r>
    </w:p>
    <w:p w14:paraId="7D514700" w14:textId="77777777" w:rsidR="00A55DC9" w:rsidRPr="001C3485" w:rsidRDefault="00A55DC9" w:rsidP="00776FCA">
      <w:pPr>
        <w:pStyle w:val="a4"/>
        <w:widowControl w:val="0"/>
        <w:suppressAutoHyphens w:val="0"/>
        <w:adjustRightInd w:val="0"/>
        <w:snapToGrid w:val="0"/>
        <w:ind w:firstLine="0"/>
        <w:jc w:val="center"/>
        <w:rPr>
          <w:color w:val="000000"/>
          <w:szCs w:val="24"/>
          <w:lang w:val="en-GB"/>
        </w:rPr>
      </w:pPr>
    </w:p>
    <w:p w14:paraId="47FDEF34" w14:textId="728BE5BC" w:rsidR="007D6E74" w:rsidRPr="001C3485" w:rsidRDefault="00C14194" w:rsidP="00942608">
      <w:pPr>
        <w:pStyle w:val="a4"/>
        <w:widowControl w:val="0"/>
        <w:suppressAutoHyphens w:val="0"/>
        <w:adjustRightInd w:val="0"/>
        <w:snapToGrid w:val="0"/>
        <w:ind w:firstLine="0"/>
        <w:jc w:val="center"/>
        <w:rPr>
          <w:color w:val="000000"/>
          <w:szCs w:val="24"/>
          <w:lang w:val="en-GB"/>
        </w:rPr>
      </w:pPr>
      <w:r w:rsidRPr="001C3485">
        <w:rPr>
          <w:noProof/>
        </w:rPr>
        <w:lastRenderedPageBreak/>
        <w:drawing>
          <wp:inline distT="0" distB="0" distL="0" distR="0" wp14:anchorId="4F74DDB2" wp14:editId="4DF98737">
            <wp:extent cx="4704139" cy="2478482"/>
            <wp:effectExtent l="0" t="0" r="1270" b="0"/>
            <wp:docPr id="551896918" name="Picture 3" descr="A screenshot of a computer co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896918" name="Picture 3" descr="A screenshot of a computer code&#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770920" cy="2513667"/>
                    </a:xfrm>
                    <a:prstGeom prst="rect">
                      <a:avLst/>
                    </a:prstGeom>
                    <a:noFill/>
                    <a:ln>
                      <a:noFill/>
                    </a:ln>
                  </pic:spPr>
                </pic:pic>
              </a:graphicData>
            </a:graphic>
          </wp:inline>
        </w:drawing>
      </w:r>
    </w:p>
    <w:p w14:paraId="0393E649" w14:textId="3589D038" w:rsidR="00A55DC9" w:rsidRPr="001C3485" w:rsidRDefault="00A55DC9" w:rsidP="00942608">
      <w:pPr>
        <w:widowControl w:val="0"/>
        <w:suppressAutoHyphens w:val="0"/>
        <w:adjustRightInd w:val="0"/>
        <w:snapToGrid w:val="0"/>
        <w:spacing w:before="120" w:after="240"/>
        <w:jc w:val="both"/>
        <w:rPr>
          <w:sz w:val="16"/>
          <w:szCs w:val="16"/>
          <w:lang w:val="en-GB"/>
        </w:rPr>
      </w:pPr>
      <w:r w:rsidRPr="001C3485">
        <w:rPr>
          <w:sz w:val="16"/>
          <w:szCs w:val="16"/>
          <w:lang w:val="en-GB"/>
        </w:rPr>
        <w:t>Fig.</w:t>
      </w:r>
      <w:r w:rsidR="004F1580" w:rsidRPr="001C3485">
        <w:rPr>
          <w:sz w:val="16"/>
          <w:szCs w:val="16"/>
          <w:lang w:val="en-GB"/>
        </w:rPr>
        <w:t>6</w:t>
      </w:r>
      <w:r w:rsidRPr="001C3485">
        <w:rPr>
          <w:sz w:val="16"/>
          <w:szCs w:val="16"/>
          <w:lang w:val="en-GB"/>
        </w:rPr>
        <w:t>.</w:t>
      </w:r>
      <w:r w:rsidR="00942608" w:rsidRPr="001C3485">
        <w:rPr>
          <w:sz w:val="16"/>
          <w:szCs w:val="16"/>
          <w:lang w:val="en-GB"/>
        </w:rPr>
        <w:t xml:space="preserve"> </w:t>
      </w:r>
      <w:r w:rsidR="00457710" w:rsidRPr="001C3485">
        <w:rPr>
          <w:sz w:val="16"/>
          <w:szCs w:val="16"/>
          <w:lang w:val="en-GB"/>
        </w:rPr>
        <w:t>Verilog</w:t>
      </w:r>
      <w:r w:rsidR="00942608" w:rsidRPr="001C3485">
        <w:rPr>
          <w:sz w:val="16"/>
          <w:szCs w:val="16"/>
          <w:lang w:val="en-GB"/>
        </w:rPr>
        <w:t xml:space="preserve"> </w:t>
      </w:r>
      <w:r w:rsidR="000A11D0" w:rsidRPr="001C3485">
        <w:rPr>
          <w:sz w:val="16"/>
          <w:szCs w:val="16"/>
          <w:lang w:val="en-GB"/>
        </w:rPr>
        <w:t>implementation</w:t>
      </w:r>
      <w:r w:rsidR="00942608" w:rsidRPr="001C3485">
        <w:rPr>
          <w:sz w:val="16"/>
          <w:szCs w:val="16"/>
          <w:lang w:val="en-GB"/>
        </w:rPr>
        <w:t xml:space="preserve"> </w:t>
      </w:r>
      <w:r w:rsidR="000A11D0" w:rsidRPr="001C3485">
        <w:rPr>
          <w:sz w:val="16"/>
          <w:szCs w:val="16"/>
          <w:lang w:val="en-GB"/>
        </w:rPr>
        <w:t>of</w:t>
      </w:r>
      <w:r w:rsidR="00942608" w:rsidRPr="001C3485">
        <w:rPr>
          <w:sz w:val="16"/>
          <w:szCs w:val="16"/>
          <w:lang w:val="en-GB"/>
        </w:rPr>
        <w:t xml:space="preserve"> </w:t>
      </w:r>
      <w:r w:rsidR="00457710" w:rsidRPr="001C3485">
        <w:rPr>
          <w:sz w:val="16"/>
          <w:szCs w:val="16"/>
          <w:lang w:val="en-GB"/>
        </w:rPr>
        <w:t>RRG2</w:t>
      </w:r>
    </w:p>
    <w:p w14:paraId="7208C340" w14:textId="45046BDE" w:rsidR="000A11D0" w:rsidRPr="001C3485" w:rsidRDefault="000A11D0" w:rsidP="00942608">
      <w:pPr>
        <w:pStyle w:val="a4"/>
        <w:widowControl w:val="0"/>
        <w:suppressAutoHyphens w:val="0"/>
        <w:adjustRightInd w:val="0"/>
        <w:snapToGrid w:val="0"/>
        <w:ind w:firstLineChars="200" w:firstLine="400"/>
        <w:rPr>
          <w:lang w:val="uk-UA"/>
        </w:rPr>
      </w:pPr>
      <w:r w:rsidRPr="001C3485">
        <w:rPr>
          <w:lang w:val="en-GB"/>
        </w:rPr>
        <w:t>RRG2_Inverse.v</w:t>
      </w:r>
      <w:r w:rsidR="00942608" w:rsidRPr="001C3485">
        <w:rPr>
          <w:lang w:val="en-GB"/>
        </w:rPr>
        <w:t xml:space="preserve"> </w:t>
      </w:r>
      <w:r w:rsidR="001F1781" w:rsidRPr="001C3485">
        <w:t>is</w:t>
      </w:r>
      <w:r w:rsidR="00942608" w:rsidRPr="001C3485">
        <w:t xml:space="preserve"> </w:t>
      </w:r>
      <w:r w:rsidR="001F1781" w:rsidRPr="001C3485">
        <w:t>a</w:t>
      </w:r>
      <w:r w:rsidR="00942608" w:rsidRPr="001C3485">
        <w:t xml:space="preserve"> </w:t>
      </w:r>
      <w:r w:rsidR="001F1781" w:rsidRPr="001C3485">
        <w:t>similar</w:t>
      </w:r>
      <w:r w:rsidR="00942608" w:rsidRPr="001C3485">
        <w:t xml:space="preserve"> </w:t>
      </w:r>
      <w:r w:rsidR="001F1781" w:rsidRPr="001C3485">
        <w:t>module</w:t>
      </w:r>
      <w:r w:rsidR="00942608" w:rsidRPr="001C3485">
        <w:t xml:space="preserve"> </w:t>
      </w:r>
      <w:r w:rsidR="001F1781" w:rsidRPr="001C3485">
        <w:t>that</w:t>
      </w:r>
      <w:r w:rsidR="00942608" w:rsidRPr="001C3485">
        <w:t xml:space="preserve"> </w:t>
      </w:r>
      <w:r w:rsidR="001F1781" w:rsidRPr="001C3485">
        <w:t>implements</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same</w:t>
      </w:r>
      <w:r w:rsidR="00942608" w:rsidRPr="001C3485">
        <w:rPr>
          <w:lang w:val="en-GB"/>
        </w:rPr>
        <w:t xml:space="preserve"> </w:t>
      </w:r>
      <w:r w:rsidRPr="001C3485">
        <w:rPr>
          <w:lang w:val="en-GB"/>
        </w:rPr>
        <w:t>circuit</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reverse</w:t>
      </w:r>
      <w:r w:rsidR="00942608" w:rsidRPr="001C3485">
        <w:rPr>
          <w:lang w:val="en-GB"/>
        </w:rPr>
        <w:t xml:space="preserve"> </w:t>
      </w:r>
      <w:r w:rsidRPr="001C3485">
        <w:rPr>
          <w:lang w:val="en-GB"/>
        </w:rPr>
        <w:t>order,</w:t>
      </w:r>
      <w:r w:rsidR="00942608" w:rsidRPr="001C3485">
        <w:rPr>
          <w:lang w:val="en-GB"/>
        </w:rPr>
        <w:t xml:space="preserve"> </w:t>
      </w:r>
      <w:r w:rsidRPr="001C3485">
        <w:rPr>
          <w:lang w:val="en-GB"/>
        </w:rPr>
        <w:t>which</w:t>
      </w:r>
      <w:r w:rsidR="00942608" w:rsidRPr="001C3485">
        <w:rPr>
          <w:lang w:val="en-GB"/>
        </w:rPr>
        <w:t xml:space="preserve"> </w:t>
      </w:r>
      <w:r w:rsidRPr="001C3485">
        <w:rPr>
          <w:lang w:val="en-GB"/>
        </w:rPr>
        <w:t>ensures</w:t>
      </w:r>
      <w:r w:rsidR="00942608" w:rsidRPr="001C3485">
        <w:rPr>
          <w:lang w:val="en-GB"/>
        </w:rPr>
        <w:t xml:space="preserve"> </w:t>
      </w:r>
      <w:r w:rsidRPr="001C3485">
        <w:rPr>
          <w:lang w:val="en-GB"/>
        </w:rPr>
        <w:t>correct</w:t>
      </w:r>
      <w:r w:rsidR="00942608" w:rsidRPr="001C3485">
        <w:rPr>
          <w:lang w:val="en-GB"/>
        </w:rPr>
        <w:t xml:space="preserve"> </w:t>
      </w:r>
      <w:r w:rsidRPr="001C3485">
        <w:rPr>
          <w:lang w:val="en-GB"/>
        </w:rPr>
        <w:t>decryption.</w:t>
      </w:r>
    </w:p>
    <w:p w14:paraId="7CCFEDB8" w14:textId="7D96E7DD" w:rsidR="00D7214F" w:rsidRPr="003F66B5" w:rsidRDefault="00D7214F" w:rsidP="003F66B5">
      <w:pPr>
        <w:pStyle w:val="21"/>
        <w:rPr>
          <w:b/>
        </w:rPr>
      </w:pPr>
      <w:r w:rsidRPr="003F66B5">
        <w:rPr>
          <w:b/>
        </w:rPr>
        <w:t>3.5.</w:t>
      </w:r>
      <w:r w:rsidR="00942608" w:rsidRPr="003F66B5">
        <w:rPr>
          <w:rFonts w:hint="eastAsia"/>
          <w:b/>
        </w:rPr>
        <w:t xml:space="preserve"> </w:t>
      </w:r>
      <w:r w:rsidR="00942608" w:rsidRPr="003F66B5">
        <w:rPr>
          <w:b/>
        </w:rPr>
        <w:t xml:space="preserve"> </w:t>
      </w:r>
      <w:r w:rsidRPr="003F66B5">
        <w:rPr>
          <w:b/>
        </w:rPr>
        <w:t>Hardware</w:t>
      </w:r>
      <w:r w:rsidR="00942608" w:rsidRPr="003F66B5">
        <w:rPr>
          <w:b/>
        </w:rPr>
        <w:t xml:space="preserve"> </w:t>
      </w:r>
      <w:r w:rsidRPr="003F66B5">
        <w:rPr>
          <w:b/>
        </w:rPr>
        <w:t>Implementation</w:t>
      </w:r>
      <w:r w:rsidR="00942608" w:rsidRPr="003F66B5">
        <w:rPr>
          <w:b/>
        </w:rPr>
        <w:t xml:space="preserve"> </w:t>
      </w:r>
      <w:r w:rsidRPr="003F66B5">
        <w:rPr>
          <w:b/>
        </w:rPr>
        <w:t>Details</w:t>
      </w:r>
      <w:r w:rsidR="00942608" w:rsidRPr="003F66B5">
        <w:rPr>
          <w:b/>
        </w:rPr>
        <w:t xml:space="preserve"> </w:t>
      </w:r>
      <w:r w:rsidRPr="003F66B5">
        <w:rPr>
          <w:b/>
        </w:rPr>
        <w:t>and</w:t>
      </w:r>
      <w:r w:rsidR="00942608" w:rsidRPr="003F66B5">
        <w:rPr>
          <w:b/>
        </w:rPr>
        <w:t xml:space="preserve"> </w:t>
      </w:r>
      <w:r w:rsidRPr="003F66B5">
        <w:rPr>
          <w:b/>
        </w:rPr>
        <w:t>Reproducibility</w:t>
      </w:r>
    </w:p>
    <w:p w14:paraId="522AF4E8" w14:textId="1B6F0E7C" w:rsidR="0021647F" w:rsidRPr="001C3485" w:rsidRDefault="004B1503" w:rsidP="00942608">
      <w:pPr>
        <w:pStyle w:val="a4"/>
        <w:widowControl w:val="0"/>
        <w:suppressAutoHyphens w:val="0"/>
        <w:adjustRightInd w:val="0"/>
        <w:snapToGrid w:val="0"/>
        <w:ind w:firstLineChars="200" w:firstLine="400"/>
        <w:rPr>
          <w:lang w:val="uk-UA"/>
        </w:rPr>
      </w:pPr>
      <w:r w:rsidRPr="001C3485">
        <w:rPr>
          <w:lang w:val="en-GB"/>
        </w:rPr>
        <w:t>The</w:t>
      </w:r>
      <w:r w:rsidR="00942608" w:rsidRPr="001C3485">
        <w:rPr>
          <w:lang w:val="en-GB"/>
        </w:rPr>
        <w:t xml:space="preserve"> </w:t>
      </w:r>
      <w:r w:rsidRPr="001C3485">
        <w:rPr>
          <w:lang w:val="en-GB"/>
        </w:rPr>
        <w:t>system</w:t>
      </w:r>
      <w:r w:rsidR="00942608" w:rsidRPr="001C3485">
        <w:rPr>
          <w:lang w:val="en-GB"/>
        </w:rPr>
        <w:t xml:space="preserve"> </w:t>
      </w:r>
      <w:r w:rsidRPr="001C3485">
        <w:rPr>
          <w:lang w:val="en-GB"/>
        </w:rPr>
        <w:t>was</w:t>
      </w:r>
      <w:r w:rsidR="00942608" w:rsidRPr="001C3485">
        <w:rPr>
          <w:lang w:val="en-GB"/>
        </w:rPr>
        <w:t xml:space="preserve"> </w:t>
      </w:r>
      <w:r w:rsidRPr="001C3485">
        <w:rPr>
          <w:lang w:val="en-GB"/>
        </w:rPr>
        <w:t>mapped</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Altera</w:t>
      </w:r>
      <w:r w:rsidR="00942608" w:rsidRPr="001C3485">
        <w:rPr>
          <w:lang w:val="en-GB"/>
        </w:rPr>
        <w:t xml:space="preserve"> </w:t>
      </w:r>
      <w:r w:rsidRPr="001C3485">
        <w:rPr>
          <w:lang w:val="en-GB"/>
        </w:rPr>
        <w:t>Cyclone</w:t>
      </w:r>
      <w:r w:rsidR="00942608" w:rsidRPr="001C3485">
        <w:rPr>
          <w:lang w:val="en-GB"/>
        </w:rPr>
        <w:t xml:space="preserve"> </w:t>
      </w:r>
      <w:r w:rsidRPr="001C3485">
        <w:rPr>
          <w:lang w:val="en-GB"/>
        </w:rPr>
        <w:t>IV</w:t>
      </w:r>
      <w:r w:rsidR="00942608" w:rsidRPr="001C3485">
        <w:rPr>
          <w:lang w:val="en-GB"/>
        </w:rPr>
        <w:t xml:space="preserve"> </w:t>
      </w:r>
      <w:r w:rsidRPr="001C3485">
        <w:rPr>
          <w:lang w:val="en-GB"/>
        </w:rPr>
        <w:t>EP4CE6E22C8</w:t>
      </w:r>
      <w:r w:rsidR="00942608" w:rsidRPr="001C3485">
        <w:rPr>
          <w:lang w:val="en-GB"/>
        </w:rPr>
        <w:t xml:space="preserve"> </w:t>
      </w:r>
      <w:r w:rsidRPr="001C3485">
        <w:rPr>
          <w:lang w:val="en-GB"/>
        </w:rPr>
        <w:t>FPGA.</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design</w:t>
      </w:r>
      <w:r w:rsidR="00942608" w:rsidRPr="001C3485">
        <w:rPr>
          <w:lang w:val="en-GB"/>
        </w:rPr>
        <w:t xml:space="preserve"> </w:t>
      </w:r>
      <w:r w:rsidRPr="001C3485">
        <w:rPr>
          <w:lang w:val="en-GB"/>
        </w:rPr>
        <w:t>utilizes</w:t>
      </w:r>
      <w:r w:rsidR="00942608" w:rsidRPr="001C3485">
        <w:rPr>
          <w:lang w:val="en-GB"/>
        </w:rPr>
        <w:t xml:space="preserve"> </w:t>
      </w:r>
      <w:r w:rsidRPr="001C3485">
        <w:rPr>
          <w:lang w:val="en-GB"/>
        </w:rPr>
        <w:t>a</w:t>
      </w:r>
      <w:r w:rsidR="00942608" w:rsidRPr="001C3485">
        <w:rPr>
          <w:lang w:val="en-GB"/>
        </w:rPr>
        <w:t xml:space="preserve"> </w:t>
      </w:r>
      <w:r w:rsidRPr="001C3485">
        <w:rPr>
          <w:lang w:val="en-GB"/>
        </w:rPr>
        <w:t>50</w:t>
      </w:r>
      <w:r w:rsidR="00942608" w:rsidRPr="001C3485">
        <w:rPr>
          <w:lang w:val="en-GB"/>
        </w:rPr>
        <w:t xml:space="preserve"> </w:t>
      </w:r>
      <w:r w:rsidRPr="001C3485">
        <w:rPr>
          <w:lang w:val="en-GB"/>
        </w:rPr>
        <w:t>MHz</w:t>
      </w:r>
      <w:r w:rsidR="00942608" w:rsidRPr="001C3485">
        <w:rPr>
          <w:lang w:val="en-GB"/>
        </w:rPr>
        <w:t xml:space="preserve"> </w:t>
      </w:r>
      <w:r w:rsidRPr="001C3485">
        <w:rPr>
          <w:lang w:val="en-GB"/>
        </w:rPr>
        <w:t>global</w:t>
      </w:r>
      <w:r w:rsidR="00942608" w:rsidRPr="001C3485">
        <w:rPr>
          <w:lang w:val="en-GB"/>
        </w:rPr>
        <w:t xml:space="preserve"> </w:t>
      </w:r>
      <w:r w:rsidRPr="001C3485">
        <w:rPr>
          <w:lang w:val="en-GB"/>
        </w:rPr>
        <w:t>clock</w:t>
      </w:r>
      <w:r w:rsidR="00942608" w:rsidRPr="001C3485">
        <w:rPr>
          <w:lang w:val="en-GB"/>
        </w:rPr>
        <w:t xml:space="preserve"> </w:t>
      </w:r>
      <w:r w:rsidRPr="001C3485">
        <w:rPr>
          <w:lang w:val="en-GB"/>
        </w:rPr>
        <w:t>with</w:t>
      </w:r>
      <w:r w:rsidR="00942608" w:rsidRPr="001C3485">
        <w:rPr>
          <w:lang w:val="en-GB"/>
        </w:rPr>
        <w:t xml:space="preserve"> </w:t>
      </w:r>
      <w:r w:rsidRPr="001C3485">
        <w:rPr>
          <w:lang w:val="en-GB"/>
        </w:rPr>
        <w:t>a</w:t>
      </w:r>
      <w:r w:rsidR="00942608" w:rsidRPr="001C3485">
        <w:rPr>
          <w:lang w:val="en-GB"/>
        </w:rPr>
        <w:t xml:space="preserve"> </w:t>
      </w:r>
      <w:r w:rsidRPr="001C3485">
        <w:rPr>
          <w:lang w:val="en-GB"/>
        </w:rPr>
        <w:t>Synopsys</w:t>
      </w:r>
      <w:r w:rsidR="00942608" w:rsidRPr="001C3485">
        <w:rPr>
          <w:lang w:val="en-GB"/>
        </w:rPr>
        <w:t xml:space="preserve"> </w:t>
      </w:r>
      <w:r w:rsidRPr="001C3485">
        <w:rPr>
          <w:lang w:val="en-GB"/>
        </w:rPr>
        <w:t>Design</w:t>
      </w:r>
      <w:r w:rsidR="00942608" w:rsidRPr="001C3485">
        <w:rPr>
          <w:lang w:val="en-GB"/>
        </w:rPr>
        <w:t xml:space="preserve"> </w:t>
      </w:r>
      <w:r w:rsidRPr="001C3485">
        <w:rPr>
          <w:lang w:val="en-GB"/>
        </w:rPr>
        <w:t>Constraints</w:t>
      </w:r>
      <w:r w:rsidR="00942608" w:rsidRPr="001C3485">
        <w:rPr>
          <w:lang w:val="en-GB"/>
        </w:rPr>
        <w:t xml:space="preserve"> </w:t>
      </w:r>
      <w:r w:rsidRPr="001C3485">
        <w:rPr>
          <w:lang w:val="en-GB"/>
        </w:rPr>
        <w:t>file</w:t>
      </w:r>
      <w:r w:rsidR="00942608" w:rsidRPr="001C3485">
        <w:rPr>
          <w:lang w:val="en-GB"/>
        </w:rPr>
        <w:t xml:space="preserve"> </w:t>
      </w:r>
      <w:r w:rsidRPr="001C3485">
        <w:rPr>
          <w:lang w:val="en-GB"/>
        </w:rPr>
        <w:t>defining</w:t>
      </w:r>
      <w:r w:rsidR="00942608" w:rsidRPr="001C3485">
        <w:rPr>
          <w:lang w:val="en-GB"/>
        </w:rPr>
        <w:t xml:space="preserve"> </w:t>
      </w:r>
      <w:r w:rsidRPr="001C3485">
        <w:rPr>
          <w:lang w:val="en-GB"/>
        </w:rPr>
        <w:t>a</w:t>
      </w:r>
      <w:r w:rsidR="00942608" w:rsidRPr="001C3485">
        <w:rPr>
          <w:lang w:val="en-GB"/>
        </w:rPr>
        <w:t xml:space="preserve"> </w:t>
      </w:r>
      <w:r w:rsidRPr="001C3485">
        <w:rPr>
          <w:lang w:val="en-GB"/>
        </w:rPr>
        <w:t>20</w:t>
      </w:r>
      <w:r w:rsidR="00942608" w:rsidRPr="001C3485">
        <w:rPr>
          <w:lang w:val="en-GB"/>
        </w:rPr>
        <w:t xml:space="preserve"> </w:t>
      </w:r>
      <w:r w:rsidRPr="001C3485">
        <w:rPr>
          <w:lang w:val="en-GB"/>
        </w:rPr>
        <w:t>ns</w:t>
      </w:r>
      <w:r w:rsidR="00942608" w:rsidRPr="001C3485">
        <w:rPr>
          <w:lang w:val="en-GB"/>
        </w:rPr>
        <w:t xml:space="preserve"> </w:t>
      </w:r>
      <w:r w:rsidRPr="001C3485">
        <w:rPr>
          <w:lang w:val="en-GB"/>
        </w:rPr>
        <w:t>period.</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ensure</w:t>
      </w:r>
      <w:r w:rsidR="00942608" w:rsidRPr="001C3485">
        <w:rPr>
          <w:lang w:val="en-GB"/>
        </w:rPr>
        <w:t xml:space="preserve"> </w:t>
      </w:r>
      <w:r w:rsidRPr="001C3485">
        <w:rPr>
          <w:lang w:val="en-GB"/>
        </w:rPr>
        <w:t>signal</w:t>
      </w:r>
      <w:r w:rsidR="00942608" w:rsidRPr="001C3485">
        <w:rPr>
          <w:lang w:val="en-GB"/>
        </w:rPr>
        <w:t xml:space="preserve"> </w:t>
      </w:r>
      <w:r w:rsidRPr="001C3485">
        <w:rPr>
          <w:lang w:val="en-GB"/>
        </w:rPr>
        <w:t>integrity,</w:t>
      </w:r>
      <w:r w:rsidR="00942608" w:rsidRPr="001C3485">
        <w:rPr>
          <w:lang w:val="en-GB"/>
        </w:rPr>
        <w:t xml:space="preserve"> </w:t>
      </w:r>
      <w:r w:rsidRPr="001C3485">
        <w:rPr>
          <w:lang w:val="en-GB"/>
        </w:rPr>
        <w:t>all</w:t>
      </w:r>
      <w:r w:rsidR="00942608" w:rsidRPr="001C3485">
        <w:rPr>
          <w:lang w:val="en-GB"/>
        </w:rPr>
        <w:t xml:space="preserve"> </w:t>
      </w:r>
      <w:r w:rsidRPr="001C3485">
        <w:rPr>
          <w:lang w:val="en-GB"/>
        </w:rPr>
        <w:t>I/O</w:t>
      </w:r>
      <w:r w:rsidR="00942608" w:rsidRPr="001C3485">
        <w:rPr>
          <w:lang w:val="en-GB"/>
        </w:rPr>
        <w:t xml:space="preserve"> </w:t>
      </w:r>
      <w:r w:rsidRPr="001C3485">
        <w:rPr>
          <w:lang w:val="en-GB"/>
        </w:rPr>
        <w:t>ports</w:t>
      </w:r>
      <w:r w:rsidR="00942608" w:rsidRPr="001C3485">
        <w:rPr>
          <w:lang w:val="en-GB"/>
        </w:rPr>
        <w:t xml:space="preserve"> </w:t>
      </w:r>
      <w:r w:rsidRPr="001C3485">
        <w:rPr>
          <w:lang w:val="en-GB"/>
        </w:rPr>
        <w:t>follow</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3.3-V</w:t>
      </w:r>
      <w:r w:rsidR="00942608" w:rsidRPr="001C3485">
        <w:rPr>
          <w:lang w:val="en-GB"/>
        </w:rPr>
        <w:t xml:space="preserve"> </w:t>
      </w:r>
      <w:r w:rsidRPr="001C3485">
        <w:rPr>
          <w:lang w:val="en-GB"/>
        </w:rPr>
        <w:t>LVTTL</w:t>
      </w:r>
      <w:r w:rsidR="00942608" w:rsidRPr="001C3485">
        <w:rPr>
          <w:lang w:val="en-GB"/>
        </w:rPr>
        <w:t xml:space="preserve"> </w:t>
      </w:r>
      <w:r w:rsidRPr="001C3485">
        <w:rPr>
          <w:lang w:val="en-GB"/>
        </w:rPr>
        <w:t>standard</w:t>
      </w:r>
      <w:r w:rsidR="00942608" w:rsidRPr="001C3485">
        <w:rPr>
          <w:lang w:val="en-GB"/>
        </w:rPr>
        <w:t xml:space="preserve"> </w:t>
      </w:r>
      <w:r w:rsidRPr="001C3485">
        <w:rPr>
          <w:lang w:val="en-GB"/>
        </w:rPr>
        <w:t>as</w:t>
      </w:r>
      <w:r w:rsidR="00942608" w:rsidRPr="001C3485">
        <w:rPr>
          <w:lang w:val="en-GB"/>
        </w:rPr>
        <w:t xml:space="preserve"> </w:t>
      </w:r>
      <w:r w:rsidRPr="001C3485">
        <w:rPr>
          <w:lang w:val="en-GB"/>
        </w:rPr>
        <w:t>detailed</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Table</w:t>
      </w:r>
      <w:r w:rsidR="00942608" w:rsidRPr="001C3485">
        <w:rPr>
          <w:lang w:val="en-GB"/>
        </w:rPr>
        <w:t xml:space="preserve"> </w:t>
      </w:r>
      <w:r w:rsidRPr="001C3485">
        <w:rPr>
          <w:lang w:val="en-GB"/>
        </w:rPr>
        <w:t>1.</w:t>
      </w:r>
      <w:r w:rsidR="00942608" w:rsidRPr="001C3485">
        <w:rPr>
          <w:lang w:val="uk-UA"/>
        </w:rPr>
        <w:t xml:space="preserve"> </w:t>
      </w:r>
    </w:p>
    <w:p w14:paraId="1302D142" w14:textId="4C594230" w:rsidR="0021647F" w:rsidRPr="001C3485" w:rsidRDefault="0021647F" w:rsidP="00942608">
      <w:pPr>
        <w:pStyle w:val="tablehead"/>
        <w:widowControl w:val="0"/>
        <w:numPr>
          <w:ilvl w:val="0"/>
          <w:numId w:val="0"/>
        </w:numPr>
        <w:suppressAutoHyphens w:val="0"/>
        <w:adjustRightInd w:val="0"/>
        <w:snapToGrid w:val="0"/>
        <w:spacing w:line="240" w:lineRule="auto"/>
        <w:jc w:val="both"/>
        <w:rPr>
          <w:smallCaps w:val="0"/>
          <w:szCs w:val="16"/>
          <w:lang w:val="en-GB"/>
        </w:rPr>
      </w:pPr>
      <w:r w:rsidRPr="001C3485">
        <w:rPr>
          <w:smallCaps w:val="0"/>
          <w:szCs w:val="16"/>
          <w:lang w:val="en-GB"/>
        </w:rPr>
        <w:t>Table</w:t>
      </w:r>
      <w:r w:rsidR="00942608" w:rsidRPr="001C3485">
        <w:rPr>
          <w:smallCaps w:val="0"/>
          <w:szCs w:val="16"/>
          <w:lang w:val="en-GB"/>
        </w:rPr>
        <w:t xml:space="preserve"> </w:t>
      </w:r>
      <w:r w:rsidRPr="001C3485">
        <w:rPr>
          <w:smallCaps w:val="0"/>
          <w:szCs w:val="16"/>
          <w:lang w:val="en-GB"/>
        </w:rPr>
        <w:t>1.</w:t>
      </w:r>
      <w:r w:rsidR="00942608" w:rsidRPr="001C3485">
        <w:rPr>
          <w:smallCaps w:val="0"/>
          <w:szCs w:val="16"/>
          <w:lang w:val="en-GB"/>
        </w:rPr>
        <w:t xml:space="preserve"> </w:t>
      </w:r>
      <w:r w:rsidRPr="001C3485">
        <w:rPr>
          <w:smallCaps w:val="0"/>
          <w:szCs w:val="16"/>
          <w:lang w:val="en-GB"/>
        </w:rPr>
        <w:t>FPGA</w:t>
      </w:r>
      <w:r w:rsidR="00776FCA" w:rsidRPr="001C3485">
        <w:rPr>
          <w:smallCaps w:val="0"/>
          <w:szCs w:val="16"/>
          <w:lang w:val="en-GB"/>
        </w:rPr>
        <w:t xml:space="preserve"> pin assignments for the reversible encryptor prototype</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488"/>
        <w:gridCol w:w="1276"/>
        <w:gridCol w:w="1134"/>
        <w:gridCol w:w="3013"/>
      </w:tblGrid>
      <w:tr w:rsidR="0021647F" w:rsidRPr="001C3485" w14:paraId="3EB4CD09" w14:textId="77777777" w:rsidTr="00776FCA">
        <w:trPr>
          <w:trHeight w:val="255"/>
          <w:tblHeader/>
          <w:jc w:val="center"/>
        </w:trPr>
        <w:tc>
          <w:tcPr>
            <w:tcW w:w="1488" w:type="dxa"/>
            <w:tcMar>
              <w:left w:w="28" w:type="dxa"/>
              <w:right w:w="28" w:type="dxa"/>
            </w:tcMar>
            <w:vAlign w:val="center"/>
          </w:tcPr>
          <w:p w14:paraId="6E228C8B" w14:textId="5E0F873F" w:rsidR="0021647F" w:rsidRPr="001C3485" w:rsidRDefault="0021647F" w:rsidP="00942608">
            <w:pPr>
              <w:pStyle w:val="tablecolsubhead"/>
              <w:widowControl w:val="0"/>
              <w:suppressAutoHyphens w:val="0"/>
              <w:adjustRightInd w:val="0"/>
              <w:snapToGrid w:val="0"/>
              <w:rPr>
                <w:i w:val="0"/>
                <w:sz w:val="16"/>
                <w:szCs w:val="16"/>
                <w:lang w:val="en-GB"/>
              </w:rPr>
            </w:pPr>
            <w:r w:rsidRPr="001C3485">
              <w:rPr>
                <w:i w:val="0"/>
                <w:sz w:val="16"/>
                <w:szCs w:val="16"/>
                <w:lang w:val="en-GB"/>
              </w:rPr>
              <w:t>Signal</w:t>
            </w:r>
            <w:r w:rsidR="00942608" w:rsidRPr="001C3485">
              <w:rPr>
                <w:i w:val="0"/>
                <w:sz w:val="16"/>
                <w:szCs w:val="16"/>
                <w:lang w:val="en-GB"/>
              </w:rPr>
              <w:t xml:space="preserve"> </w:t>
            </w:r>
            <w:r w:rsidRPr="001C3485">
              <w:rPr>
                <w:i w:val="0"/>
                <w:sz w:val="16"/>
                <w:szCs w:val="16"/>
                <w:lang w:val="en-GB"/>
              </w:rPr>
              <w:t>Name</w:t>
            </w:r>
          </w:p>
        </w:tc>
        <w:tc>
          <w:tcPr>
            <w:tcW w:w="1276" w:type="dxa"/>
            <w:vAlign w:val="center"/>
          </w:tcPr>
          <w:p w14:paraId="3E7699D9" w14:textId="4C24E637" w:rsidR="0021647F" w:rsidRPr="001C3485" w:rsidRDefault="0021647F" w:rsidP="00942608">
            <w:pPr>
              <w:pStyle w:val="tablecolsubhead"/>
              <w:widowControl w:val="0"/>
              <w:suppressAutoHyphens w:val="0"/>
              <w:adjustRightInd w:val="0"/>
              <w:snapToGrid w:val="0"/>
              <w:rPr>
                <w:bCs/>
                <w:i w:val="0"/>
                <w:iCs/>
                <w:sz w:val="16"/>
                <w:szCs w:val="16"/>
                <w:lang w:val="en-GB"/>
              </w:rPr>
            </w:pPr>
            <w:r w:rsidRPr="001C3485">
              <w:rPr>
                <w:bCs/>
                <w:i w:val="0"/>
                <w:iCs/>
                <w:sz w:val="16"/>
                <w:szCs w:val="16"/>
                <w:lang w:val="en-GB"/>
              </w:rPr>
              <w:t>FPGA</w:t>
            </w:r>
            <w:r w:rsidR="00942608" w:rsidRPr="001C3485">
              <w:rPr>
                <w:bCs/>
                <w:i w:val="0"/>
                <w:iCs/>
                <w:sz w:val="16"/>
                <w:szCs w:val="16"/>
                <w:lang w:val="en-GB"/>
              </w:rPr>
              <w:t xml:space="preserve"> </w:t>
            </w:r>
            <w:r w:rsidRPr="001C3485">
              <w:rPr>
                <w:bCs/>
                <w:i w:val="0"/>
                <w:iCs/>
                <w:sz w:val="16"/>
                <w:szCs w:val="16"/>
                <w:lang w:val="en-GB"/>
              </w:rPr>
              <w:t>Pin</w:t>
            </w:r>
          </w:p>
        </w:tc>
        <w:tc>
          <w:tcPr>
            <w:tcW w:w="1134" w:type="dxa"/>
            <w:vAlign w:val="center"/>
          </w:tcPr>
          <w:p w14:paraId="66F8DC4B" w14:textId="77777777" w:rsidR="0021647F" w:rsidRPr="001C3485" w:rsidRDefault="0021647F" w:rsidP="00942608">
            <w:pPr>
              <w:pStyle w:val="tablecolsubhead"/>
              <w:widowControl w:val="0"/>
              <w:suppressAutoHyphens w:val="0"/>
              <w:adjustRightInd w:val="0"/>
              <w:snapToGrid w:val="0"/>
              <w:rPr>
                <w:bCs/>
                <w:i w:val="0"/>
                <w:iCs/>
                <w:sz w:val="16"/>
                <w:szCs w:val="16"/>
                <w:lang w:val="en-GB"/>
              </w:rPr>
            </w:pPr>
            <w:r w:rsidRPr="001C3485">
              <w:rPr>
                <w:bCs/>
                <w:i w:val="0"/>
                <w:iCs/>
                <w:sz w:val="16"/>
                <w:szCs w:val="16"/>
                <w:lang w:val="en-GB"/>
              </w:rPr>
              <w:t>Direction</w:t>
            </w:r>
          </w:p>
        </w:tc>
        <w:tc>
          <w:tcPr>
            <w:tcW w:w="3013" w:type="dxa"/>
            <w:tcBorders>
              <w:right w:val="single" w:sz="4" w:space="0" w:color="auto"/>
            </w:tcBorders>
            <w:tcMar>
              <w:left w:w="28" w:type="dxa"/>
              <w:right w:w="28" w:type="dxa"/>
            </w:tcMar>
            <w:vAlign w:val="center"/>
          </w:tcPr>
          <w:p w14:paraId="74280781" w14:textId="77777777" w:rsidR="0021647F" w:rsidRPr="001C3485" w:rsidRDefault="0021647F" w:rsidP="00942608">
            <w:pPr>
              <w:pStyle w:val="tablecolsubhead"/>
              <w:widowControl w:val="0"/>
              <w:suppressAutoHyphens w:val="0"/>
              <w:adjustRightInd w:val="0"/>
              <w:snapToGrid w:val="0"/>
              <w:rPr>
                <w:i w:val="0"/>
                <w:sz w:val="16"/>
                <w:szCs w:val="16"/>
                <w:lang w:val="en-GB"/>
              </w:rPr>
            </w:pPr>
            <w:r w:rsidRPr="001C3485">
              <w:rPr>
                <w:bCs/>
                <w:i w:val="0"/>
                <w:iCs/>
                <w:sz w:val="16"/>
                <w:szCs w:val="16"/>
                <w:lang w:val="en-GB"/>
              </w:rPr>
              <w:t>Description</w:t>
            </w:r>
          </w:p>
        </w:tc>
      </w:tr>
      <w:tr w:rsidR="0021647F" w:rsidRPr="001C3485" w14:paraId="0D1455E1" w14:textId="77777777" w:rsidTr="00776FCA">
        <w:trPr>
          <w:trHeight w:val="255"/>
          <w:tblHeader/>
          <w:jc w:val="center"/>
        </w:trPr>
        <w:tc>
          <w:tcPr>
            <w:tcW w:w="1488" w:type="dxa"/>
            <w:tcMar>
              <w:left w:w="28" w:type="dxa"/>
              <w:right w:w="28" w:type="dxa"/>
            </w:tcMar>
            <w:vAlign w:val="center"/>
          </w:tcPr>
          <w:p w14:paraId="392A9EC6" w14:textId="77777777" w:rsidR="0021647F" w:rsidRPr="001C3485" w:rsidRDefault="0021647F" w:rsidP="00942608">
            <w:pPr>
              <w:pStyle w:val="tablecolsubhead"/>
              <w:widowControl w:val="0"/>
              <w:suppressAutoHyphens w:val="0"/>
              <w:adjustRightInd w:val="0"/>
              <w:snapToGrid w:val="0"/>
              <w:rPr>
                <w:b w:val="0"/>
                <w:i w:val="0"/>
                <w:sz w:val="16"/>
                <w:szCs w:val="16"/>
                <w:lang w:val="en-GB"/>
              </w:rPr>
            </w:pPr>
            <w:r w:rsidRPr="001C3485">
              <w:rPr>
                <w:b w:val="0"/>
                <w:i w:val="0"/>
                <w:sz w:val="16"/>
                <w:szCs w:val="16"/>
                <w:lang w:val="en-GB"/>
              </w:rPr>
              <w:t>clk_50mhz</w:t>
            </w:r>
          </w:p>
        </w:tc>
        <w:tc>
          <w:tcPr>
            <w:tcW w:w="1276" w:type="dxa"/>
            <w:vAlign w:val="center"/>
          </w:tcPr>
          <w:p w14:paraId="3319D6DD" w14:textId="77777777" w:rsidR="0021647F" w:rsidRPr="001C3485" w:rsidRDefault="0021647F" w:rsidP="00942608">
            <w:pPr>
              <w:pStyle w:val="tablecolsubhead"/>
              <w:widowControl w:val="0"/>
              <w:suppressAutoHyphens w:val="0"/>
              <w:adjustRightInd w:val="0"/>
              <w:snapToGrid w:val="0"/>
              <w:rPr>
                <w:b w:val="0"/>
                <w:i w:val="0"/>
                <w:sz w:val="16"/>
                <w:szCs w:val="16"/>
                <w:lang w:val="en-GB"/>
              </w:rPr>
            </w:pPr>
            <w:r w:rsidRPr="001C3485">
              <w:rPr>
                <w:b w:val="0"/>
                <w:i w:val="0"/>
                <w:sz w:val="16"/>
                <w:szCs w:val="16"/>
                <w:lang w:val="en-GB"/>
              </w:rPr>
              <w:t>PIN_23</w:t>
            </w:r>
          </w:p>
        </w:tc>
        <w:tc>
          <w:tcPr>
            <w:tcW w:w="1134" w:type="dxa"/>
            <w:vAlign w:val="center"/>
          </w:tcPr>
          <w:p w14:paraId="0154BA53" w14:textId="77777777" w:rsidR="0021647F" w:rsidRPr="001C3485" w:rsidRDefault="0021647F" w:rsidP="00942608">
            <w:pPr>
              <w:pStyle w:val="tablecolsubhead"/>
              <w:widowControl w:val="0"/>
              <w:suppressAutoHyphens w:val="0"/>
              <w:adjustRightInd w:val="0"/>
              <w:snapToGrid w:val="0"/>
              <w:rPr>
                <w:b w:val="0"/>
                <w:i w:val="0"/>
                <w:sz w:val="16"/>
                <w:szCs w:val="16"/>
                <w:lang w:val="en-GB"/>
              </w:rPr>
            </w:pPr>
            <w:r w:rsidRPr="001C3485">
              <w:rPr>
                <w:b w:val="0"/>
                <w:i w:val="0"/>
                <w:sz w:val="16"/>
                <w:szCs w:val="16"/>
                <w:lang w:val="en-GB"/>
              </w:rPr>
              <w:t>Input</w:t>
            </w:r>
          </w:p>
        </w:tc>
        <w:tc>
          <w:tcPr>
            <w:tcW w:w="3013" w:type="dxa"/>
            <w:tcBorders>
              <w:right w:val="single" w:sz="4" w:space="0" w:color="auto"/>
            </w:tcBorders>
            <w:tcMar>
              <w:left w:w="28" w:type="dxa"/>
              <w:right w:w="28" w:type="dxa"/>
            </w:tcMar>
            <w:vAlign w:val="center"/>
          </w:tcPr>
          <w:p w14:paraId="2A7CB40E" w14:textId="538638E9" w:rsidR="0021647F" w:rsidRPr="001C3485" w:rsidRDefault="0021647F" w:rsidP="00942608">
            <w:pPr>
              <w:pStyle w:val="tablecolsubhead"/>
              <w:widowControl w:val="0"/>
              <w:suppressAutoHyphens w:val="0"/>
              <w:adjustRightInd w:val="0"/>
              <w:snapToGrid w:val="0"/>
              <w:rPr>
                <w:b w:val="0"/>
                <w:i w:val="0"/>
                <w:sz w:val="16"/>
                <w:szCs w:val="16"/>
                <w:lang w:val="en-GB"/>
              </w:rPr>
            </w:pPr>
            <w:r w:rsidRPr="001C3485">
              <w:rPr>
                <w:b w:val="0"/>
                <w:i w:val="0"/>
                <w:sz w:val="16"/>
                <w:szCs w:val="16"/>
                <w:lang w:val="en-GB"/>
              </w:rPr>
              <w:t>Global</w:t>
            </w:r>
            <w:r w:rsidR="00942608" w:rsidRPr="001C3485">
              <w:rPr>
                <w:b w:val="0"/>
                <w:i w:val="0"/>
                <w:sz w:val="16"/>
                <w:szCs w:val="16"/>
                <w:lang w:val="en-GB"/>
              </w:rPr>
              <w:t xml:space="preserve"> </w:t>
            </w:r>
            <w:r w:rsidRPr="001C3485">
              <w:rPr>
                <w:b w:val="0"/>
                <w:i w:val="0"/>
                <w:sz w:val="16"/>
                <w:szCs w:val="16"/>
                <w:lang w:val="en-GB"/>
              </w:rPr>
              <w:t>system</w:t>
            </w:r>
            <w:r w:rsidR="00942608" w:rsidRPr="001C3485">
              <w:rPr>
                <w:b w:val="0"/>
                <w:i w:val="0"/>
                <w:sz w:val="16"/>
                <w:szCs w:val="16"/>
                <w:lang w:val="en-GB"/>
              </w:rPr>
              <w:t xml:space="preserve"> </w:t>
            </w:r>
            <w:r w:rsidRPr="001C3485">
              <w:rPr>
                <w:b w:val="0"/>
                <w:i w:val="0"/>
                <w:sz w:val="16"/>
                <w:szCs w:val="16"/>
                <w:lang w:val="en-GB"/>
              </w:rPr>
              <w:t>clock</w:t>
            </w:r>
            <w:r w:rsidR="00942608" w:rsidRPr="001C3485">
              <w:rPr>
                <w:b w:val="0"/>
                <w:i w:val="0"/>
                <w:sz w:val="16"/>
                <w:szCs w:val="16"/>
                <w:lang w:val="en-GB"/>
              </w:rPr>
              <w:t xml:space="preserve"> </w:t>
            </w:r>
            <w:r w:rsidRPr="001C3485">
              <w:rPr>
                <w:b w:val="0"/>
                <w:i w:val="0"/>
                <w:sz w:val="16"/>
                <w:szCs w:val="16"/>
                <w:lang w:val="en-GB"/>
              </w:rPr>
              <w:t>(50</w:t>
            </w:r>
            <w:r w:rsidR="00942608" w:rsidRPr="001C3485">
              <w:rPr>
                <w:b w:val="0"/>
                <w:i w:val="0"/>
                <w:sz w:val="16"/>
                <w:szCs w:val="16"/>
                <w:lang w:val="en-GB"/>
              </w:rPr>
              <w:t xml:space="preserve"> </w:t>
            </w:r>
            <w:r w:rsidRPr="001C3485">
              <w:rPr>
                <w:b w:val="0"/>
                <w:i w:val="0"/>
                <w:sz w:val="16"/>
                <w:szCs w:val="16"/>
                <w:lang w:val="en-GB"/>
              </w:rPr>
              <w:t>MHz)</w:t>
            </w:r>
          </w:p>
        </w:tc>
      </w:tr>
      <w:tr w:rsidR="0021647F" w:rsidRPr="001C3485" w14:paraId="661929CF" w14:textId="77777777" w:rsidTr="00776FCA">
        <w:trPr>
          <w:trHeight w:val="255"/>
          <w:jc w:val="center"/>
        </w:trPr>
        <w:tc>
          <w:tcPr>
            <w:tcW w:w="1488" w:type="dxa"/>
            <w:tcMar>
              <w:left w:w="28" w:type="dxa"/>
              <w:right w:w="28" w:type="dxa"/>
            </w:tcMar>
            <w:vAlign w:val="center"/>
          </w:tcPr>
          <w:p w14:paraId="602F6114" w14:textId="77777777" w:rsidR="0021647F" w:rsidRPr="001C3485" w:rsidRDefault="0021647F" w:rsidP="00942608">
            <w:pPr>
              <w:pStyle w:val="tablecopy"/>
              <w:widowControl w:val="0"/>
              <w:suppressAutoHyphens w:val="0"/>
              <w:adjustRightInd w:val="0"/>
              <w:snapToGrid w:val="0"/>
              <w:jc w:val="center"/>
              <w:rPr>
                <w:szCs w:val="16"/>
                <w:lang w:val="en-GB"/>
              </w:rPr>
            </w:pPr>
            <w:proofErr w:type="spellStart"/>
            <w:r w:rsidRPr="001C3485">
              <w:rPr>
                <w:szCs w:val="16"/>
                <w:lang w:val="en-GB"/>
              </w:rPr>
              <w:t>rst_n</w:t>
            </w:r>
            <w:proofErr w:type="spellEnd"/>
          </w:p>
        </w:tc>
        <w:tc>
          <w:tcPr>
            <w:tcW w:w="1276" w:type="dxa"/>
            <w:vAlign w:val="center"/>
          </w:tcPr>
          <w:p w14:paraId="14AC37A3" w14:textId="77777777" w:rsidR="0021647F" w:rsidRPr="001C3485" w:rsidRDefault="0021647F" w:rsidP="00942608">
            <w:pPr>
              <w:widowControl w:val="0"/>
              <w:suppressAutoHyphens w:val="0"/>
              <w:adjustRightInd w:val="0"/>
              <w:snapToGrid w:val="0"/>
              <w:rPr>
                <w:sz w:val="16"/>
                <w:szCs w:val="16"/>
                <w:lang w:val="en-GB"/>
              </w:rPr>
            </w:pPr>
            <w:r w:rsidRPr="001C3485">
              <w:rPr>
                <w:sz w:val="16"/>
                <w:szCs w:val="16"/>
                <w:lang w:val="en-GB"/>
              </w:rPr>
              <w:t>PIN_24</w:t>
            </w:r>
          </w:p>
        </w:tc>
        <w:tc>
          <w:tcPr>
            <w:tcW w:w="1134" w:type="dxa"/>
            <w:vAlign w:val="center"/>
          </w:tcPr>
          <w:p w14:paraId="2DDF31A5" w14:textId="77777777" w:rsidR="0021647F" w:rsidRPr="001C3485" w:rsidRDefault="0021647F" w:rsidP="00942608">
            <w:pPr>
              <w:widowControl w:val="0"/>
              <w:suppressAutoHyphens w:val="0"/>
              <w:adjustRightInd w:val="0"/>
              <w:snapToGrid w:val="0"/>
              <w:rPr>
                <w:sz w:val="16"/>
                <w:szCs w:val="16"/>
                <w:lang w:val="en-GB"/>
              </w:rPr>
            </w:pPr>
            <w:r w:rsidRPr="001C3485">
              <w:rPr>
                <w:sz w:val="16"/>
                <w:szCs w:val="16"/>
                <w:lang w:val="en-GB"/>
              </w:rPr>
              <w:t>Input</w:t>
            </w:r>
          </w:p>
        </w:tc>
        <w:tc>
          <w:tcPr>
            <w:tcW w:w="3013" w:type="dxa"/>
            <w:tcMar>
              <w:left w:w="28" w:type="dxa"/>
              <w:right w:w="28" w:type="dxa"/>
            </w:tcMar>
            <w:vAlign w:val="center"/>
          </w:tcPr>
          <w:p w14:paraId="66806114" w14:textId="15D4349A" w:rsidR="0021647F" w:rsidRPr="001C3485" w:rsidRDefault="0021647F" w:rsidP="00942608">
            <w:pPr>
              <w:widowControl w:val="0"/>
              <w:suppressAutoHyphens w:val="0"/>
              <w:adjustRightInd w:val="0"/>
              <w:snapToGrid w:val="0"/>
              <w:rPr>
                <w:sz w:val="16"/>
                <w:szCs w:val="16"/>
                <w:lang w:val="en-GB"/>
              </w:rPr>
            </w:pPr>
            <w:r w:rsidRPr="001C3485">
              <w:rPr>
                <w:sz w:val="16"/>
                <w:szCs w:val="16"/>
                <w:lang w:val="en-GB"/>
              </w:rPr>
              <w:t>Asynchronous</w:t>
            </w:r>
            <w:r w:rsidR="00942608" w:rsidRPr="001C3485">
              <w:rPr>
                <w:sz w:val="16"/>
                <w:szCs w:val="16"/>
                <w:lang w:val="en-GB"/>
              </w:rPr>
              <w:t xml:space="preserve"> </w:t>
            </w:r>
            <w:r w:rsidRPr="001C3485">
              <w:rPr>
                <w:sz w:val="16"/>
                <w:szCs w:val="16"/>
                <w:lang w:val="en-GB"/>
              </w:rPr>
              <w:t>reset</w:t>
            </w:r>
            <w:r w:rsidR="00942608" w:rsidRPr="001C3485">
              <w:rPr>
                <w:sz w:val="16"/>
                <w:szCs w:val="16"/>
                <w:lang w:val="en-GB"/>
              </w:rPr>
              <w:t xml:space="preserve"> </w:t>
            </w:r>
            <w:r w:rsidRPr="001C3485">
              <w:rPr>
                <w:sz w:val="16"/>
                <w:szCs w:val="16"/>
                <w:lang w:val="en-GB"/>
              </w:rPr>
              <w:t>(Active</w:t>
            </w:r>
            <w:r w:rsidR="00942608" w:rsidRPr="001C3485">
              <w:rPr>
                <w:sz w:val="16"/>
                <w:szCs w:val="16"/>
                <w:lang w:val="en-GB"/>
              </w:rPr>
              <w:t xml:space="preserve"> </w:t>
            </w:r>
            <w:r w:rsidRPr="001C3485">
              <w:rPr>
                <w:sz w:val="16"/>
                <w:szCs w:val="16"/>
                <w:lang w:val="en-GB"/>
              </w:rPr>
              <w:t>Low)</w:t>
            </w:r>
          </w:p>
        </w:tc>
      </w:tr>
      <w:tr w:rsidR="0021647F" w:rsidRPr="001C3485" w14:paraId="1139FC66" w14:textId="77777777" w:rsidTr="00776FCA">
        <w:trPr>
          <w:trHeight w:val="255"/>
          <w:jc w:val="center"/>
        </w:trPr>
        <w:tc>
          <w:tcPr>
            <w:tcW w:w="1488" w:type="dxa"/>
            <w:tcMar>
              <w:left w:w="28" w:type="dxa"/>
              <w:right w:w="28" w:type="dxa"/>
            </w:tcMar>
            <w:vAlign w:val="center"/>
          </w:tcPr>
          <w:p w14:paraId="6E65D977" w14:textId="77777777" w:rsidR="0021647F" w:rsidRPr="001C3485" w:rsidRDefault="0021647F" w:rsidP="00942608">
            <w:pPr>
              <w:pStyle w:val="tablecopy"/>
              <w:widowControl w:val="0"/>
              <w:suppressAutoHyphens w:val="0"/>
              <w:adjustRightInd w:val="0"/>
              <w:snapToGrid w:val="0"/>
              <w:jc w:val="center"/>
              <w:rPr>
                <w:szCs w:val="16"/>
                <w:lang w:val="en-GB"/>
              </w:rPr>
            </w:pPr>
            <w:proofErr w:type="spellStart"/>
            <w:r w:rsidRPr="001C3485">
              <w:rPr>
                <w:szCs w:val="16"/>
                <w:lang w:val="en-GB"/>
              </w:rPr>
              <w:t>encode_switch</w:t>
            </w:r>
            <w:proofErr w:type="spellEnd"/>
          </w:p>
        </w:tc>
        <w:tc>
          <w:tcPr>
            <w:tcW w:w="1276" w:type="dxa"/>
            <w:vAlign w:val="center"/>
          </w:tcPr>
          <w:p w14:paraId="5454A051" w14:textId="77777777" w:rsidR="0021647F" w:rsidRPr="001C3485" w:rsidRDefault="0021647F" w:rsidP="00942608">
            <w:pPr>
              <w:widowControl w:val="0"/>
              <w:suppressAutoHyphens w:val="0"/>
              <w:adjustRightInd w:val="0"/>
              <w:snapToGrid w:val="0"/>
              <w:rPr>
                <w:sz w:val="16"/>
                <w:szCs w:val="16"/>
                <w:lang w:val="en-GB"/>
              </w:rPr>
            </w:pPr>
            <w:r w:rsidRPr="001C3485">
              <w:rPr>
                <w:sz w:val="16"/>
                <w:szCs w:val="16"/>
                <w:lang w:val="en-GB"/>
              </w:rPr>
              <w:t>PIN_91</w:t>
            </w:r>
          </w:p>
        </w:tc>
        <w:tc>
          <w:tcPr>
            <w:tcW w:w="1134" w:type="dxa"/>
            <w:vAlign w:val="center"/>
          </w:tcPr>
          <w:p w14:paraId="4D972774" w14:textId="77777777" w:rsidR="0021647F" w:rsidRPr="001C3485" w:rsidRDefault="0021647F" w:rsidP="00942608">
            <w:pPr>
              <w:widowControl w:val="0"/>
              <w:suppressAutoHyphens w:val="0"/>
              <w:adjustRightInd w:val="0"/>
              <w:snapToGrid w:val="0"/>
              <w:rPr>
                <w:sz w:val="16"/>
                <w:szCs w:val="16"/>
                <w:lang w:val="en-GB"/>
              </w:rPr>
            </w:pPr>
            <w:r w:rsidRPr="001C3485">
              <w:rPr>
                <w:sz w:val="16"/>
                <w:szCs w:val="16"/>
                <w:lang w:val="en-GB"/>
              </w:rPr>
              <w:t>Input</w:t>
            </w:r>
          </w:p>
        </w:tc>
        <w:tc>
          <w:tcPr>
            <w:tcW w:w="3013" w:type="dxa"/>
            <w:tcMar>
              <w:left w:w="28" w:type="dxa"/>
              <w:right w:w="28" w:type="dxa"/>
            </w:tcMar>
            <w:vAlign w:val="center"/>
          </w:tcPr>
          <w:p w14:paraId="3AD179CA" w14:textId="6191F31F" w:rsidR="0021647F" w:rsidRPr="001C3485" w:rsidRDefault="0021647F" w:rsidP="00942608">
            <w:pPr>
              <w:widowControl w:val="0"/>
              <w:suppressAutoHyphens w:val="0"/>
              <w:adjustRightInd w:val="0"/>
              <w:snapToGrid w:val="0"/>
              <w:rPr>
                <w:sz w:val="16"/>
                <w:szCs w:val="16"/>
                <w:lang w:val="en-GB"/>
              </w:rPr>
            </w:pPr>
            <w:r w:rsidRPr="001C3485">
              <w:rPr>
                <w:sz w:val="16"/>
                <w:szCs w:val="16"/>
                <w:lang w:val="en-GB"/>
              </w:rPr>
              <w:t>Mode</w:t>
            </w:r>
            <w:r w:rsidR="00942608" w:rsidRPr="001C3485">
              <w:rPr>
                <w:sz w:val="16"/>
                <w:szCs w:val="16"/>
                <w:lang w:val="en-GB"/>
              </w:rPr>
              <w:t xml:space="preserve"> </w:t>
            </w:r>
            <w:r w:rsidRPr="001C3485">
              <w:rPr>
                <w:sz w:val="16"/>
                <w:szCs w:val="16"/>
                <w:lang w:val="en-GB"/>
              </w:rPr>
              <w:t>selector</w:t>
            </w:r>
            <w:r w:rsidR="00942608" w:rsidRPr="001C3485">
              <w:rPr>
                <w:sz w:val="16"/>
                <w:szCs w:val="16"/>
                <w:lang w:val="en-GB"/>
              </w:rPr>
              <w:t xml:space="preserve"> </w:t>
            </w:r>
            <w:r w:rsidRPr="001C3485">
              <w:rPr>
                <w:sz w:val="16"/>
                <w:szCs w:val="16"/>
                <w:lang w:val="en-GB"/>
              </w:rPr>
              <w:t>(Encrypt/Decrypt)</w:t>
            </w:r>
          </w:p>
        </w:tc>
      </w:tr>
      <w:tr w:rsidR="0021647F" w:rsidRPr="001C3485" w14:paraId="2DFAB74A" w14:textId="77777777" w:rsidTr="00776FCA">
        <w:trPr>
          <w:trHeight w:val="255"/>
          <w:jc w:val="center"/>
        </w:trPr>
        <w:tc>
          <w:tcPr>
            <w:tcW w:w="1488" w:type="dxa"/>
            <w:tcMar>
              <w:left w:w="28" w:type="dxa"/>
              <w:right w:w="28" w:type="dxa"/>
            </w:tcMar>
            <w:vAlign w:val="center"/>
          </w:tcPr>
          <w:p w14:paraId="78948980" w14:textId="77777777" w:rsidR="0021647F" w:rsidRPr="001C3485" w:rsidRDefault="0021647F" w:rsidP="00942608">
            <w:pPr>
              <w:pStyle w:val="tablecopy"/>
              <w:widowControl w:val="0"/>
              <w:suppressAutoHyphens w:val="0"/>
              <w:adjustRightInd w:val="0"/>
              <w:snapToGrid w:val="0"/>
              <w:jc w:val="center"/>
              <w:rPr>
                <w:szCs w:val="16"/>
                <w:lang w:val="en-GB"/>
              </w:rPr>
            </w:pPr>
            <w:proofErr w:type="spellStart"/>
            <w:r w:rsidRPr="001C3485">
              <w:rPr>
                <w:szCs w:val="16"/>
                <w:lang w:val="en-GB"/>
              </w:rPr>
              <w:t>hsync</w:t>
            </w:r>
            <w:proofErr w:type="spellEnd"/>
          </w:p>
        </w:tc>
        <w:tc>
          <w:tcPr>
            <w:tcW w:w="1276" w:type="dxa"/>
            <w:vAlign w:val="center"/>
          </w:tcPr>
          <w:p w14:paraId="756BF965" w14:textId="77777777" w:rsidR="0021647F" w:rsidRPr="001C3485" w:rsidRDefault="0021647F" w:rsidP="00942608">
            <w:pPr>
              <w:widowControl w:val="0"/>
              <w:suppressAutoHyphens w:val="0"/>
              <w:adjustRightInd w:val="0"/>
              <w:snapToGrid w:val="0"/>
              <w:rPr>
                <w:sz w:val="16"/>
                <w:szCs w:val="16"/>
                <w:lang w:val="en-GB"/>
              </w:rPr>
            </w:pPr>
            <w:r w:rsidRPr="001C3485">
              <w:rPr>
                <w:sz w:val="16"/>
                <w:szCs w:val="16"/>
                <w:lang w:val="en-GB"/>
              </w:rPr>
              <w:t>PIN_101</w:t>
            </w:r>
          </w:p>
        </w:tc>
        <w:tc>
          <w:tcPr>
            <w:tcW w:w="1134" w:type="dxa"/>
            <w:vAlign w:val="center"/>
          </w:tcPr>
          <w:p w14:paraId="4A4B884F" w14:textId="77777777" w:rsidR="0021647F" w:rsidRPr="001C3485" w:rsidRDefault="0021647F" w:rsidP="00942608">
            <w:pPr>
              <w:widowControl w:val="0"/>
              <w:suppressAutoHyphens w:val="0"/>
              <w:adjustRightInd w:val="0"/>
              <w:snapToGrid w:val="0"/>
              <w:rPr>
                <w:sz w:val="16"/>
                <w:szCs w:val="16"/>
                <w:lang w:val="en-GB"/>
              </w:rPr>
            </w:pPr>
            <w:r w:rsidRPr="001C3485">
              <w:rPr>
                <w:sz w:val="16"/>
                <w:szCs w:val="16"/>
                <w:lang w:val="en-GB"/>
              </w:rPr>
              <w:t>Output</w:t>
            </w:r>
          </w:p>
        </w:tc>
        <w:tc>
          <w:tcPr>
            <w:tcW w:w="3013" w:type="dxa"/>
            <w:tcMar>
              <w:left w:w="28" w:type="dxa"/>
              <w:right w:w="28" w:type="dxa"/>
            </w:tcMar>
            <w:vAlign w:val="center"/>
          </w:tcPr>
          <w:p w14:paraId="4EB918D6" w14:textId="1FD7B78A" w:rsidR="0021647F" w:rsidRPr="001C3485" w:rsidRDefault="0021647F" w:rsidP="00942608">
            <w:pPr>
              <w:widowControl w:val="0"/>
              <w:suppressAutoHyphens w:val="0"/>
              <w:adjustRightInd w:val="0"/>
              <w:snapToGrid w:val="0"/>
              <w:rPr>
                <w:sz w:val="16"/>
                <w:szCs w:val="16"/>
                <w:lang w:val="en-GB"/>
              </w:rPr>
            </w:pPr>
            <w:r w:rsidRPr="001C3485">
              <w:rPr>
                <w:sz w:val="16"/>
                <w:szCs w:val="16"/>
              </w:rPr>
              <w:t>VGA</w:t>
            </w:r>
            <w:r w:rsidR="00942608" w:rsidRPr="001C3485">
              <w:rPr>
                <w:sz w:val="16"/>
                <w:szCs w:val="16"/>
              </w:rPr>
              <w:t xml:space="preserve"> </w:t>
            </w:r>
            <w:r w:rsidRPr="001C3485">
              <w:rPr>
                <w:sz w:val="16"/>
                <w:szCs w:val="16"/>
              </w:rPr>
              <w:t>horizontal</w:t>
            </w:r>
            <w:r w:rsidR="00942608" w:rsidRPr="001C3485">
              <w:rPr>
                <w:sz w:val="16"/>
                <w:szCs w:val="16"/>
              </w:rPr>
              <w:t xml:space="preserve"> </w:t>
            </w:r>
            <w:r w:rsidRPr="001C3485">
              <w:rPr>
                <w:sz w:val="16"/>
                <w:szCs w:val="16"/>
              </w:rPr>
              <w:t>synchronization</w:t>
            </w:r>
            <w:r w:rsidR="00942608" w:rsidRPr="001C3485">
              <w:rPr>
                <w:sz w:val="16"/>
                <w:szCs w:val="16"/>
              </w:rPr>
              <w:t xml:space="preserve"> </w:t>
            </w:r>
            <w:r w:rsidRPr="001C3485">
              <w:rPr>
                <w:sz w:val="16"/>
                <w:szCs w:val="16"/>
              </w:rPr>
              <w:t>signals</w:t>
            </w:r>
          </w:p>
        </w:tc>
      </w:tr>
      <w:tr w:rsidR="0021647F" w:rsidRPr="001C3485" w14:paraId="63DB8E57" w14:textId="77777777" w:rsidTr="00776FCA">
        <w:trPr>
          <w:trHeight w:val="255"/>
          <w:jc w:val="center"/>
        </w:trPr>
        <w:tc>
          <w:tcPr>
            <w:tcW w:w="1488" w:type="dxa"/>
            <w:tcMar>
              <w:left w:w="28" w:type="dxa"/>
              <w:right w:w="28" w:type="dxa"/>
            </w:tcMar>
            <w:vAlign w:val="center"/>
          </w:tcPr>
          <w:p w14:paraId="06565ACB" w14:textId="77777777" w:rsidR="0021647F" w:rsidRPr="001C3485" w:rsidRDefault="0021647F" w:rsidP="00942608">
            <w:pPr>
              <w:pStyle w:val="tablecopy"/>
              <w:widowControl w:val="0"/>
              <w:suppressAutoHyphens w:val="0"/>
              <w:adjustRightInd w:val="0"/>
              <w:snapToGrid w:val="0"/>
              <w:jc w:val="center"/>
              <w:rPr>
                <w:szCs w:val="16"/>
                <w:lang w:val="en-GB"/>
              </w:rPr>
            </w:pPr>
            <w:proofErr w:type="spellStart"/>
            <w:r w:rsidRPr="001C3485">
              <w:rPr>
                <w:szCs w:val="16"/>
                <w:lang w:val="en-GB"/>
              </w:rPr>
              <w:t>vsync</w:t>
            </w:r>
            <w:proofErr w:type="spellEnd"/>
          </w:p>
        </w:tc>
        <w:tc>
          <w:tcPr>
            <w:tcW w:w="1276" w:type="dxa"/>
            <w:vAlign w:val="center"/>
          </w:tcPr>
          <w:p w14:paraId="39E5C71B" w14:textId="77777777" w:rsidR="0021647F" w:rsidRPr="001C3485" w:rsidRDefault="0021647F" w:rsidP="00942608">
            <w:pPr>
              <w:widowControl w:val="0"/>
              <w:suppressAutoHyphens w:val="0"/>
              <w:adjustRightInd w:val="0"/>
              <w:snapToGrid w:val="0"/>
              <w:rPr>
                <w:sz w:val="16"/>
                <w:szCs w:val="16"/>
                <w:lang w:val="en-GB"/>
              </w:rPr>
            </w:pPr>
            <w:r w:rsidRPr="001C3485">
              <w:rPr>
                <w:sz w:val="16"/>
                <w:szCs w:val="16"/>
                <w:lang w:val="en-GB"/>
              </w:rPr>
              <w:t>PIN_103</w:t>
            </w:r>
          </w:p>
        </w:tc>
        <w:tc>
          <w:tcPr>
            <w:tcW w:w="1134" w:type="dxa"/>
            <w:vAlign w:val="center"/>
          </w:tcPr>
          <w:p w14:paraId="3F143AD7" w14:textId="77777777" w:rsidR="0021647F" w:rsidRPr="001C3485" w:rsidRDefault="0021647F" w:rsidP="00942608">
            <w:pPr>
              <w:widowControl w:val="0"/>
              <w:suppressAutoHyphens w:val="0"/>
              <w:adjustRightInd w:val="0"/>
              <w:snapToGrid w:val="0"/>
              <w:rPr>
                <w:sz w:val="16"/>
                <w:szCs w:val="16"/>
                <w:lang w:val="en-GB"/>
              </w:rPr>
            </w:pPr>
            <w:r w:rsidRPr="001C3485">
              <w:rPr>
                <w:sz w:val="16"/>
                <w:szCs w:val="16"/>
                <w:lang w:val="en-GB"/>
              </w:rPr>
              <w:t>Output</w:t>
            </w:r>
          </w:p>
        </w:tc>
        <w:tc>
          <w:tcPr>
            <w:tcW w:w="3013" w:type="dxa"/>
            <w:tcMar>
              <w:left w:w="28" w:type="dxa"/>
              <w:right w:w="28" w:type="dxa"/>
            </w:tcMar>
            <w:vAlign w:val="center"/>
          </w:tcPr>
          <w:p w14:paraId="06221064" w14:textId="7486C357" w:rsidR="0021647F" w:rsidRPr="001C3485" w:rsidRDefault="0021647F" w:rsidP="00942608">
            <w:pPr>
              <w:widowControl w:val="0"/>
              <w:suppressAutoHyphens w:val="0"/>
              <w:adjustRightInd w:val="0"/>
              <w:snapToGrid w:val="0"/>
              <w:rPr>
                <w:sz w:val="16"/>
                <w:szCs w:val="16"/>
                <w:lang w:val="en-GB"/>
              </w:rPr>
            </w:pPr>
            <w:r w:rsidRPr="001C3485">
              <w:rPr>
                <w:sz w:val="16"/>
                <w:szCs w:val="16"/>
              </w:rPr>
              <w:t>VGA</w:t>
            </w:r>
            <w:r w:rsidR="00942608" w:rsidRPr="001C3485">
              <w:rPr>
                <w:sz w:val="16"/>
                <w:szCs w:val="16"/>
              </w:rPr>
              <w:t xml:space="preserve"> </w:t>
            </w:r>
            <w:r w:rsidRPr="001C3485">
              <w:rPr>
                <w:sz w:val="16"/>
                <w:szCs w:val="16"/>
              </w:rPr>
              <w:t>vertical</w:t>
            </w:r>
            <w:r w:rsidR="00942608" w:rsidRPr="001C3485">
              <w:rPr>
                <w:sz w:val="16"/>
                <w:szCs w:val="16"/>
              </w:rPr>
              <w:t xml:space="preserve"> </w:t>
            </w:r>
            <w:r w:rsidRPr="001C3485">
              <w:rPr>
                <w:sz w:val="16"/>
                <w:szCs w:val="16"/>
              </w:rPr>
              <w:t>synchronization</w:t>
            </w:r>
            <w:r w:rsidR="00942608" w:rsidRPr="001C3485">
              <w:rPr>
                <w:sz w:val="16"/>
                <w:szCs w:val="16"/>
              </w:rPr>
              <w:t xml:space="preserve"> </w:t>
            </w:r>
            <w:r w:rsidRPr="001C3485">
              <w:rPr>
                <w:sz w:val="16"/>
                <w:szCs w:val="16"/>
              </w:rPr>
              <w:t>signals</w:t>
            </w:r>
          </w:p>
        </w:tc>
      </w:tr>
      <w:tr w:rsidR="0021647F" w:rsidRPr="001C3485" w14:paraId="7935AC74" w14:textId="77777777" w:rsidTr="00776FCA">
        <w:trPr>
          <w:trHeight w:val="255"/>
          <w:jc w:val="center"/>
        </w:trPr>
        <w:tc>
          <w:tcPr>
            <w:tcW w:w="1488" w:type="dxa"/>
            <w:tcMar>
              <w:left w:w="28" w:type="dxa"/>
              <w:right w:w="28" w:type="dxa"/>
            </w:tcMar>
            <w:vAlign w:val="center"/>
          </w:tcPr>
          <w:p w14:paraId="78F07A6A" w14:textId="77777777" w:rsidR="0021647F" w:rsidRPr="001C3485" w:rsidRDefault="0021647F" w:rsidP="00942608">
            <w:pPr>
              <w:pStyle w:val="tablecopy"/>
              <w:widowControl w:val="0"/>
              <w:suppressAutoHyphens w:val="0"/>
              <w:adjustRightInd w:val="0"/>
              <w:snapToGrid w:val="0"/>
              <w:jc w:val="center"/>
              <w:rPr>
                <w:szCs w:val="16"/>
                <w:lang w:val="en-GB"/>
              </w:rPr>
            </w:pPr>
            <w:r w:rsidRPr="001C3485">
              <w:rPr>
                <w:szCs w:val="16"/>
                <w:lang w:val="en-GB"/>
              </w:rPr>
              <w:t>blue</w:t>
            </w:r>
          </w:p>
        </w:tc>
        <w:tc>
          <w:tcPr>
            <w:tcW w:w="1276" w:type="dxa"/>
            <w:vAlign w:val="center"/>
          </w:tcPr>
          <w:p w14:paraId="3C953A68" w14:textId="77777777" w:rsidR="0021647F" w:rsidRPr="001C3485" w:rsidRDefault="0021647F" w:rsidP="00942608">
            <w:pPr>
              <w:widowControl w:val="0"/>
              <w:suppressAutoHyphens w:val="0"/>
              <w:adjustRightInd w:val="0"/>
              <w:snapToGrid w:val="0"/>
              <w:rPr>
                <w:sz w:val="16"/>
                <w:szCs w:val="16"/>
                <w:lang w:val="en-GB"/>
              </w:rPr>
            </w:pPr>
            <w:r w:rsidRPr="001C3485">
              <w:rPr>
                <w:sz w:val="16"/>
                <w:szCs w:val="16"/>
                <w:lang w:val="en-GB"/>
              </w:rPr>
              <w:t>PIN_104</w:t>
            </w:r>
          </w:p>
        </w:tc>
        <w:tc>
          <w:tcPr>
            <w:tcW w:w="1134" w:type="dxa"/>
            <w:vAlign w:val="center"/>
          </w:tcPr>
          <w:p w14:paraId="43EE7209" w14:textId="77777777" w:rsidR="0021647F" w:rsidRPr="001C3485" w:rsidRDefault="0021647F" w:rsidP="00942608">
            <w:pPr>
              <w:widowControl w:val="0"/>
              <w:suppressAutoHyphens w:val="0"/>
              <w:adjustRightInd w:val="0"/>
              <w:snapToGrid w:val="0"/>
              <w:rPr>
                <w:sz w:val="16"/>
                <w:szCs w:val="16"/>
                <w:lang w:val="en-GB"/>
              </w:rPr>
            </w:pPr>
            <w:r w:rsidRPr="001C3485">
              <w:rPr>
                <w:sz w:val="16"/>
                <w:szCs w:val="16"/>
                <w:lang w:val="en-GB"/>
              </w:rPr>
              <w:t>Output</w:t>
            </w:r>
          </w:p>
        </w:tc>
        <w:tc>
          <w:tcPr>
            <w:tcW w:w="3013" w:type="dxa"/>
            <w:tcMar>
              <w:left w:w="28" w:type="dxa"/>
              <w:right w:w="28" w:type="dxa"/>
            </w:tcMar>
            <w:vAlign w:val="center"/>
          </w:tcPr>
          <w:p w14:paraId="2D999D56" w14:textId="633E12FF" w:rsidR="0021647F" w:rsidRPr="001C3485" w:rsidRDefault="0021647F" w:rsidP="00942608">
            <w:pPr>
              <w:widowControl w:val="0"/>
              <w:suppressAutoHyphens w:val="0"/>
              <w:adjustRightInd w:val="0"/>
              <w:snapToGrid w:val="0"/>
              <w:rPr>
                <w:sz w:val="16"/>
                <w:szCs w:val="16"/>
                <w:lang w:val="en-GB"/>
              </w:rPr>
            </w:pPr>
            <w:r w:rsidRPr="001C3485">
              <w:rPr>
                <w:sz w:val="16"/>
                <w:szCs w:val="16"/>
                <w:lang w:val="en-GB"/>
              </w:rPr>
              <w:t>VGA</w:t>
            </w:r>
            <w:r w:rsidR="00942608" w:rsidRPr="001C3485">
              <w:rPr>
                <w:sz w:val="16"/>
                <w:szCs w:val="16"/>
                <w:lang w:val="en-GB"/>
              </w:rPr>
              <w:t xml:space="preserve"> </w:t>
            </w:r>
            <w:r w:rsidRPr="001C3485">
              <w:rPr>
                <w:sz w:val="16"/>
                <w:szCs w:val="16"/>
                <w:lang w:val="en-GB"/>
              </w:rPr>
              <w:t>blue</w:t>
            </w:r>
            <w:r w:rsidR="00942608" w:rsidRPr="001C3485">
              <w:rPr>
                <w:sz w:val="16"/>
                <w:szCs w:val="16"/>
                <w:lang w:val="en-GB"/>
              </w:rPr>
              <w:t xml:space="preserve"> </w:t>
            </w:r>
            <w:r w:rsidRPr="001C3485">
              <w:rPr>
                <w:sz w:val="16"/>
                <w:szCs w:val="16"/>
                <w:lang w:val="en-GB"/>
              </w:rPr>
              <w:t>channels</w:t>
            </w:r>
          </w:p>
        </w:tc>
      </w:tr>
      <w:tr w:rsidR="0021647F" w:rsidRPr="001C3485" w14:paraId="50446071" w14:textId="77777777" w:rsidTr="00776FCA">
        <w:trPr>
          <w:trHeight w:val="255"/>
          <w:jc w:val="center"/>
        </w:trPr>
        <w:tc>
          <w:tcPr>
            <w:tcW w:w="1488" w:type="dxa"/>
            <w:tcMar>
              <w:left w:w="28" w:type="dxa"/>
              <w:right w:w="28" w:type="dxa"/>
            </w:tcMar>
            <w:vAlign w:val="center"/>
          </w:tcPr>
          <w:p w14:paraId="1B25D188" w14:textId="77777777" w:rsidR="0021647F" w:rsidRPr="001C3485" w:rsidRDefault="0021647F" w:rsidP="00942608">
            <w:pPr>
              <w:pStyle w:val="tablecopy"/>
              <w:widowControl w:val="0"/>
              <w:suppressAutoHyphens w:val="0"/>
              <w:adjustRightInd w:val="0"/>
              <w:snapToGrid w:val="0"/>
              <w:jc w:val="center"/>
              <w:rPr>
                <w:szCs w:val="16"/>
                <w:lang w:val="en-GB"/>
              </w:rPr>
            </w:pPr>
            <w:r w:rsidRPr="001C3485">
              <w:rPr>
                <w:szCs w:val="16"/>
                <w:lang w:val="en-GB"/>
              </w:rPr>
              <w:t>green</w:t>
            </w:r>
          </w:p>
        </w:tc>
        <w:tc>
          <w:tcPr>
            <w:tcW w:w="1276" w:type="dxa"/>
            <w:vAlign w:val="center"/>
          </w:tcPr>
          <w:p w14:paraId="14E41DC2" w14:textId="77777777" w:rsidR="0021647F" w:rsidRPr="001C3485" w:rsidRDefault="0021647F" w:rsidP="00942608">
            <w:pPr>
              <w:widowControl w:val="0"/>
              <w:suppressAutoHyphens w:val="0"/>
              <w:adjustRightInd w:val="0"/>
              <w:snapToGrid w:val="0"/>
              <w:rPr>
                <w:sz w:val="16"/>
                <w:szCs w:val="16"/>
                <w:lang w:val="en-GB"/>
              </w:rPr>
            </w:pPr>
            <w:r w:rsidRPr="001C3485">
              <w:rPr>
                <w:sz w:val="16"/>
                <w:szCs w:val="16"/>
                <w:lang w:val="en-GB"/>
              </w:rPr>
              <w:t>PIN_105</w:t>
            </w:r>
          </w:p>
        </w:tc>
        <w:tc>
          <w:tcPr>
            <w:tcW w:w="1134" w:type="dxa"/>
            <w:vAlign w:val="center"/>
          </w:tcPr>
          <w:p w14:paraId="0E565CAB" w14:textId="77777777" w:rsidR="0021647F" w:rsidRPr="001C3485" w:rsidRDefault="0021647F" w:rsidP="00942608">
            <w:pPr>
              <w:widowControl w:val="0"/>
              <w:suppressAutoHyphens w:val="0"/>
              <w:adjustRightInd w:val="0"/>
              <w:snapToGrid w:val="0"/>
              <w:rPr>
                <w:sz w:val="16"/>
                <w:szCs w:val="16"/>
                <w:lang w:val="en-GB"/>
              </w:rPr>
            </w:pPr>
            <w:r w:rsidRPr="001C3485">
              <w:rPr>
                <w:sz w:val="16"/>
                <w:szCs w:val="16"/>
                <w:lang w:val="en-GB"/>
              </w:rPr>
              <w:t>Output</w:t>
            </w:r>
          </w:p>
        </w:tc>
        <w:tc>
          <w:tcPr>
            <w:tcW w:w="3013" w:type="dxa"/>
            <w:tcMar>
              <w:left w:w="28" w:type="dxa"/>
              <w:right w:w="28" w:type="dxa"/>
            </w:tcMar>
            <w:vAlign w:val="center"/>
          </w:tcPr>
          <w:p w14:paraId="222DC0A6" w14:textId="4A6CCF35" w:rsidR="0021647F" w:rsidRPr="001C3485" w:rsidRDefault="0021647F" w:rsidP="00942608">
            <w:pPr>
              <w:widowControl w:val="0"/>
              <w:suppressAutoHyphens w:val="0"/>
              <w:adjustRightInd w:val="0"/>
              <w:snapToGrid w:val="0"/>
              <w:rPr>
                <w:sz w:val="16"/>
                <w:szCs w:val="16"/>
                <w:lang w:val="en-GB"/>
              </w:rPr>
            </w:pPr>
            <w:r w:rsidRPr="001C3485">
              <w:rPr>
                <w:sz w:val="16"/>
                <w:szCs w:val="16"/>
                <w:lang w:val="en-GB"/>
              </w:rPr>
              <w:t>VGA</w:t>
            </w:r>
            <w:r w:rsidR="00942608" w:rsidRPr="001C3485">
              <w:rPr>
                <w:sz w:val="16"/>
                <w:szCs w:val="16"/>
                <w:lang w:val="en-GB"/>
              </w:rPr>
              <w:t xml:space="preserve"> </w:t>
            </w:r>
            <w:r w:rsidRPr="001C3485">
              <w:rPr>
                <w:sz w:val="16"/>
                <w:szCs w:val="16"/>
                <w:lang w:val="en-GB"/>
              </w:rPr>
              <w:t>green</w:t>
            </w:r>
            <w:r w:rsidR="00942608" w:rsidRPr="001C3485">
              <w:rPr>
                <w:sz w:val="16"/>
                <w:szCs w:val="16"/>
                <w:lang w:val="en-GB"/>
              </w:rPr>
              <w:t xml:space="preserve"> </w:t>
            </w:r>
            <w:r w:rsidRPr="001C3485">
              <w:rPr>
                <w:sz w:val="16"/>
                <w:szCs w:val="16"/>
                <w:lang w:val="en-GB"/>
              </w:rPr>
              <w:t>channels</w:t>
            </w:r>
          </w:p>
        </w:tc>
      </w:tr>
      <w:tr w:rsidR="0021647F" w:rsidRPr="001C3485" w14:paraId="5F969059" w14:textId="77777777" w:rsidTr="00776FCA">
        <w:trPr>
          <w:trHeight w:val="255"/>
          <w:jc w:val="center"/>
        </w:trPr>
        <w:tc>
          <w:tcPr>
            <w:tcW w:w="1488" w:type="dxa"/>
            <w:tcMar>
              <w:left w:w="28" w:type="dxa"/>
              <w:right w:w="28" w:type="dxa"/>
            </w:tcMar>
            <w:vAlign w:val="center"/>
          </w:tcPr>
          <w:p w14:paraId="6A34BB78" w14:textId="77777777" w:rsidR="0021647F" w:rsidRPr="001C3485" w:rsidRDefault="0021647F" w:rsidP="00942608">
            <w:pPr>
              <w:pStyle w:val="tablecopy"/>
              <w:widowControl w:val="0"/>
              <w:suppressAutoHyphens w:val="0"/>
              <w:adjustRightInd w:val="0"/>
              <w:snapToGrid w:val="0"/>
              <w:jc w:val="center"/>
              <w:rPr>
                <w:szCs w:val="16"/>
                <w:lang w:val="en-GB"/>
              </w:rPr>
            </w:pPr>
            <w:r w:rsidRPr="001C3485">
              <w:rPr>
                <w:szCs w:val="16"/>
                <w:lang w:val="en-GB"/>
              </w:rPr>
              <w:t>red</w:t>
            </w:r>
          </w:p>
        </w:tc>
        <w:tc>
          <w:tcPr>
            <w:tcW w:w="1276" w:type="dxa"/>
            <w:vAlign w:val="center"/>
          </w:tcPr>
          <w:p w14:paraId="0408E46E" w14:textId="77777777" w:rsidR="0021647F" w:rsidRPr="001C3485" w:rsidRDefault="0021647F" w:rsidP="00942608">
            <w:pPr>
              <w:widowControl w:val="0"/>
              <w:suppressAutoHyphens w:val="0"/>
              <w:adjustRightInd w:val="0"/>
              <w:snapToGrid w:val="0"/>
              <w:rPr>
                <w:sz w:val="16"/>
                <w:szCs w:val="16"/>
                <w:lang w:val="en-GB"/>
              </w:rPr>
            </w:pPr>
            <w:r w:rsidRPr="001C3485">
              <w:rPr>
                <w:sz w:val="16"/>
                <w:szCs w:val="16"/>
                <w:lang w:val="en-GB"/>
              </w:rPr>
              <w:t>PIN_106</w:t>
            </w:r>
          </w:p>
        </w:tc>
        <w:tc>
          <w:tcPr>
            <w:tcW w:w="1134" w:type="dxa"/>
            <w:vAlign w:val="center"/>
          </w:tcPr>
          <w:p w14:paraId="643010C6" w14:textId="77777777" w:rsidR="0021647F" w:rsidRPr="001C3485" w:rsidRDefault="0021647F" w:rsidP="00942608">
            <w:pPr>
              <w:widowControl w:val="0"/>
              <w:suppressAutoHyphens w:val="0"/>
              <w:adjustRightInd w:val="0"/>
              <w:snapToGrid w:val="0"/>
              <w:rPr>
                <w:sz w:val="16"/>
                <w:szCs w:val="16"/>
                <w:lang w:val="en-GB"/>
              </w:rPr>
            </w:pPr>
            <w:r w:rsidRPr="001C3485">
              <w:rPr>
                <w:sz w:val="16"/>
                <w:szCs w:val="16"/>
                <w:lang w:val="en-GB"/>
              </w:rPr>
              <w:t>Output</w:t>
            </w:r>
          </w:p>
        </w:tc>
        <w:tc>
          <w:tcPr>
            <w:tcW w:w="3013" w:type="dxa"/>
            <w:tcMar>
              <w:left w:w="28" w:type="dxa"/>
              <w:right w:w="28" w:type="dxa"/>
            </w:tcMar>
            <w:vAlign w:val="center"/>
          </w:tcPr>
          <w:p w14:paraId="23005A57" w14:textId="50DD8592" w:rsidR="0021647F" w:rsidRPr="001C3485" w:rsidRDefault="0021647F" w:rsidP="00942608">
            <w:pPr>
              <w:widowControl w:val="0"/>
              <w:suppressAutoHyphens w:val="0"/>
              <w:adjustRightInd w:val="0"/>
              <w:snapToGrid w:val="0"/>
              <w:rPr>
                <w:sz w:val="16"/>
                <w:szCs w:val="16"/>
                <w:lang w:val="en-GB"/>
              </w:rPr>
            </w:pPr>
            <w:r w:rsidRPr="001C3485">
              <w:rPr>
                <w:sz w:val="16"/>
                <w:szCs w:val="16"/>
                <w:lang w:val="en-GB"/>
              </w:rPr>
              <w:t>VGA</w:t>
            </w:r>
            <w:r w:rsidR="00942608" w:rsidRPr="001C3485">
              <w:rPr>
                <w:sz w:val="16"/>
                <w:szCs w:val="16"/>
                <w:lang w:val="en-GB"/>
              </w:rPr>
              <w:t xml:space="preserve"> </w:t>
            </w:r>
            <w:r w:rsidR="005357E7" w:rsidRPr="001C3485">
              <w:rPr>
                <w:sz w:val="16"/>
                <w:szCs w:val="16"/>
                <w:lang w:val="en-GB"/>
              </w:rPr>
              <w:t>1</w:t>
            </w:r>
            <w:r w:rsidRPr="001C3485">
              <w:rPr>
                <w:sz w:val="16"/>
                <w:szCs w:val="16"/>
                <w:lang w:val="en-GB"/>
              </w:rPr>
              <w:t>red</w:t>
            </w:r>
            <w:r w:rsidR="00942608" w:rsidRPr="001C3485">
              <w:rPr>
                <w:sz w:val="16"/>
                <w:szCs w:val="16"/>
                <w:lang w:val="en-GB"/>
              </w:rPr>
              <w:t xml:space="preserve"> </w:t>
            </w:r>
            <w:r w:rsidRPr="001C3485">
              <w:rPr>
                <w:sz w:val="16"/>
                <w:szCs w:val="16"/>
                <w:lang w:val="en-GB"/>
              </w:rPr>
              <w:t>channels</w:t>
            </w:r>
          </w:p>
        </w:tc>
      </w:tr>
      <w:tr w:rsidR="0021647F" w:rsidRPr="001C3485" w14:paraId="3BD641FB" w14:textId="77777777" w:rsidTr="00776FCA">
        <w:trPr>
          <w:trHeight w:val="255"/>
          <w:jc w:val="center"/>
        </w:trPr>
        <w:tc>
          <w:tcPr>
            <w:tcW w:w="1488" w:type="dxa"/>
            <w:tcMar>
              <w:left w:w="28" w:type="dxa"/>
              <w:right w:w="28" w:type="dxa"/>
            </w:tcMar>
            <w:vAlign w:val="center"/>
          </w:tcPr>
          <w:p w14:paraId="2E2C90E2" w14:textId="77777777" w:rsidR="0021647F" w:rsidRPr="001C3485" w:rsidRDefault="0021647F" w:rsidP="00942608">
            <w:pPr>
              <w:pStyle w:val="tablecopy"/>
              <w:widowControl w:val="0"/>
              <w:suppressAutoHyphens w:val="0"/>
              <w:adjustRightInd w:val="0"/>
              <w:snapToGrid w:val="0"/>
              <w:jc w:val="center"/>
              <w:rPr>
                <w:szCs w:val="16"/>
                <w:lang w:val="en-GB"/>
              </w:rPr>
            </w:pPr>
            <w:r w:rsidRPr="001C3485">
              <w:rPr>
                <w:szCs w:val="16"/>
                <w:lang w:val="en-GB"/>
              </w:rPr>
              <w:t>ps2_clk</w:t>
            </w:r>
          </w:p>
        </w:tc>
        <w:tc>
          <w:tcPr>
            <w:tcW w:w="1276" w:type="dxa"/>
            <w:vAlign w:val="center"/>
          </w:tcPr>
          <w:p w14:paraId="7EBEECD0" w14:textId="77777777" w:rsidR="0021647F" w:rsidRPr="001C3485" w:rsidRDefault="0021647F" w:rsidP="00942608">
            <w:pPr>
              <w:widowControl w:val="0"/>
              <w:suppressAutoHyphens w:val="0"/>
              <w:adjustRightInd w:val="0"/>
              <w:snapToGrid w:val="0"/>
              <w:rPr>
                <w:sz w:val="16"/>
                <w:szCs w:val="16"/>
                <w:lang w:val="en-GB"/>
              </w:rPr>
            </w:pPr>
            <w:r w:rsidRPr="001C3485">
              <w:rPr>
                <w:sz w:val="16"/>
                <w:szCs w:val="16"/>
                <w:lang w:val="en-GB"/>
              </w:rPr>
              <w:t>PIN_119</w:t>
            </w:r>
          </w:p>
        </w:tc>
        <w:tc>
          <w:tcPr>
            <w:tcW w:w="1134" w:type="dxa"/>
            <w:vAlign w:val="center"/>
          </w:tcPr>
          <w:p w14:paraId="7D8FE909" w14:textId="77777777" w:rsidR="0021647F" w:rsidRPr="001C3485" w:rsidRDefault="0021647F" w:rsidP="00942608">
            <w:pPr>
              <w:widowControl w:val="0"/>
              <w:suppressAutoHyphens w:val="0"/>
              <w:adjustRightInd w:val="0"/>
              <w:snapToGrid w:val="0"/>
              <w:rPr>
                <w:sz w:val="16"/>
                <w:szCs w:val="16"/>
                <w:lang w:val="en-GB"/>
              </w:rPr>
            </w:pPr>
            <w:r w:rsidRPr="001C3485">
              <w:rPr>
                <w:sz w:val="16"/>
                <w:szCs w:val="16"/>
                <w:lang w:val="en-GB"/>
              </w:rPr>
              <w:t>Input</w:t>
            </w:r>
          </w:p>
        </w:tc>
        <w:tc>
          <w:tcPr>
            <w:tcW w:w="3013" w:type="dxa"/>
            <w:tcMar>
              <w:left w:w="28" w:type="dxa"/>
              <w:right w:w="28" w:type="dxa"/>
            </w:tcMar>
            <w:vAlign w:val="center"/>
          </w:tcPr>
          <w:p w14:paraId="14EBF9AE" w14:textId="758DA03F" w:rsidR="0021647F" w:rsidRPr="001C3485" w:rsidRDefault="0021647F" w:rsidP="00942608">
            <w:pPr>
              <w:widowControl w:val="0"/>
              <w:suppressAutoHyphens w:val="0"/>
              <w:adjustRightInd w:val="0"/>
              <w:snapToGrid w:val="0"/>
              <w:rPr>
                <w:sz w:val="16"/>
                <w:szCs w:val="16"/>
                <w:lang w:val="en-GB"/>
              </w:rPr>
            </w:pPr>
            <w:r w:rsidRPr="001C3485">
              <w:rPr>
                <w:sz w:val="16"/>
                <w:szCs w:val="16"/>
                <w:lang w:val="en-GB"/>
              </w:rPr>
              <w:t>Keyboard</w:t>
            </w:r>
            <w:r w:rsidR="00942608" w:rsidRPr="001C3485">
              <w:rPr>
                <w:sz w:val="16"/>
                <w:szCs w:val="16"/>
                <w:lang w:val="en-GB"/>
              </w:rPr>
              <w:t xml:space="preserve"> </w:t>
            </w:r>
            <w:r w:rsidRPr="001C3485">
              <w:rPr>
                <w:sz w:val="16"/>
                <w:szCs w:val="16"/>
                <w:lang w:val="en-GB"/>
              </w:rPr>
              <w:t>clock</w:t>
            </w:r>
            <w:r w:rsidR="00942608" w:rsidRPr="001C3485">
              <w:rPr>
                <w:sz w:val="16"/>
                <w:szCs w:val="16"/>
                <w:lang w:val="en-GB"/>
              </w:rPr>
              <w:t xml:space="preserve"> </w:t>
            </w:r>
            <w:r w:rsidRPr="001C3485">
              <w:rPr>
                <w:sz w:val="16"/>
                <w:szCs w:val="16"/>
                <w:lang w:val="en-GB"/>
              </w:rPr>
              <w:t>signal</w:t>
            </w:r>
          </w:p>
        </w:tc>
      </w:tr>
      <w:tr w:rsidR="0021647F" w:rsidRPr="001C3485" w14:paraId="19B46B16" w14:textId="77777777" w:rsidTr="00776FCA">
        <w:trPr>
          <w:trHeight w:val="255"/>
          <w:jc w:val="center"/>
        </w:trPr>
        <w:tc>
          <w:tcPr>
            <w:tcW w:w="1488" w:type="dxa"/>
            <w:tcMar>
              <w:left w:w="28" w:type="dxa"/>
              <w:right w:w="28" w:type="dxa"/>
            </w:tcMar>
            <w:vAlign w:val="center"/>
          </w:tcPr>
          <w:p w14:paraId="25AE15BF" w14:textId="77777777" w:rsidR="0021647F" w:rsidRPr="001C3485" w:rsidRDefault="0021647F" w:rsidP="00942608">
            <w:pPr>
              <w:pStyle w:val="tablecopy"/>
              <w:widowControl w:val="0"/>
              <w:suppressAutoHyphens w:val="0"/>
              <w:adjustRightInd w:val="0"/>
              <w:snapToGrid w:val="0"/>
              <w:jc w:val="center"/>
              <w:rPr>
                <w:szCs w:val="16"/>
                <w:lang w:val="en-GB"/>
              </w:rPr>
            </w:pPr>
            <w:r w:rsidRPr="001C3485">
              <w:rPr>
                <w:szCs w:val="16"/>
                <w:lang w:val="en-GB"/>
              </w:rPr>
              <w:t>ps2_data</w:t>
            </w:r>
          </w:p>
        </w:tc>
        <w:tc>
          <w:tcPr>
            <w:tcW w:w="1276" w:type="dxa"/>
            <w:vAlign w:val="center"/>
          </w:tcPr>
          <w:p w14:paraId="228518E1" w14:textId="77777777" w:rsidR="0021647F" w:rsidRPr="001C3485" w:rsidRDefault="0021647F" w:rsidP="00942608">
            <w:pPr>
              <w:widowControl w:val="0"/>
              <w:suppressAutoHyphens w:val="0"/>
              <w:adjustRightInd w:val="0"/>
              <w:snapToGrid w:val="0"/>
              <w:rPr>
                <w:sz w:val="16"/>
                <w:szCs w:val="16"/>
                <w:lang w:val="en-GB"/>
              </w:rPr>
            </w:pPr>
            <w:r w:rsidRPr="001C3485">
              <w:rPr>
                <w:sz w:val="16"/>
                <w:szCs w:val="16"/>
                <w:lang w:val="en-GB"/>
              </w:rPr>
              <w:t>PIN_120</w:t>
            </w:r>
          </w:p>
        </w:tc>
        <w:tc>
          <w:tcPr>
            <w:tcW w:w="1134" w:type="dxa"/>
            <w:vAlign w:val="center"/>
          </w:tcPr>
          <w:p w14:paraId="67183711" w14:textId="77777777" w:rsidR="0021647F" w:rsidRPr="001C3485" w:rsidRDefault="0021647F" w:rsidP="00942608">
            <w:pPr>
              <w:widowControl w:val="0"/>
              <w:suppressAutoHyphens w:val="0"/>
              <w:adjustRightInd w:val="0"/>
              <w:snapToGrid w:val="0"/>
              <w:rPr>
                <w:sz w:val="16"/>
                <w:szCs w:val="16"/>
                <w:lang w:val="en-GB"/>
              </w:rPr>
            </w:pPr>
            <w:r w:rsidRPr="001C3485">
              <w:rPr>
                <w:sz w:val="16"/>
                <w:szCs w:val="16"/>
                <w:lang w:val="en-GB"/>
              </w:rPr>
              <w:t>Input</w:t>
            </w:r>
          </w:p>
        </w:tc>
        <w:tc>
          <w:tcPr>
            <w:tcW w:w="3013" w:type="dxa"/>
            <w:tcMar>
              <w:left w:w="28" w:type="dxa"/>
              <w:right w:w="28" w:type="dxa"/>
            </w:tcMar>
            <w:vAlign w:val="center"/>
          </w:tcPr>
          <w:p w14:paraId="27058462" w14:textId="19F959B0" w:rsidR="0021647F" w:rsidRPr="001C3485" w:rsidRDefault="0021647F" w:rsidP="00942608">
            <w:pPr>
              <w:widowControl w:val="0"/>
              <w:suppressAutoHyphens w:val="0"/>
              <w:adjustRightInd w:val="0"/>
              <w:snapToGrid w:val="0"/>
              <w:rPr>
                <w:sz w:val="16"/>
                <w:szCs w:val="16"/>
                <w:lang w:val="en-GB"/>
              </w:rPr>
            </w:pPr>
            <w:r w:rsidRPr="001C3485">
              <w:rPr>
                <w:sz w:val="16"/>
                <w:szCs w:val="16"/>
                <w:lang w:val="en-GB"/>
              </w:rPr>
              <w:t>Keyboard</w:t>
            </w:r>
            <w:r w:rsidR="00942608" w:rsidRPr="001C3485">
              <w:rPr>
                <w:sz w:val="16"/>
                <w:szCs w:val="16"/>
                <w:lang w:val="en-GB"/>
              </w:rPr>
              <w:t xml:space="preserve"> </w:t>
            </w:r>
            <w:r w:rsidRPr="001C3485">
              <w:rPr>
                <w:sz w:val="16"/>
                <w:szCs w:val="16"/>
                <w:lang w:val="en-GB"/>
              </w:rPr>
              <w:t>serial</w:t>
            </w:r>
            <w:r w:rsidR="00942608" w:rsidRPr="001C3485">
              <w:rPr>
                <w:sz w:val="16"/>
                <w:szCs w:val="16"/>
                <w:lang w:val="en-GB"/>
              </w:rPr>
              <w:t xml:space="preserve"> </w:t>
            </w:r>
            <w:r w:rsidRPr="001C3485">
              <w:rPr>
                <w:sz w:val="16"/>
                <w:szCs w:val="16"/>
                <w:lang w:val="en-GB"/>
              </w:rPr>
              <w:t>data</w:t>
            </w:r>
          </w:p>
        </w:tc>
      </w:tr>
    </w:tbl>
    <w:p w14:paraId="7F5FA325" w14:textId="77777777" w:rsidR="0021647F" w:rsidRPr="001C3485" w:rsidRDefault="0021647F" w:rsidP="00942608">
      <w:pPr>
        <w:pStyle w:val="a4"/>
        <w:widowControl w:val="0"/>
        <w:suppressAutoHyphens w:val="0"/>
        <w:adjustRightInd w:val="0"/>
        <w:snapToGrid w:val="0"/>
        <w:ind w:firstLineChars="200" w:firstLine="400"/>
        <w:rPr>
          <w:lang w:val="en-GB"/>
        </w:rPr>
      </w:pPr>
    </w:p>
    <w:p w14:paraId="00EAC154" w14:textId="2416D464" w:rsidR="004B1503" w:rsidRPr="001C3485" w:rsidRDefault="004B1503" w:rsidP="00942608">
      <w:pPr>
        <w:pStyle w:val="a4"/>
        <w:widowControl w:val="0"/>
        <w:suppressAutoHyphens w:val="0"/>
        <w:adjustRightInd w:val="0"/>
        <w:snapToGrid w:val="0"/>
        <w:ind w:firstLineChars="200" w:firstLine="400"/>
        <w:rPr>
          <w:lang w:val="en-GB"/>
        </w:rPr>
      </w:pPr>
      <w:r w:rsidRPr="001C3485">
        <w:rPr>
          <w:lang w:val="en-GB"/>
        </w:rPr>
        <w:t>A</w:t>
      </w:r>
      <w:r w:rsidR="00942608" w:rsidRPr="001C3485">
        <w:rPr>
          <w:lang w:val="en-GB"/>
        </w:rPr>
        <w:t xml:space="preserve"> </w:t>
      </w:r>
      <w:r w:rsidRPr="001C3485">
        <w:rPr>
          <w:lang w:val="en-GB"/>
        </w:rPr>
        <w:t>3-stage</w:t>
      </w:r>
      <w:r w:rsidR="00942608" w:rsidRPr="001C3485">
        <w:rPr>
          <w:lang w:val="en-GB"/>
        </w:rPr>
        <w:t xml:space="preserve"> </w:t>
      </w:r>
      <w:r w:rsidRPr="001C3485">
        <w:rPr>
          <w:lang w:val="en-GB"/>
        </w:rPr>
        <w:t>synchronization</w:t>
      </w:r>
      <w:r w:rsidR="00942608" w:rsidRPr="001C3485">
        <w:rPr>
          <w:lang w:val="en-GB"/>
        </w:rPr>
        <w:t xml:space="preserve"> </w:t>
      </w:r>
      <w:r w:rsidRPr="001C3485">
        <w:rPr>
          <w:lang w:val="en-GB"/>
        </w:rPr>
        <w:t>pipeline</w:t>
      </w:r>
      <w:r w:rsidR="00942608" w:rsidRPr="001C3485">
        <w:rPr>
          <w:lang w:val="en-GB"/>
        </w:rPr>
        <w:t xml:space="preserve"> </w:t>
      </w:r>
      <w:r w:rsidRPr="001C3485">
        <w:rPr>
          <w:lang w:val="en-GB"/>
        </w:rPr>
        <w:t>was</w:t>
      </w:r>
      <w:r w:rsidR="00942608" w:rsidRPr="001C3485">
        <w:rPr>
          <w:lang w:val="en-GB"/>
        </w:rPr>
        <w:t xml:space="preserve"> </w:t>
      </w:r>
      <w:r w:rsidRPr="001C3485">
        <w:rPr>
          <w:lang w:val="en-GB"/>
        </w:rPr>
        <w:t>implemented</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PS/2</w:t>
      </w:r>
      <w:r w:rsidR="00942608" w:rsidRPr="001C3485">
        <w:rPr>
          <w:lang w:val="en-GB"/>
        </w:rPr>
        <w:t xml:space="preserve"> </w:t>
      </w:r>
      <w:r w:rsidRPr="001C3485">
        <w:rPr>
          <w:lang w:val="en-GB"/>
        </w:rPr>
        <w:t>interface,</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a</w:t>
      </w:r>
      <w:r w:rsidR="00942608" w:rsidRPr="001C3485">
        <w:rPr>
          <w:lang w:val="en-GB"/>
        </w:rPr>
        <w:t xml:space="preserve"> </w:t>
      </w:r>
      <w:r w:rsidRPr="001C3485">
        <w:rPr>
          <w:lang w:val="en-GB"/>
        </w:rPr>
        <w:t>25.175</w:t>
      </w:r>
      <w:r w:rsidR="00942608" w:rsidRPr="001C3485">
        <w:rPr>
          <w:lang w:val="en-GB"/>
        </w:rPr>
        <w:t xml:space="preserve"> </w:t>
      </w:r>
      <w:r w:rsidRPr="001C3485">
        <w:rPr>
          <w:lang w:val="en-GB"/>
        </w:rPr>
        <w:t>MHz</w:t>
      </w:r>
      <w:r w:rsidR="00942608" w:rsidRPr="001C3485">
        <w:rPr>
          <w:lang w:val="en-GB"/>
        </w:rPr>
        <w:t xml:space="preserve"> </w:t>
      </w:r>
      <w:r w:rsidRPr="001C3485">
        <w:rPr>
          <w:lang w:val="en-GB"/>
        </w:rPr>
        <w:t>pixel</w:t>
      </w:r>
      <w:r w:rsidR="00942608" w:rsidRPr="001C3485">
        <w:rPr>
          <w:lang w:val="en-GB"/>
        </w:rPr>
        <w:t xml:space="preserve"> </w:t>
      </w:r>
      <w:r w:rsidRPr="001C3485">
        <w:rPr>
          <w:lang w:val="en-GB"/>
        </w:rPr>
        <w:t>clock</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VGA</w:t>
      </w:r>
      <w:r w:rsidR="00942608" w:rsidRPr="001C3485">
        <w:rPr>
          <w:lang w:val="en-GB"/>
        </w:rPr>
        <w:t xml:space="preserve"> </w:t>
      </w:r>
      <w:r w:rsidRPr="001C3485">
        <w:rPr>
          <w:lang w:val="en-GB"/>
        </w:rPr>
        <w:t>was</w:t>
      </w:r>
      <w:r w:rsidR="00942608" w:rsidRPr="001C3485">
        <w:rPr>
          <w:lang w:val="en-GB"/>
        </w:rPr>
        <w:t xml:space="preserve"> </w:t>
      </w:r>
      <w:r w:rsidRPr="001C3485">
        <w:rPr>
          <w:lang w:val="en-GB"/>
        </w:rPr>
        <w:t>derived</w:t>
      </w:r>
      <w:r w:rsidR="00942608" w:rsidRPr="001C3485">
        <w:rPr>
          <w:lang w:val="en-GB"/>
        </w:rPr>
        <w:t xml:space="preserve"> </w:t>
      </w:r>
      <w:r w:rsidRPr="001C3485">
        <w:rPr>
          <w:lang w:val="en-GB"/>
        </w:rPr>
        <w:t>via</w:t>
      </w:r>
      <w:r w:rsidR="00942608" w:rsidRPr="001C3485">
        <w:rPr>
          <w:lang w:val="en-GB"/>
        </w:rPr>
        <w:t xml:space="preserve"> </w:t>
      </w:r>
      <w:r w:rsidRPr="001C3485">
        <w:rPr>
          <w:lang w:val="en-GB"/>
        </w:rPr>
        <w:t>a</w:t>
      </w:r>
      <w:r w:rsidR="00942608" w:rsidRPr="001C3485">
        <w:rPr>
          <w:lang w:val="en-GB"/>
        </w:rPr>
        <w:t xml:space="preserve"> </w:t>
      </w:r>
      <w:r w:rsidRPr="001C3485">
        <w:rPr>
          <w:lang w:val="en-GB"/>
        </w:rPr>
        <w:t>hardware</w:t>
      </w:r>
      <w:r w:rsidR="00942608" w:rsidRPr="001C3485">
        <w:rPr>
          <w:lang w:val="en-GB"/>
        </w:rPr>
        <w:t xml:space="preserve"> </w:t>
      </w:r>
      <w:r w:rsidRPr="001C3485">
        <w:rPr>
          <w:lang w:val="en-GB"/>
        </w:rPr>
        <w:t>frequency</w:t>
      </w:r>
      <w:r w:rsidR="00942608" w:rsidRPr="001C3485">
        <w:rPr>
          <w:lang w:val="en-GB"/>
        </w:rPr>
        <w:t xml:space="preserve"> </w:t>
      </w:r>
      <w:r w:rsidRPr="001C3485">
        <w:rPr>
          <w:lang w:val="en-GB"/>
        </w:rPr>
        <w:t>divider.</w:t>
      </w:r>
    </w:p>
    <w:p w14:paraId="06B42EFD" w14:textId="231D4B8E" w:rsidR="00DB0F62" w:rsidRPr="003F66B5" w:rsidRDefault="00DB0F62" w:rsidP="003F66B5">
      <w:pPr>
        <w:pStyle w:val="1"/>
        <w:numPr>
          <w:ilvl w:val="4"/>
          <w:numId w:val="2"/>
        </w:numPr>
        <w:tabs>
          <w:tab w:val="clear" w:pos="0"/>
          <w:tab w:val="clear" w:pos="576"/>
        </w:tabs>
        <w:suppressAutoHyphens w:val="0"/>
        <w:spacing w:before="240" w:after="240"/>
        <w:jc w:val="both"/>
        <w:rPr>
          <w:b/>
          <w:smallCaps w:val="0"/>
          <w:noProof/>
          <w:sz w:val="22"/>
          <w:lang w:val="en-US" w:eastAsia="en-US"/>
        </w:rPr>
      </w:pPr>
      <w:r w:rsidRPr="003F66B5">
        <w:rPr>
          <w:b/>
          <w:smallCaps w:val="0"/>
          <w:noProof/>
          <w:sz w:val="22"/>
          <w:lang w:val="en-US" w:eastAsia="en-US"/>
        </w:rPr>
        <w:t>4.</w:t>
      </w:r>
      <w:r w:rsidR="00942608" w:rsidRPr="003F66B5">
        <w:rPr>
          <w:b/>
          <w:smallCaps w:val="0"/>
          <w:noProof/>
          <w:sz w:val="22"/>
          <w:lang w:val="en-US" w:eastAsia="en-US"/>
        </w:rPr>
        <w:t xml:space="preserve">  </w:t>
      </w:r>
      <w:r w:rsidR="000A11D0" w:rsidRPr="003F66B5">
        <w:rPr>
          <w:b/>
          <w:smallCaps w:val="0"/>
          <w:noProof/>
          <w:sz w:val="22"/>
          <w:lang w:val="en-US" w:eastAsia="en-US"/>
        </w:rPr>
        <w:t>ACO-Based</w:t>
      </w:r>
      <w:r w:rsidR="00942608" w:rsidRPr="003F66B5">
        <w:rPr>
          <w:b/>
          <w:smallCaps w:val="0"/>
          <w:noProof/>
          <w:sz w:val="22"/>
          <w:lang w:val="en-US" w:eastAsia="en-US"/>
        </w:rPr>
        <w:t xml:space="preserve"> </w:t>
      </w:r>
      <w:r w:rsidR="000A11D0" w:rsidRPr="003F66B5">
        <w:rPr>
          <w:b/>
          <w:smallCaps w:val="0"/>
          <w:noProof/>
          <w:sz w:val="22"/>
          <w:lang w:val="en-US" w:eastAsia="en-US"/>
        </w:rPr>
        <w:t>Test</w:t>
      </w:r>
      <w:r w:rsidR="00942608" w:rsidRPr="003F66B5">
        <w:rPr>
          <w:b/>
          <w:smallCaps w:val="0"/>
          <w:noProof/>
          <w:sz w:val="22"/>
          <w:lang w:val="en-US" w:eastAsia="en-US"/>
        </w:rPr>
        <w:t xml:space="preserve"> </w:t>
      </w:r>
      <w:r w:rsidR="000A11D0" w:rsidRPr="003F66B5">
        <w:rPr>
          <w:b/>
          <w:smallCaps w:val="0"/>
          <w:noProof/>
          <w:sz w:val="22"/>
          <w:lang w:val="en-US" w:eastAsia="en-US"/>
        </w:rPr>
        <w:t>Set</w:t>
      </w:r>
      <w:r w:rsidR="00942608" w:rsidRPr="003F66B5">
        <w:rPr>
          <w:b/>
          <w:smallCaps w:val="0"/>
          <w:noProof/>
          <w:sz w:val="22"/>
          <w:lang w:val="en-US" w:eastAsia="en-US"/>
        </w:rPr>
        <w:t xml:space="preserve"> </w:t>
      </w:r>
      <w:r w:rsidR="000A11D0" w:rsidRPr="003F66B5">
        <w:rPr>
          <w:b/>
          <w:smallCaps w:val="0"/>
          <w:noProof/>
          <w:sz w:val="22"/>
          <w:lang w:val="en-US" w:eastAsia="en-US"/>
        </w:rPr>
        <w:t>Generation</w:t>
      </w:r>
      <w:r w:rsidR="00942608" w:rsidRPr="003F66B5">
        <w:rPr>
          <w:b/>
          <w:smallCaps w:val="0"/>
          <w:noProof/>
          <w:sz w:val="22"/>
          <w:lang w:val="en-US" w:eastAsia="en-US"/>
        </w:rPr>
        <w:t xml:space="preserve"> </w:t>
      </w:r>
      <w:r w:rsidR="000A11D0" w:rsidRPr="003F66B5">
        <w:rPr>
          <w:b/>
          <w:smallCaps w:val="0"/>
          <w:noProof/>
          <w:sz w:val="22"/>
          <w:lang w:val="en-US" w:eastAsia="en-US"/>
        </w:rPr>
        <w:t>Methodology</w:t>
      </w:r>
    </w:p>
    <w:p w14:paraId="2BF1E1DA" w14:textId="77777777" w:rsidR="006B799F" w:rsidRDefault="000A11D0" w:rsidP="00942608">
      <w:pPr>
        <w:pStyle w:val="a4"/>
        <w:widowControl w:val="0"/>
        <w:suppressAutoHyphens w:val="0"/>
        <w:adjustRightInd w:val="0"/>
        <w:snapToGrid w:val="0"/>
        <w:ind w:firstLineChars="200" w:firstLine="400"/>
        <w:rPr>
          <w:lang w:val="en-GB"/>
        </w:rPr>
      </w:pPr>
      <w:r w:rsidRPr="001C3485">
        <w:rPr>
          <w:lang w:val="en-GB"/>
        </w:rPr>
        <w:t>Ensuring</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reliability</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correct</w:t>
      </w:r>
      <w:r w:rsidR="00942608" w:rsidRPr="001C3485">
        <w:rPr>
          <w:lang w:val="en-GB"/>
        </w:rPr>
        <w:t xml:space="preserve"> </w:t>
      </w:r>
      <w:r w:rsidRPr="001C3485">
        <w:rPr>
          <w:lang w:val="en-GB"/>
        </w:rPr>
        <w:t>functioning</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circuits</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a</w:t>
      </w:r>
      <w:r w:rsidR="00942608" w:rsidRPr="001C3485">
        <w:rPr>
          <w:lang w:val="en-GB"/>
        </w:rPr>
        <w:t xml:space="preserve"> </w:t>
      </w:r>
      <w:r w:rsidRPr="001C3485">
        <w:rPr>
          <w:lang w:val="en-GB"/>
        </w:rPr>
        <w:t>critically</w:t>
      </w:r>
      <w:r w:rsidR="00942608" w:rsidRPr="001C3485">
        <w:rPr>
          <w:lang w:val="en-GB"/>
        </w:rPr>
        <w:t xml:space="preserve"> </w:t>
      </w:r>
      <w:r w:rsidRPr="001C3485">
        <w:rPr>
          <w:lang w:val="en-GB"/>
        </w:rPr>
        <w:t>important</w:t>
      </w:r>
      <w:r w:rsidR="00942608" w:rsidRPr="001C3485">
        <w:rPr>
          <w:lang w:val="en-GB"/>
        </w:rPr>
        <w:t xml:space="preserve"> </w:t>
      </w:r>
      <w:r w:rsidRPr="001C3485">
        <w:rPr>
          <w:lang w:val="en-GB"/>
        </w:rPr>
        <w:t>stage</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their</w:t>
      </w:r>
      <w:r w:rsidR="00942608" w:rsidRPr="001C3485">
        <w:rPr>
          <w:lang w:val="en-GB"/>
        </w:rPr>
        <w:t xml:space="preserve"> </w:t>
      </w:r>
      <w:r w:rsidRPr="001C3485">
        <w:rPr>
          <w:lang w:val="en-GB"/>
        </w:rPr>
        <w:t>design</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implementation.</w:t>
      </w:r>
      <w:r w:rsidR="00942608" w:rsidRPr="001C3485">
        <w:rPr>
          <w:lang w:val="en-GB"/>
        </w:rPr>
        <w:t xml:space="preserve"> </w:t>
      </w:r>
      <w:r w:rsidRPr="001C3485">
        <w:rPr>
          <w:lang w:val="en-GB"/>
        </w:rPr>
        <w:t>Given</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exponential</w:t>
      </w:r>
      <w:r w:rsidR="00942608" w:rsidRPr="001C3485">
        <w:rPr>
          <w:lang w:val="en-GB"/>
        </w:rPr>
        <w:t xml:space="preserve"> </w:t>
      </w:r>
      <w:r w:rsidRPr="001C3485">
        <w:rPr>
          <w:lang w:val="en-GB"/>
        </w:rPr>
        <w:t>growth</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input</w:t>
      </w:r>
      <w:r w:rsidR="00942608" w:rsidRPr="001C3485">
        <w:rPr>
          <w:lang w:val="en-GB"/>
        </w:rPr>
        <w:t xml:space="preserve"> </w:t>
      </w:r>
      <w:r w:rsidRPr="001C3485">
        <w:rPr>
          <w:lang w:val="en-GB"/>
        </w:rPr>
        <w:t>vector</w:t>
      </w:r>
      <w:r w:rsidR="00942608" w:rsidRPr="001C3485">
        <w:rPr>
          <w:lang w:val="en-GB"/>
        </w:rPr>
        <w:t xml:space="preserve"> </w:t>
      </w:r>
      <w:r w:rsidRPr="001C3485">
        <w:rPr>
          <w:lang w:val="en-GB"/>
        </w:rPr>
        <w:t>space</w:t>
      </w:r>
      <w:r w:rsidR="00942608" w:rsidRPr="001C3485">
        <w:rPr>
          <w:lang w:val="en-GB"/>
        </w:rPr>
        <w:t xml:space="preserve"> </w:t>
      </w:r>
      <w:r w:rsidRPr="001C3485">
        <w:rPr>
          <w:lang w:val="en-GB"/>
        </w:rPr>
        <w:t>with</w:t>
      </w:r>
      <w:r w:rsidR="00942608" w:rsidRPr="001C3485">
        <w:rPr>
          <w:lang w:val="en-GB"/>
        </w:rPr>
        <w:t xml:space="preserve"> </w:t>
      </w:r>
      <w:r w:rsidRPr="001C3485">
        <w:rPr>
          <w:lang w:val="en-GB"/>
        </w:rPr>
        <w:t>an</w:t>
      </w:r>
      <w:r w:rsidR="00942608" w:rsidRPr="001C3485">
        <w:rPr>
          <w:lang w:val="en-GB"/>
        </w:rPr>
        <w:t xml:space="preserve"> </w:t>
      </w:r>
      <w:r w:rsidRPr="001C3485">
        <w:rPr>
          <w:lang w:val="en-GB"/>
        </w:rPr>
        <w:t>increasing</w:t>
      </w:r>
      <w:r w:rsidR="00942608" w:rsidRPr="001C3485">
        <w:rPr>
          <w:lang w:val="en-GB"/>
        </w:rPr>
        <w:t xml:space="preserve"> </w:t>
      </w:r>
      <w:r w:rsidRPr="001C3485">
        <w:rPr>
          <w:lang w:val="en-GB"/>
        </w:rPr>
        <w:t>number</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lines</w:t>
      </w:r>
      <w:r w:rsidR="00942608" w:rsidRPr="001C3485">
        <w:rPr>
          <w:lang w:val="en-GB"/>
        </w:rPr>
        <w:t xml:space="preserve"> </w:t>
      </w:r>
      <w:r w:rsidRPr="001C3485">
        <w:rPr>
          <w:lang w:val="en-GB"/>
        </w:rPr>
        <w:t>(N)</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circuit</w:t>
      </w:r>
      <w:r w:rsidR="00942608" w:rsidRPr="001C3485">
        <w:rPr>
          <w:lang w:val="en-GB"/>
        </w:rPr>
        <w:t xml:space="preserve"> </w:t>
      </w:r>
      <w:r w:rsidRPr="001C3485">
        <w:rPr>
          <w:lang w:val="en-GB"/>
        </w:rPr>
        <w:t>(a</w:t>
      </w:r>
      <w:r w:rsidR="00942608" w:rsidRPr="001C3485">
        <w:rPr>
          <w:lang w:val="en-GB"/>
        </w:rPr>
        <w:t xml:space="preserve"> </w:t>
      </w:r>
      <w:r w:rsidRPr="001C3485">
        <w:rPr>
          <w:lang w:val="en-GB"/>
        </w:rPr>
        <w:t>space</w:t>
      </w:r>
      <w:r w:rsidR="00942608" w:rsidRPr="001C3485">
        <w:rPr>
          <w:lang w:val="en-GB"/>
        </w:rPr>
        <w:t xml:space="preserve"> </w:t>
      </w:r>
      <w:r w:rsidRPr="001C3485">
        <w:rPr>
          <w:lang w:val="en-GB"/>
        </w:rPr>
        <w:t>of</w:t>
      </w:r>
      <w:r w:rsidR="00942608" w:rsidRPr="001C3485">
        <w:rPr>
          <w:lang w:val="en-GB"/>
        </w:rPr>
        <w:t xml:space="preserve"> </w:t>
      </w:r>
      <m:oMath>
        <m:sSup>
          <m:sSupPr>
            <m:ctrlPr>
              <w:rPr>
                <w:rFonts w:ascii="Cambria Math" w:hAnsi="Cambria Math"/>
                <w:i/>
                <w:iCs/>
                <w:lang w:val="en-GB"/>
              </w:rPr>
            </m:ctrlPr>
          </m:sSupPr>
          <m:e>
            <m:r>
              <w:rPr>
                <w:rFonts w:ascii="Cambria Math" w:hAnsi="Cambria Math"/>
                <w:lang w:val="en-GB"/>
              </w:rPr>
              <m:t>2</m:t>
            </m:r>
          </m:e>
          <m:sup>
            <m:r>
              <w:rPr>
                <w:rFonts w:ascii="Cambria Math" w:hAnsi="Cambria Math"/>
                <w:vertAlign w:val="superscript"/>
                <w:lang w:val="en-GB"/>
              </w:rPr>
              <m:t>N</m:t>
            </m:r>
          </m:sup>
        </m:sSup>
      </m:oMath>
      <w:r w:rsidRPr="001C3485">
        <w:rPr>
          <w:lang w:val="en-GB"/>
        </w:rPr>
        <w:t>),</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use</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exhaustive</w:t>
      </w:r>
      <w:r w:rsidR="00942608" w:rsidRPr="001C3485">
        <w:rPr>
          <w:lang w:val="en-GB"/>
        </w:rPr>
        <w:t xml:space="preserve"> </w:t>
      </w:r>
      <w:r w:rsidRPr="001C3485">
        <w:rPr>
          <w:lang w:val="en-GB"/>
        </w:rPr>
        <w:t>search</w:t>
      </w:r>
      <w:r w:rsidR="00942608" w:rsidRPr="001C3485">
        <w:rPr>
          <w:lang w:val="en-GB"/>
        </w:rPr>
        <w:t xml:space="preserve"> </w:t>
      </w:r>
      <w:r w:rsidRPr="001C3485">
        <w:rPr>
          <w:lang w:val="en-GB"/>
        </w:rPr>
        <w:t>methods</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generating</w:t>
      </w:r>
      <w:r w:rsidR="00942608" w:rsidRPr="001C3485">
        <w:rPr>
          <w:lang w:val="en-GB"/>
        </w:rPr>
        <w:t xml:space="preserve"> </w:t>
      </w:r>
      <w:r w:rsidRPr="001C3485">
        <w:rPr>
          <w:lang w:val="en-GB"/>
        </w:rPr>
        <w:t>test</w:t>
      </w:r>
      <w:r w:rsidR="00942608" w:rsidRPr="001C3485">
        <w:rPr>
          <w:lang w:val="en-GB"/>
        </w:rPr>
        <w:t xml:space="preserve"> </w:t>
      </w:r>
      <w:r w:rsidRPr="001C3485">
        <w:rPr>
          <w:lang w:val="en-GB"/>
        </w:rPr>
        <w:t>sets</w:t>
      </w:r>
      <w:r w:rsidR="00942608" w:rsidRPr="001C3485">
        <w:rPr>
          <w:lang w:val="en-GB"/>
        </w:rPr>
        <w:t xml:space="preserve"> </w:t>
      </w:r>
      <w:r w:rsidRPr="001C3485">
        <w:rPr>
          <w:lang w:val="en-GB"/>
        </w:rPr>
        <w:t>becomes</w:t>
      </w:r>
      <w:r w:rsidR="00942608" w:rsidRPr="001C3485">
        <w:rPr>
          <w:lang w:val="en-GB"/>
        </w:rPr>
        <w:t xml:space="preserve"> </w:t>
      </w:r>
      <w:r w:rsidRPr="001C3485">
        <w:rPr>
          <w:lang w:val="en-GB"/>
        </w:rPr>
        <w:t>computationally</w:t>
      </w:r>
      <w:r w:rsidR="00942608" w:rsidRPr="001C3485">
        <w:rPr>
          <w:lang w:val="en-GB"/>
        </w:rPr>
        <w:t xml:space="preserve"> </w:t>
      </w:r>
      <w:r w:rsidRPr="001C3485">
        <w:rPr>
          <w:lang w:val="en-GB"/>
        </w:rPr>
        <w:t>infeasible.</w:t>
      </w:r>
      <w:r w:rsidR="00942608" w:rsidRPr="001C3485">
        <w:rPr>
          <w:lang w:val="en-GB"/>
        </w:rPr>
        <w:t xml:space="preserve"> </w:t>
      </w:r>
      <w:r w:rsidRPr="001C3485">
        <w:rPr>
          <w:lang w:val="en-GB"/>
        </w:rPr>
        <w:t>This</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particularly</w:t>
      </w:r>
      <w:r w:rsidR="00942608" w:rsidRPr="001C3485">
        <w:rPr>
          <w:lang w:val="en-GB"/>
        </w:rPr>
        <w:t xml:space="preserve"> </w:t>
      </w:r>
      <w:r w:rsidRPr="001C3485">
        <w:rPr>
          <w:lang w:val="en-GB"/>
        </w:rPr>
        <w:t>relevant</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large</w:t>
      </w:r>
      <w:r w:rsidR="00942608" w:rsidRPr="001C3485">
        <w:rPr>
          <w:lang w:val="en-GB"/>
        </w:rPr>
        <w:t xml:space="preserve"> </w:t>
      </w:r>
      <w:r w:rsidRPr="001C3485">
        <w:rPr>
          <w:lang w:val="en-GB"/>
        </w:rPr>
        <w:t>circuits</w:t>
      </w:r>
      <w:r w:rsidR="00942608" w:rsidRPr="001C3485">
        <w:rPr>
          <w:lang w:val="en-GB"/>
        </w:rPr>
        <w:t xml:space="preserve"> </w:t>
      </w:r>
      <w:r w:rsidRPr="001C3485">
        <w:rPr>
          <w:lang w:val="en-GB"/>
        </w:rPr>
        <w:t>from</w:t>
      </w:r>
      <w:r w:rsidR="00942608" w:rsidRPr="001C3485">
        <w:rPr>
          <w:lang w:val="en-GB"/>
        </w:rPr>
        <w:t xml:space="preserve"> </w:t>
      </w:r>
      <w:r w:rsidRPr="001C3485">
        <w:rPr>
          <w:lang w:val="en-GB"/>
        </w:rPr>
        <w:t>the</w:t>
      </w:r>
      <w:r w:rsidR="00942608" w:rsidRPr="001C3485">
        <w:rPr>
          <w:lang w:val="en-GB"/>
        </w:rPr>
        <w:t xml:space="preserve"> </w:t>
      </w:r>
      <w:proofErr w:type="spellStart"/>
      <w:r w:rsidRPr="001C3485">
        <w:rPr>
          <w:lang w:val="en-GB"/>
        </w:rPr>
        <w:t>RevLib</w:t>
      </w:r>
      <w:proofErr w:type="spellEnd"/>
      <w:r w:rsidR="00942608" w:rsidRPr="001C3485">
        <w:rPr>
          <w:lang w:val="en-GB"/>
        </w:rPr>
        <w:t xml:space="preserve"> </w:t>
      </w:r>
      <w:r w:rsidRPr="001C3485">
        <w:rPr>
          <w:lang w:val="en-GB"/>
        </w:rPr>
        <w:t>library</w:t>
      </w:r>
      <w:r w:rsidR="00396510">
        <w:rPr>
          <w:rFonts w:hint="eastAsia"/>
          <w:lang w:val="en-GB"/>
        </w:rPr>
        <w:t xml:space="preserve"> [26]</w:t>
      </w:r>
      <w:r w:rsidR="00942608" w:rsidRPr="001C3485">
        <w:rPr>
          <w:lang w:val="en-GB"/>
        </w:rPr>
        <w:t xml:space="preserve"> </w:t>
      </w:r>
      <w:r w:rsidRPr="001C3485">
        <w:rPr>
          <w:lang w:val="en-GB"/>
        </w:rPr>
        <w:t>that</w:t>
      </w:r>
      <w:r w:rsidR="00942608" w:rsidRPr="001C3485">
        <w:rPr>
          <w:lang w:val="en-GB"/>
        </w:rPr>
        <w:t xml:space="preserve"> </w:t>
      </w:r>
      <w:r w:rsidRPr="001C3485">
        <w:rPr>
          <w:lang w:val="en-GB"/>
        </w:rPr>
        <w:t>we</w:t>
      </w:r>
      <w:r w:rsidR="00942608" w:rsidRPr="001C3485">
        <w:rPr>
          <w:lang w:val="en-GB"/>
        </w:rPr>
        <w:t xml:space="preserve"> </w:t>
      </w:r>
      <w:r w:rsidRPr="001C3485">
        <w:rPr>
          <w:lang w:val="en-GB"/>
        </w:rPr>
        <w:t>are</w:t>
      </w:r>
      <w:r w:rsidR="00942608" w:rsidRPr="001C3485">
        <w:rPr>
          <w:lang w:val="en-GB"/>
        </w:rPr>
        <w:t xml:space="preserve"> </w:t>
      </w:r>
      <w:r w:rsidRPr="001C3485">
        <w:rPr>
          <w:lang w:val="en-GB"/>
        </w:rPr>
        <w:t>investigating,</w:t>
      </w:r>
      <w:r w:rsidR="00942608" w:rsidRPr="001C3485">
        <w:rPr>
          <w:lang w:val="en-GB"/>
        </w:rPr>
        <w:t xml:space="preserve"> </w:t>
      </w:r>
      <w:r w:rsidRPr="001C3485">
        <w:rPr>
          <w:lang w:val="en-GB"/>
        </w:rPr>
        <w:t>which</w:t>
      </w:r>
      <w:r w:rsidR="00942608" w:rsidRPr="001C3485">
        <w:rPr>
          <w:lang w:val="en-GB"/>
        </w:rPr>
        <w:t xml:space="preserve"> </w:t>
      </w:r>
      <w:r w:rsidRPr="001C3485">
        <w:rPr>
          <w:lang w:val="en-GB"/>
        </w:rPr>
        <w:t>can</w:t>
      </w:r>
      <w:r w:rsidR="00942608" w:rsidRPr="001C3485">
        <w:rPr>
          <w:lang w:val="en-GB"/>
        </w:rPr>
        <w:t xml:space="preserve"> </w:t>
      </w:r>
      <w:r w:rsidRPr="001C3485">
        <w:rPr>
          <w:lang w:val="en-GB"/>
        </w:rPr>
        <w:t>have</w:t>
      </w:r>
      <w:r w:rsidR="00942608" w:rsidRPr="001C3485">
        <w:rPr>
          <w:lang w:val="en-GB"/>
        </w:rPr>
        <w:t xml:space="preserve"> </w:t>
      </w:r>
      <w:r w:rsidRPr="001C3485">
        <w:rPr>
          <w:i/>
          <w:iCs/>
          <w:lang w:val="en-GB"/>
        </w:rPr>
        <w:t>N</w:t>
      </w:r>
      <w:r w:rsidR="00942608" w:rsidRPr="001C3485">
        <w:rPr>
          <w:i/>
          <w:iCs/>
          <w:lang w:val="en-GB"/>
        </w:rPr>
        <w:t xml:space="preserve"> </w:t>
      </w:r>
      <w:r w:rsidRPr="001C3485">
        <w:rPr>
          <w:i/>
          <w:iCs/>
          <w:lang w:val="en-GB"/>
        </w:rPr>
        <w:t>≥</w:t>
      </w:r>
      <w:r w:rsidR="00942608" w:rsidRPr="001C3485">
        <w:rPr>
          <w:i/>
          <w:iCs/>
          <w:lang w:val="en-GB"/>
        </w:rPr>
        <w:t xml:space="preserve"> </w:t>
      </w:r>
      <w:r w:rsidRPr="001C3485">
        <w:rPr>
          <w:lang w:val="en-GB"/>
        </w:rPr>
        <w:t>10</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a</w:t>
      </w:r>
      <w:r w:rsidR="00942608" w:rsidRPr="001C3485">
        <w:rPr>
          <w:lang w:val="en-GB"/>
        </w:rPr>
        <w:t xml:space="preserve"> </w:t>
      </w:r>
      <w:r w:rsidRPr="001C3485">
        <w:rPr>
          <w:lang w:val="en-GB"/>
        </w:rPr>
        <w:t>gate</w:t>
      </w:r>
      <w:r w:rsidR="00942608" w:rsidRPr="001C3485">
        <w:rPr>
          <w:lang w:val="en-GB"/>
        </w:rPr>
        <w:t xml:space="preserve"> </w:t>
      </w:r>
      <w:r w:rsidRPr="001C3485">
        <w:rPr>
          <w:lang w:val="en-GB"/>
        </w:rPr>
        <w:t>count</w:t>
      </w:r>
      <w:r w:rsidR="00942608" w:rsidRPr="001C3485">
        <w:rPr>
          <w:lang w:val="en-GB"/>
        </w:rPr>
        <w:t xml:space="preserve"> </w:t>
      </w:r>
      <w:r w:rsidRPr="001C3485">
        <w:rPr>
          <w:lang w:val="en-GB"/>
        </w:rPr>
        <w:t>exceeding</w:t>
      </w:r>
      <w:r w:rsidR="00942608" w:rsidRPr="001C3485">
        <w:rPr>
          <w:lang w:val="en-GB"/>
        </w:rPr>
        <w:t xml:space="preserve"> </w:t>
      </w:r>
      <w:r w:rsidRPr="001C3485">
        <w:rPr>
          <w:lang w:val="en-GB"/>
        </w:rPr>
        <w:t>10</w:t>
      </w:r>
      <w:r w:rsidRPr="001C3485">
        <w:rPr>
          <w:vertAlign w:val="superscript"/>
          <w:lang w:val="en-GB"/>
        </w:rPr>
        <w:t>4</w:t>
      </w:r>
      <w:r w:rsidRPr="001C3485">
        <w:rPr>
          <w:lang w:val="en-GB"/>
        </w:rPr>
        <w:t>.</w:t>
      </w:r>
      <w:r w:rsidR="00942608" w:rsidRPr="001C3485">
        <w:rPr>
          <w:lang w:val="en-GB"/>
        </w:rPr>
        <w:t xml:space="preserve"> </w:t>
      </w:r>
      <w:r w:rsidRPr="001C3485">
        <w:rPr>
          <w:lang w:val="en-GB"/>
        </w:rPr>
        <w:t>In</w:t>
      </w:r>
      <w:r w:rsidR="00942608" w:rsidRPr="001C3485">
        <w:rPr>
          <w:lang w:val="en-GB"/>
        </w:rPr>
        <w:t xml:space="preserve"> </w:t>
      </w:r>
      <w:r w:rsidR="007E519B" w:rsidRPr="001C3485">
        <w:rPr>
          <w:lang w:val="en-GB"/>
        </w:rPr>
        <w:t>this</w:t>
      </w:r>
      <w:r w:rsidR="00942608" w:rsidRPr="001C3485">
        <w:rPr>
          <w:lang w:val="en-GB"/>
        </w:rPr>
        <w:t xml:space="preserve"> </w:t>
      </w:r>
      <w:r w:rsidRPr="001C3485">
        <w:rPr>
          <w:lang w:val="en-GB"/>
        </w:rPr>
        <w:t>regard,</w:t>
      </w:r>
      <w:r w:rsidR="00942608" w:rsidRPr="001C3485">
        <w:rPr>
          <w:lang w:val="en-GB"/>
        </w:rPr>
        <w:t xml:space="preserve"> </w:t>
      </w:r>
      <w:r w:rsidRPr="001C3485">
        <w:rPr>
          <w:lang w:val="en-GB"/>
        </w:rPr>
        <w:t>we</w:t>
      </w:r>
      <w:r w:rsidR="00942608" w:rsidRPr="001C3485">
        <w:rPr>
          <w:lang w:val="en-GB"/>
        </w:rPr>
        <w:t xml:space="preserve"> </w:t>
      </w:r>
      <w:r w:rsidRPr="001C3485">
        <w:rPr>
          <w:lang w:val="en-GB"/>
        </w:rPr>
        <w:t>propose</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apply</w:t>
      </w:r>
      <w:r w:rsidR="00942608" w:rsidRPr="001C3485">
        <w:rPr>
          <w:lang w:val="en-GB"/>
        </w:rPr>
        <w:t xml:space="preserve"> </w:t>
      </w:r>
      <w:r w:rsidRPr="001C3485">
        <w:rPr>
          <w:lang w:val="en-GB"/>
        </w:rPr>
        <w:t>a</w:t>
      </w:r>
      <w:r w:rsidR="00942608" w:rsidRPr="001C3485">
        <w:rPr>
          <w:lang w:val="en-GB"/>
        </w:rPr>
        <w:t xml:space="preserve"> </w:t>
      </w:r>
      <w:r w:rsidRPr="001C3485">
        <w:rPr>
          <w:lang w:val="en-GB"/>
        </w:rPr>
        <w:t>heuristic</w:t>
      </w:r>
      <w:r w:rsidR="00942608" w:rsidRPr="001C3485">
        <w:rPr>
          <w:lang w:val="en-GB"/>
        </w:rPr>
        <w:t xml:space="preserve"> </w:t>
      </w:r>
      <w:r w:rsidRPr="001C3485">
        <w:rPr>
          <w:lang w:val="en-GB"/>
        </w:rPr>
        <w:t>approach</w:t>
      </w:r>
      <w:r w:rsidR="00942608" w:rsidRPr="001C3485">
        <w:rPr>
          <w:lang w:val="en-GB"/>
        </w:rPr>
        <w:t xml:space="preserve"> </w:t>
      </w:r>
      <w:r w:rsidRPr="001C3485">
        <w:rPr>
          <w:lang w:val="en-GB"/>
        </w:rPr>
        <w:t>based</w:t>
      </w:r>
      <w:r w:rsidR="00942608" w:rsidRPr="001C3485">
        <w:rPr>
          <w:lang w:val="en-GB"/>
        </w:rPr>
        <w:t xml:space="preserve"> </w:t>
      </w:r>
      <w:r w:rsidRPr="001C3485">
        <w:rPr>
          <w:lang w:val="en-GB"/>
        </w:rPr>
        <w:t>on</w:t>
      </w:r>
      <w:r w:rsidR="00942608" w:rsidRPr="001C3485">
        <w:rPr>
          <w:lang w:val="en-GB"/>
        </w:rPr>
        <w:t xml:space="preserve"> </w:t>
      </w:r>
      <w:r w:rsidRPr="001C3485">
        <w:rPr>
          <w:lang w:val="en-GB"/>
        </w:rPr>
        <w:t>ACO</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find</w:t>
      </w:r>
      <w:r w:rsidR="00942608" w:rsidRPr="001C3485">
        <w:rPr>
          <w:lang w:val="en-GB"/>
        </w:rPr>
        <w:t xml:space="preserve"> </w:t>
      </w:r>
      <w:r w:rsidRPr="001C3485">
        <w:rPr>
          <w:lang w:val="en-GB"/>
        </w:rPr>
        <w:t>an</w:t>
      </w:r>
      <w:r w:rsidR="00942608" w:rsidRPr="001C3485">
        <w:rPr>
          <w:lang w:val="en-GB"/>
        </w:rPr>
        <w:t xml:space="preserve"> </w:t>
      </w:r>
      <w:r w:rsidRPr="001C3485">
        <w:rPr>
          <w:lang w:val="en-GB"/>
        </w:rPr>
        <w:t>optimal</w:t>
      </w:r>
      <w:r w:rsidR="00942608" w:rsidRPr="001C3485">
        <w:rPr>
          <w:lang w:val="en-GB"/>
        </w:rPr>
        <w:t xml:space="preserve"> </w:t>
      </w:r>
      <w:r w:rsidRPr="001C3485">
        <w:rPr>
          <w:lang w:val="en-GB"/>
        </w:rPr>
        <w:t>test</w:t>
      </w:r>
      <w:r w:rsidR="00942608" w:rsidRPr="001C3485">
        <w:rPr>
          <w:lang w:val="en-GB"/>
        </w:rPr>
        <w:t xml:space="preserve"> </w:t>
      </w:r>
      <w:r w:rsidRPr="001C3485">
        <w:rPr>
          <w:lang w:val="en-GB"/>
        </w:rPr>
        <w:t>set</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minimal</w:t>
      </w:r>
      <w:r w:rsidR="00942608" w:rsidRPr="001C3485">
        <w:rPr>
          <w:lang w:val="en-GB"/>
        </w:rPr>
        <w:t xml:space="preserve"> </w:t>
      </w:r>
      <w:r w:rsidRPr="001C3485">
        <w:rPr>
          <w:lang w:val="en-GB"/>
        </w:rPr>
        <w:t>length</w:t>
      </w:r>
      <w:r w:rsidR="00942608" w:rsidRPr="001C3485">
        <w:rPr>
          <w:lang w:val="en-GB"/>
        </w:rPr>
        <w:t xml:space="preserve"> </w:t>
      </w:r>
      <w:r w:rsidRPr="001C3485">
        <w:rPr>
          <w:lang w:val="en-GB"/>
        </w:rPr>
        <w:t>that</w:t>
      </w:r>
      <w:r w:rsidR="00942608" w:rsidRPr="001C3485">
        <w:rPr>
          <w:lang w:val="en-GB"/>
        </w:rPr>
        <w:t xml:space="preserve"> </w:t>
      </w:r>
      <w:r w:rsidRPr="001C3485">
        <w:rPr>
          <w:lang w:val="en-GB"/>
        </w:rPr>
        <w:t>provides</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maximum</w:t>
      </w:r>
      <w:r w:rsidR="00942608" w:rsidRPr="001C3485">
        <w:rPr>
          <w:lang w:val="en-GB"/>
        </w:rPr>
        <w:t xml:space="preserve"> </w:t>
      </w:r>
      <w:r w:rsidRPr="001C3485">
        <w:rPr>
          <w:lang w:val="en-GB"/>
        </w:rPr>
        <w:t>fault</w:t>
      </w:r>
      <w:r w:rsidR="00942608" w:rsidRPr="001C3485">
        <w:rPr>
          <w:lang w:val="en-GB"/>
        </w:rPr>
        <w:t xml:space="preserve"> </w:t>
      </w:r>
      <w:r w:rsidRPr="001C3485">
        <w:rPr>
          <w:lang w:val="en-GB"/>
        </w:rPr>
        <w:t>coverage</w:t>
      </w:r>
      <w:r w:rsidR="00942608" w:rsidRPr="001C3485">
        <w:rPr>
          <w:lang w:val="en-GB"/>
        </w:rPr>
        <w:t xml:space="preserve"> </w:t>
      </w:r>
      <w:r w:rsidRPr="001C3485">
        <w:rPr>
          <w:lang w:val="en-GB"/>
        </w:rPr>
        <w:t>(</w:t>
      </w:r>
      <w:r w:rsidR="00C028F4" w:rsidRPr="001C3485">
        <w:rPr>
          <w:lang w:val="en-GB"/>
        </w:rPr>
        <w:t>FC</w:t>
      </w:r>
      <w:r w:rsidRPr="001C3485">
        <w:rPr>
          <w:lang w:val="en-GB"/>
        </w:rPr>
        <w:t>).</w:t>
      </w:r>
    </w:p>
    <w:p w14:paraId="6674FD30" w14:textId="58FCE111" w:rsidR="0035293F" w:rsidRPr="003F66B5" w:rsidRDefault="0035293F" w:rsidP="003F66B5">
      <w:pPr>
        <w:pStyle w:val="21"/>
        <w:rPr>
          <w:b/>
        </w:rPr>
      </w:pPr>
      <w:r w:rsidRPr="003F66B5">
        <w:rPr>
          <w:b/>
        </w:rPr>
        <w:t>4.1.</w:t>
      </w:r>
      <w:r w:rsidR="00942608" w:rsidRPr="003F66B5">
        <w:rPr>
          <w:b/>
        </w:rPr>
        <w:t xml:space="preserve"> </w:t>
      </w:r>
      <w:r w:rsidR="00942608" w:rsidRPr="003F66B5">
        <w:rPr>
          <w:rFonts w:hint="eastAsia"/>
          <w:b/>
        </w:rPr>
        <w:t xml:space="preserve"> </w:t>
      </w:r>
      <w:r w:rsidR="007E19AD" w:rsidRPr="003F66B5">
        <w:rPr>
          <w:b/>
        </w:rPr>
        <w:t>Modelling</w:t>
      </w:r>
      <w:r w:rsidR="00942608" w:rsidRPr="003F66B5">
        <w:rPr>
          <w:b/>
        </w:rPr>
        <w:t xml:space="preserve"> </w:t>
      </w:r>
      <w:r w:rsidR="007E19AD" w:rsidRPr="003F66B5">
        <w:rPr>
          <w:b/>
        </w:rPr>
        <w:t>and</w:t>
      </w:r>
      <w:r w:rsidR="00942608" w:rsidRPr="003F66B5">
        <w:rPr>
          <w:b/>
        </w:rPr>
        <w:t xml:space="preserve"> </w:t>
      </w:r>
      <w:r w:rsidR="007E19AD" w:rsidRPr="003F66B5">
        <w:rPr>
          <w:b/>
        </w:rPr>
        <w:t>Injection</w:t>
      </w:r>
      <w:r w:rsidR="00942608" w:rsidRPr="003F66B5">
        <w:rPr>
          <w:b/>
        </w:rPr>
        <w:t xml:space="preserve"> </w:t>
      </w:r>
      <w:r w:rsidR="007E19AD" w:rsidRPr="003F66B5">
        <w:rPr>
          <w:b/>
        </w:rPr>
        <w:t>of</w:t>
      </w:r>
      <w:r w:rsidR="00942608" w:rsidRPr="003F66B5">
        <w:rPr>
          <w:b/>
        </w:rPr>
        <w:t xml:space="preserve"> </w:t>
      </w:r>
      <w:r w:rsidR="007E19AD" w:rsidRPr="003F66B5">
        <w:rPr>
          <w:b/>
        </w:rPr>
        <w:t>Stuck-at</w:t>
      </w:r>
      <w:r w:rsidR="00942608" w:rsidRPr="003F66B5">
        <w:rPr>
          <w:b/>
        </w:rPr>
        <w:t xml:space="preserve"> </w:t>
      </w:r>
      <w:r w:rsidR="007E19AD" w:rsidRPr="003F66B5">
        <w:rPr>
          <w:b/>
        </w:rPr>
        <w:t>Faults</w:t>
      </w:r>
    </w:p>
    <w:p w14:paraId="433AA5F9" w14:textId="3420341E" w:rsidR="007E19AD" w:rsidRPr="001C3485" w:rsidRDefault="007E19AD" w:rsidP="00942608">
      <w:pPr>
        <w:pStyle w:val="a4"/>
        <w:widowControl w:val="0"/>
        <w:suppressAutoHyphens w:val="0"/>
        <w:adjustRightInd w:val="0"/>
        <w:snapToGrid w:val="0"/>
        <w:ind w:firstLineChars="200" w:firstLine="400"/>
        <w:rPr>
          <w:lang w:val="en-GB"/>
        </w:rPr>
      </w:pPr>
      <w:r w:rsidRPr="001C3485">
        <w:rPr>
          <w:lang w:val="en-GB"/>
        </w:rPr>
        <w:t>For</w:t>
      </w:r>
      <w:r w:rsidR="00942608" w:rsidRPr="001C3485">
        <w:rPr>
          <w:lang w:val="en-GB"/>
        </w:rPr>
        <w:t xml:space="preserve"> </w:t>
      </w:r>
      <w:r w:rsidRPr="001C3485">
        <w:rPr>
          <w:lang w:val="en-GB"/>
        </w:rPr>
        <w:t>verification</w:t>
      </w:r>
      <w:r w:rsidR="00942608" w:rsidRPr="001C3485">
        <w:rPr>
          <w:lang w:val="en-GB"/>
        </w:rPr>
        <w:t xml:space="preserve"> </w:t>
      </w:r>
      <w:r w:rsidRPr="001C3485">
        <w:rPr>
          <w:lang w:val="en-GB"/>
        </w:rPr>
        <w:t>purposes,</w:t>
      </w:r>
      <w:r w:rsidR="00942608" w:rsidRPr="001C3485">
        <w:rPr>
          <w:lang w:val="en-GB"/>
        </w:rPr>
        <w:t xml:space="preserve"> </w:t>
      </w:r>
      <w:r w:rsidRPr="001C3485">
        <w:rPr>
          <w:lang w:val="en-GB"/>
        </w:rPr>
        <w:t>we</w:t>
      </w:r>
      <w:r w:rsidR="00942608" w:rsidRPr="001C3485">
        <w:rPr>
          <w:lang w:val="en-GB"/>
        </w:rPr>
        <w:t xml:space="preserve"> </w:t>
      </w:r>
      <w:r w:rsidRPr="001C3485">
        <w:rPr>
          <w:lang w:val="en-GB"/>
        </w:rPr>
        <w:t>focus</w:t>
      </w:r>
      <w:r w:rsidR="00942608" w:rsidRPr="001C3485">
        <w:rPr>
          <w:lang w:val="en-GB"/>
        </w:rPr>
        <w:t xml:space="preserve"> </w:t>
      </w:r>
      <w:r w:rsidRPr="001C3485">
        <w:rPr>
          <w:lang w:val="en-GB"/>
        </w:rPr>
        <w:t>on</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classical</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well-studied</w:t>
      </w:r>
      <w:r w:rsidR="00942608" w:rsidRPr="001C3485">
        <w:rPr>
          <w:lang w:val="en-GB"/>
        </w:rPr>
        <w:t xml:space="preserve"> </w:t>
      </w:r>
      <w:r w:rsidRPr="001C3485">
        <w:rPr>
          <w:lang w:val="en-GB"/>
        </w:rPr>
        <w:t>SAF</w:t>
      </w:r>
      <w:r w:rsidR="00942608" w:rsidRPr="001C3485">
        <w:rPr>
          <w:lang w:val="en-GB"/>
        </w:rPr>
        <w:t xml:space="preserve"> </w:t>
      </w:r>
      <w:r w:rsidR="00396510">
        <w:rPr>
          <w:rFonts w:hint="eastAsia"/>
          <w:lang w:val="en-GB"/>
        </w:rPr>
        <w:t>[22]</w:t>
      </w:r>
      <w:r w:rsidR="00942608" w:rsidRPr="001C3485">
        <w:rPr>
          <w:lang w:val="en-GB"/>
        </w:rPr>
        <w:t xml:space="preserve"> </w:t>
      </w:r>
      <w:r w:rsidRPr="001C3485">
        <w:rPr>
          <w:lang w:val="en-GB"/>
        </w:rPr>
        <w:t>fault</w:t>
      </w:r>
      <w:r w:rsidR="00942608" w:rsidRPr="001C3485">
        <w:rPr>
          <w:lang w:val="en-GB"/>
        </w:rPr>
        <w:t xml:space="preserve"> </w:t>
      </w:r>
      <w:r w:rsidRPr="001C3485">
        <w:rPr>
          <w:lang w:val="en-GB"/>
        </w:rPr>
        <w:t>model,</w:t>
      </w:r>
      <w:r w:rsidR="00942608" w:rsidRPr="001C3485">
        <w:rPr>
          <w:lang w:val="en-GB"/>
        </w:rPr>
        <w:t xml:space="preserve"> </w:t>
      </w:r>
      <w:r w:rsidRPr="001C3485">
        <w:rPr>
          <w:lang w:val="en-GB"/>
        </w:rPr>
        <w:t>adapted</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architecture</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circuits.</w:t>
      </w:r>
      <w:r w:rsidR="00942608" w:rsidRPr="001C3485">
        <w:rPr>
          <w:lang w:val="en-GB"/>
        </w:rPr>
        <w:t xml:space="preserve"> </w:t>
      </w:r>
      <w:r w:rsidRPr="001C3485">
        <w:rPr>
          <w:lang w:val="en-GB"/>
        </w:rPr>
        <w:t>According</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this</w:t>
      </w:r>
      <w:r w:rsidR="00942608" w:rsidRPr="001C3485">
        <w:rPr>
          <w:lang w:val="en-GB"/>
        </w:rPr>
        <w:t xml:space="preserve"> </w:t>
      </w:r>
      <w:r w:rsidRPr="001C3485">
        <w:rPr>
          <w:lang w:val="en-GB"/>
        </w:rPr>
        <w:t>model,</w:t>
      </w:r>
      <w:r w:rsidR="00942608" w:rsidRPr="001C3485">
        <w:rPr>
          <w:lang w:val="en-GB"/>
        </w:rPr>
        <w:t xml:space="preserve"> </w:t>
      </w:r>
      <w:r w:rsidRPr="001C3485">
        <w:rPr>
          <w:lang w:val="en-GB"/>
        </w:rPr>
        <w:t>a</w:t>
      </w:r>
      <w:r w:rsidR="00942608" w:rsidRPr="001C3485">
        <w:rPr>
          <w:lang w:val="en-GB"/>
        </w:rPr>
        <w:t xml:space="preserve"> </w:t>
      </w:r>
      <w:r w:rsidRPr="001C3485">
        <w:rPr>
          <w:lang w:val="en-GB"/>
        </w:rPr>
        <w:t>line</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circuit</w:t>
      </w:r>
      <w:r w:rsidR="00942608" w:rsidRPr="001C3485">
        <w:rPr>
          <w:lang w:val="en-GB"/>
        </w:rPr>
        <w:t xml:space="preserve"> </w:t>
      </w:r>
      <w:r w:rsidRPr="001C3485">
        <w:rPr>
          <w:lang w:val="en-GB"/>
        </w:rPr>
        <w:t>can</w:t>
      </w:r>
      <w:r w:rsidR="00942608" w:rsidRPr="001C3485">
        <w:rPr>
          <w:lang w:val="en-GB"/>
        </w:rPr>
        <w:t xml:space="preserve"> </w:t>
      </w:r>
      <w:r w:rsidRPr="001C3485">
        <w:rPr>
          <w:lang w:val="en-GB"/>
        </w:rPr>
        <w:t>be</w:t>
      </w:r>
      <w:r w:rsidR="00942608" w:rsidRPr="001C3485">
        <w:rPr>
          <w:lang w:val="en-GB"/>
        </w:rPr>
        <w:t xml:space="preserve"> </w:t>
      </w:r>
      <w:r w:rsidRPr="001C3485">
        <w:rPr>
          <w:lang w:val="en-GB"/>
        </w:rPr>
        <w:t>permanently</w:t>
      </w:r>
      <w:r w:rsidR="00942608" w:rsidRPr="001C3485">
        <w:rPr>
          <w:lang w:val="en-GB"/>
        </w:rPr>
        <w:t xml:space="preserve"> </w:t>
      </w:r>
      <w:r w:rsidRPr="001C3485">
        <w:rPr>
          <w:lang w:val="en-GB"/>
        </w:rPr>
        <w:t>fixed</w:t>
      </w:r>
      <w:r w:rsidR="00942608" w:rsidRPr="001C3485">
        <w:rPr>
          <w:lang w:val="en-GB"/>
        </w:rPr>
        <w:t xml:space="preserve"> </w:t>
      </w:r>
      <w:r w:rsidRPr="001C3485">
        <w:rPr>
          <w:lang w:val="en-GB"/>
        </w:rPr>
        <w:t>at</w:t>
      </w:r>
      <w:r w:rsidR="00942608" w:rsidRPr="001C3485">
        <w:rPr>
          <w:lang w:val="en-GB"/>
        </w:rPr>
        <w:t xml:space="preserve"> </w:t>
      </w:r>
      <w:r w:rsidRPr="001C3485">
        <w:rPr>
          <w:lang w:val="en-GB"/>
        </w:rPr>
        <w:t>a</w:t>
      </w:r>
      <w:r w:rsidR="00942608" w:rsidRPr="001C3485">
        <w:rPr>
          <w:lang w:val="en-GB"/>
        </w:rPr>
        <w:t xml:space="preserve"> </w:t>
      </w:r>
      <w:r w:rsidRPr="001C3485">
        <w:rPr>
          <w:lang w:val="en-GB"/>
        </w:rPr>
        <w:t>logical</w:t>
      </w:r>
      <w:r w:rsidR="00942608" w:rsidRPr="001C3485">
        <w:rPr>
          <w:lang w:val="en-GB"/>
        </w:rPr>
        <w:t xml:space="preserve"> </w:t>
      </w:r>
      <w:r w:rsidRPr="001C3485">
        <w:rPr>
          <w:lang w:val="en-GB"/>
        </w:rPr>
        <w:t>level</w:t>
      </w:r>
      <w:r w:rsidR="00942608" w:rsidRPr="001C3485">
        <w:rPr>
          <w:lang w:val="en-GB"/>
        </w:rPr>
        <w:t xml:space="preserve"> </w:t>
      </w:r>
      <w:r w:rsidRPr="001C3485">
        <w:rPr>
          <w:lang w:val="en-GB"/>
        </w:rPr>
        <w:t>'0'</w:t>
      </w:r>
      <w:r w:rsidR="00942608" w:rsidRPr="001C3485">
        <w:rPr>
          <w:lang w:val="en-GB"/>
        </w:rPr>
        <w:t xml:space="preserve"> </w:t>
      </w:r>
      <w:r w:rsidRPr="001C3485">
        <w:rPr>
          <w:lang w:val="en-GB"/>
        </w:rPr>
        <w:t>(stuck-at-0,</w:t>
      </w:r>
      <w:r w:rsidR="00942608" w:rsidRPr="001C3485">
        <w:rPr>
          <w:lang w:val="en-GB"/>
        </w:rPr>
        <w:t xml:space="preserve"> </w:t>
      </w:r>
      <w:r w:rsidRPr="001C3485">
        <w:rPr>
          <w:lang w:val="en-GB"/>
        </w:rPr>
        <w:t>s-a-0)</w:t>
      </w:r>
      <w:r w:rsidR="00942608" w:rsidRPr="001C3485">
        <w:rPr>
          <w:lang w:val="en-GB"/>
        </w:rPr>
        <w:t xml:space="preserve"> </w:t>
      </w:r>
      <w:r w:rsidRPr="001C3485">
        <w:rPr>
          <w:lang w:val="en-GB"/>
        </w:rPr>
        <w:t>or</w:t>
      </w:r>
      <w:r w:rsidR="00942608" w:rsidRPr="001C3485">
        <w:rPr>
          <w:lang w:val="en-GB"/>
        </w:rPr>
        <w:t xml:space="preserve"> </w:t>
      </w:r>
      <w:r w:rsidRPr="001C3485">
        <w:rPr>
          <w:lang w:val="en-GB"/>
        </w:rPr>
        <w:t>at</w:t>
      </w:r>
      <w:r w:rsidR="00942608" w:rsidRPr="001C3485">
        <w:rPr>
          <w:lang w:val="en-GB"/>
        </w:rPr>
        <w:t xml:space="preserve"> </w:t>
      </w:r>
      <w:r w:rsidRPr="001C3485">
        <w:rPr>
          <w:lang w:val="en-GB"/>
        </w:rPr>
        <w:t>a</w:t>
      </w:r>
      <w:r w:rsidR="00942608" w:rsidRPr="001C3485">
        <w:rPr>
          <w:lang w:val="en-GB"/>
        </w:rPr>
        <w:t xml:space="preserve"> </w:t>
      </w:r>
      <w:r w:rsidRPr="001C3485">
        <w:rPr>
          <w:lang w:val="en-GB"/>
        </w:rPr>
        <w:t>logical</w:t>
      </w:r>
      <w:r w:rsidR="00942608" w:rsidRPr="001C3485">
        <w:rPr>
          <w:lang w:val="en-GB"/>
        </w:rPr>
        <w:t xml:space="preserve"> </w:t>
      </w:r>
      <w:r w:rsidRPr="001C3485">
        <w:rPr>
          <w:lang w:val="en-GB"/>
        </w:rPr>
        <w:t>level</w:t>
      </w:r>
      <w:r w:rsidR="00942608" w:rsidRPr="001C3485">
        <w:rPr>
          <w:lang w:val="en-GB"/>
        </w:rPr>
        <w:t xml:space="preserve"> </w:t>
      </w:r>
      <w:r w:rsidRPr="001C3485">
        <w:rPr>
          <w:lang w:val="en-GB"/>
        </w:rPr>
        <w:t>'1'</w:t>
      </w:r>
      <w:r w:rsidR="00942608" w:rsidRPr="001C3485">
        <w:rPr>
          <w:lang w:val="en-GB"/>
        </w:rPr>
        <w:t xml:space="preserve"> </w:t>
      </w:r>
      <w:r w:rsidRPr="001C3485">
        <w:rPr>
          <w:lang w:val="en-GB"/>
        </w:rPr>
        <w:t>(stuck-at-1,</w:t>
      </w:r>
      <w:r w:rsidR="00942608" w:rsidRPr="001C3485">
        <w:rPr>
          <w:lang w:val="en-GB"/>
        </w:rPr>
        <w:t xml:space="preserve"> </w:t>
      </w:r>
      <w:r w:rsidRPr="001C3485">
        <w:rPr>
          <w:lang w:val="en-GB"/>
        </w:rPr>
        <w:t>s-a-1).</w:t>
      </w:r>
    </w:p>
    <w:p w14:paraId="4E4E61FD" w14:textId="0D8104EF" w:rsidR="007E19AD" w:rsidRPr="001C3485" w:rsidRDefault="007E19AD" w:rsidP="00942608">
      <w:pPr>
        <w:pStyle w:val="a4"/>
        <w:widowControl w:val="0"/>
        <w:suppressAutoHyphens w:val="0"/>
        <w:adjustRightInd w:val="0"/>
        <w:snapToGrid w:val="0"/>
        <w:ind w:firstLineChars="200" w:firstLine="400"/>
        <w:rPr>
          <w:lang w:val="en-GB"/>
        </w:rPr>
      </w:pPr>
      <w:r w:rsidRPr="001C3485">
        <w:rPr>
          <w:lang w:val="en-GB"/>
        </w:rPr>
        <w:t>Potential</w:t>
      </w:r>
      <w:r w:rsidR="00942608" w:rsidRPr="001C3485">
        <w:rPr>
          <w:lang w:val="en-GB"/>
        </w:rPr>
        <w:t xml:space="preserve"> </w:t>
      </w:r>
      <w:r w:rsidRPr="001C3485">
        <w:rPr>
          <w:lang w:val="en-GB"/>
        </w:rPr>
        <w:t>fault</w:t>
      </w:r>
      <w:r w:rsidR="00942608" w:rsidRPr="001C3485">
        <w:rPr>
          <w:lang w:val="en-GB"/>
        </w:rPr>
        <w:t xml:space="preserve"> </w:t>
      </w:r>
      <w:r w:rsidRPr="001C3485">
        <w:rPr>
          <w:lang w:val="en-GB"/>
        </w:rPr>
        <w:t>locations</w:t>
      </w:r>
      <w:r w:rsidR="00942608" w:rsidRPr="001C3485">
        <w:rPr>
          <w:lang w:val="en-GB"/>
        </w:rPr>
        <w:t xml:space="preserve"> </w:t>
      </w:r>
      <w:r w:rsidRPr="001C3485">
        <w:rPr>
          <w:lang w:val="en-GB"/>
        </w:rPr>
        <w:t>include:</w:t>
      </w:r>
    </w:p>
    <w:p w14:paraId="022A2C23" w14:textId="77777777" w:rsidR="00776FCA" w:rsidRPr="001C3485" w:rsidRDefault="00776FCA" w:rsidP="00942608">
      <w:pPr>
        <w:pStyle w:val="a4"/>
        <w:widowControl w:val="0"/>
        <w:suppressAutoHyphens w:val="0"/>
        <w:adjustRightInd w:val="0"/>
        <w:snapToGrid w:val="0"/>
        <w:ind w:firstLineChars="200" w:firstLine="400"/>
        <w:rPr>
          <w:lang w:val="en-GB"/>
        </w:rPr>
      </w:pPr>
    </w:p>
    <w:p w14:paraId="321357F0" w14:textId="665B386B" w:rsidR="007E19AD" w:rsidRPr="001C3485" w:rsidRDefault="007E19AD" w:rsidP="00776FCA">
      <w:pPr>
        <w:widowControl w:val="0"/>
        <w:numPr>
          <w:ilvl w:val="0"/>
          <w:numId w:val="36"/>
        </w:numPr>
        <w:suppressAutoHyphens w:val="0"/>
        <w:adjustRightInd w:val="0"/>
        <w:snapToGrid w:val="0"/>
        <w:ind w:leftChars="200" w:left="757" w:hanging="357"/>
        <w:jc w:val="both"/>
        <w:rPr>
          <w:color w:val="000000"/>
          <w:szCs w:val="24"/>
          <w:lang w:val="en-GB"/>
        </w:rPr>
      </w:pPr>
      <w:r w:rsidRPr="001C3485">
        <w:rPr>
          <w:lang w:val="en-GB"/>
        </w:rPr>
        <w:t>The</w:t>
      </w:r>
      <w:r w:rsidR="00942608" w:rsidRPr="001C3485">
        <w:rPr>
          <w:lang w:val="en-GB"/>
        </w:rPr>
        <w:t xml:space="preserve"> </w:t>
      </w:r>
      <w:r w:rsidRPr="001C3485">
        <w:rPr>
          <w:lang w:val="en-GB"/>
        </w:rPr>
        <w:t>input</w:t>
      </w:r>
      <w:r w:rsidR="00942608" w:rsidRPr="001C3485">
        <w:rPr>
          <w:lang w:val="en-GB"/>
        </w:rPr>
        <w:t xml:space="preserve"> </w:t>
      </w:r>
      <w:r w:rsidRPr="001C3485">
        <w:rPr>
          <w:lang w:val="en-GB"/>
        </w:rPr>
        <w:t>lines</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circuit.</w:t>
      </w:r>
    </w:p>
    <w:p w14:paraId="3CDDF2D8" w14:textId="480F80DA" w:rsidR="007E19AD" w:rsidRPr="001C3485" w:rsidRDefault="007E19AD" w:rsidP="00776FCA">
      <w:pPr>
        <w:widowControl w:val="0"/>
        <w:numPr>
          <w:ilvl w:val="0"/>
          <w:numId w:val="36"/>
        </w:numPr>
        <w:suppressAutoHyphens w:val="0"/>
        <w:adjustRightInd w:val="0"/>
        <w:snapToGrid w:val="0"/>
        <w:ind w:leftChars="200" w:left="757" w:hanging="357"/>
        <w:jc w:val="both"/>
        <w:rPr>
          <w:color w:val="000000"/>
          <w:szCs w:val="24"/>
          <w:lang w:val="en-GB"/>
        </w:rPr>
      </w:pPr>
      <w:r w:rsidRPr="001C3485">
        <w:rPr>
          <w:lang w:val="en-GB"/>
        </w:rPr>
        <w:lastRenderedPageBreak/>
        <w:t>Internal</w:t>
      </w:r>
      <w:r w:rsidR="00942608" w:rsidRPr="001C3485">
        <w:rPr>
          <w:lang w:val="en-GB"/>
        </w:rPr>
        <w:t xml:space="preserve"> </w:t>
      </w:r>
      <w:r w:rsidRPr="001C3485">
        <w:rPr>
          <w:lang w:val="en-GB"/>
        </w:rPr>
        <w:t>lines</w:t>
      </w:r>
      <w:r w:rsidR="00942608" w:rsidRPr="001C3485">
        <w:rPr>
          <w:lang w:val="en-GB"/>
        </w:rPr>
        <w:t xml:space="preserve"> </w:t>
      </w:r>
      <w:r w:rsidRPr="001C3485">
        <w:rPr>
          <w:lang w:val="en-GB"/>
        </w:rPr>
        <w:t>connecting</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output</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one</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gate</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input</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next.</w:t>
      </w:r>
    </w:p>
    <w:p w14:paraId="42EFCD0E" w14:textId="77777777" w:rsidR="00776FCA" w:rsidRPr="001C3485" w:rsidRDefault="00776FCA" w:rsidP="00942608">
      <w:pPr>
        <w:pStyle w:val="a4"/>
        <w:widowControl w:val="0"/>
        <w:suppressAutoHyphens w:val="0"/>
        <w:adjustRightInd w:val="0"/>
        <w:snapToGrid w:val="0"/>
        <w:ind w:firstLineChars="200" w:firstLine="400"/>
        <w:rPr>
          <w:lang w:val="en-GB"/>
        </w:rPr>
      </w:pPr>
    </w:p>
    <w:p w14:paraId="25DA34F9" w14:textId="26EBE653" w:rsidR="00D037EE" w:rsidRPr="001C3485" w:rsidRDefault="007E19AD" w:rsidP="00942608">
      <w:pPr>
        <w:pStyle w:val="a4"/>
        <w:widowControl w:val="0"/>
        <w:suppressAutoHyphens w:val="0"/>
        <w:adjustRightInd w:val="0"/>
        <w:snapToGrid w:val="0"/>
        <w:ind w:firstLineChars="200" w:firstLine="400"/>
        <w:rPr>
          <w:lang w:val="en-GB"/>
        </w:rPr>
      </w:pPr>
      <w:r w:rsidRPr="001C3485">
        <w:rPr>
          <w:lang w:val="en-GB"/>
        </w:rPr>
        <w:t>To</w:t>
      </w:r>
      <w:r w:rsidR="00942608" w:rsidRPr="001C3485">
        <w:rPr>
          <w:lang w:val="en-GB"/>
        </w:rPr>
        <w:t xml:space="preserve"> </w:t>
      </w:r>
      <w:r w:rsidRPr="001C3485">
        <w:rPr>
          <w:lang w:val="en-GB"/>
        </w:rPr>
        <w:t>analyse</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complete</w:t>
      </w:r>
      <w:r w:rsidR="00942608" w:rsidRPr="001C3485">
        <w:rPr>
          <w:lang w:val="en-GB"/>
        </w:rPr>
        <w:t xml:space="preserve"> </w:t>
      </w:r>
      <w:r w:rsidRPr="001C3485">
        <w:rPr>
          <w:lang w:val="en-GB"/>
        </w:rPr>
        <w:t>fault</w:t>
      </w:r>
      <w:r w:rsidR="00942608" w:rsidRPr="001C3485">
        <w:rPr>
          <w:lang w:val="en-GB"/>
        </w:rPr>
        <w:t xml:space="preserve"> </w:t>
      </w:r>
      <w:r w:rsidRPr="001C3485">
        <w:rPr>
          <w:lang w:val="en-GB"/>
        </w:rPr>
        <w:t>set,</w:t>
      </w:r>
      <w:r w:rsidR="00942608" w:rsidRPr="001C3485">
        <w:rPr>
          <w:lang w:val="en-GB"/>
        </w:rPr>
        <w:t xml:space="preserve"> </w:t>
      </w:r>
      <w:r w:rsidRPr="001C3485">
        <w:rPr>
          <w:lang w:val="en-GB"/>
        </w:rPr>
        <w:t>we</w:t>
      </w:r>
      <w:r w:rsidR="00942608" w:rsidRPr="001C3485">
        <w:rPr>
          <w:lang w:val="en-GB"/>
        </w:rPr>
        <w:t xml:space="preserve"> </w:t>
      </w:r>
      <w:r w:rsidRPr="001C3485">
        <w:rPr>
          <w:lang w:val="en-GB"/>
        </w:rPr>
        <w:t>generate</w:t>
      </w:r>
      <w:r w:rsidR="00942608" w:rsidRPr="001C3485">
        <w:rPr>
          <w:lang w:val="en-GB"/>
        </w:rPr>
        <w:t xml:space="preserve"> </w:t>
      </w:r>
      <w:r w:rsidRPr="001C3485">
        <w:rPr>
          <w:lang w:val="en-GB"/>
        </w:rPr>
        <w:t>a</w:t>
      </w:r>
      <w:r w:rsidR="00942608" w:rsidRPr="001C3485">
        <w:rPr>
          <w:lang w:val="en-GB"/>
        </w:rPr>
        <w:t xml:space="preserve"> </w:t>
      </w:r>
      <w:r w:rsidRPr="001C3485">
        <w:rPr>
          <w:lang w:val="en-GB"/>
        </w:rPr>
        <w:t>list</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all</w:t>
      </w:r>
      <w:r w:rsidR="00942608" w:rsidRPr="001C3485">
        <w:rPr>
          <w:lang w:val="en-GB"/>
        </w:rPr>
        <w:t xml:space="preserve"> </w:t>
      </w:r>
      <w:r w:rsidRPr="001C3485">
        <w:rPr>
          <w:lang w:val="en-GB"/>
        </w:rPr>
        <w:t>possible</w:t>
      </w:r>
      <w:r w:rsidR="00942608" w:rsidRPr="001C3485">
        <w:rPr>
          <w:lang w:val="en-GB"/>
        </w:rPr>
        <w:t xml:space="preserve"> </w:t>
      </w:r>
      <w:r w:rsidRPr="001C3485">
        <w:rPr>
          <w:lang w:val="en-GB"/>
        </w:rPr>
        <w:t>SAF</w:t>
      </w:r>
      <w:r w:rsidR="00942608" w:rsidRPr="001C3485">
        <w:rPr>
          <w:lang w:val="en-GB"/>
        </w:rPr>
        <w:t xml:space="preserve"> </w:t>
      </w:r>
      <w:r w:rsidRPr="001C3485">
        <w:rPr>
          <w:lang w:val="en-GB"/>
        </w:rPr>
        <w:t>faults</w:t>
      </w:r>
      <w:r w:rsidR="00942608" w:rsidRPr="001C3485">
        <w:rPr>
          <w:lang w:val="en-GB"/>
        </w:rPr>
        <w:t xml:space="preserve"> </w:t>
      </w:r>
      <w:r w:rsidRPr="001C3485">
        <w:rPr>
          <w:lang w:val="en-GB"/>
        </w:rPr>
        <w:t>occurring</w:t>
      </w:r>
      <w:r w:rsidR="00942608" w:rsidRPr="001C3485">
        <w:rPr>
          <w:lang w:val="en-GB"/>
        </w:rPr>
        <w:t xml:space="preserve"> </w:t>
      </w:r>
      <w:r w:rsidRPr="001C3485">
        <w:rPr>
          <w:lang w:val="en-GB"/>
        </w:rPr>
        <w:t>at</w:t>
      </w:r>
      <w:r w:rsidR="00942608" w:rsidRPr="001C3485">
        <w:rPr>
          <w:lang w:val="en-GB"/>
        </w:rPr>
        <w:t xml:space="preserve"> </w:t>
      </w:r>
      <w:r w:rsidRPr="001C3485">
        <w:rPr>
          <w:lang w:val="en-GB"/>
        </w:rPr>
        <w:t>each</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specified</w:t>
      </w:r>
      <w:r w:rsidR="00942608" w:rsidRPr="001C3485">
        <w:rPr>
          <w:lang w:val="en-GB"/>
        </w:rPr>
        <w:t xml:space="preserve"> </w:t>
      </w:r>
      <w:r w:rsidRPr="001C3485">
        <w:rPr>
          <w:lang w:val="en-GB"/>
        </w:rPr>
        <w:t>positions.</w:t>
      </w:r>
      <w:r w:rsidR="00942608" w:rsidRPr="001C3485">
        <w:rPr>
          <w:lang w:val="en-GB"/>
        </w:rPr>
        <w:t xml:space="preserve"> </w:t>
      </w:r>
      <w:r w:rsidRPr="001C3485">
        <w:rPr>
          <w:lang w:val="en-GB"/>
        </w:rPr>
        <w:t>If</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circuit</w:t>
      </w:r>
      <w:r w:rsidR="00942608" w:rsidRPr="001C3485">
        <w:rPr>
          <w:lang w:val="en-GB"/>
        </w:rPr>
        <w:t xml:space="preserve"> </w:t>
      </w:r>
      <w:r w:rsidRPr="001C3485">
        <w:rPr>
          <w:lang w:val="en-GB"/>
        </w:rPr>
        <w:t>has</w:t>
      </w:r>
      <w:r w:rsidR="00942608" w:rsidRPr="001C3485">
        <w:rPr>
          <w:lang w:val="en-GB"/>
        </w:rPr>
        <w:t xml:space="preserve"> </w:t>
      </w:r>
      <w:r w:rsidR="00D037EE" w:rsidRPr="001C3485">
        <w:rPr>
          <w:i/>
          <w:iCs/>
          <w:lang w:val="en-GB"/>
        </w:rPr>
        <w:t>L</w:t>
      </w:r>
      <w:r w:rsidR="00942608" w:rsidRPr="001C3485">
        <w:rPr>
          <w:lang w:val="en-GB"/>
        </w:rPr>
        <w:t xml:space="preserve"> </w:t>
      </w:r>
      <w:r w:rsidRPr="001C3485">
        <w:rPr>
          <w:lang w:val="en-GB"/>
        </w:rPr>
        <w:t>lines</w:t>
      </w:r>
      <w:r w:rsidR="00942608" w:rsidRPr="001C3485">
        <w:rPr>
          <w:lang w:val="en-GB"/>
        </w:rPr>
        <w:t xml:space="preserve"> </w:t>
      </w:r>
      <w:r w:rsidRPr="001C3485">
        <w:rPr>
          <w:lang w:val="en-GB"/>
        </w:rPr>
        <w:t>(where</w:t>
      </w:r>
      <w:r w:rsidR="00942608" w:rsidRPr="001C3485">
        <w:rPr>
          <w:lang w:val="en-GB"/>
        </w:rPr>
        <w:t xml:space="preserve"> </w:t>
      </w:r>
      <w:r w:rsidR="00D037EE" w:rsidRPr="001C3485">
        <w:rPr>
          <w:i/>
          <w:iCs/>
          <w:lang w:val="en-GB"/>
        </w:rPr>
        <w:t>L≈N+G</w:t>
      </w:r>
      <w:r w:rsidR="00D037EE" w:rsidRPr="001C3485">
        <w:rPr>
          <w:rFonts w:ascii="Cambria Math" w:hAnsi="Cambria Math" w:cs="Cambria Math"/>
          <w:i/>
          <w:iCs/>
          <w:lang w:val="en-GB"/>
        </w:rPr>
        <w:t>⋅</w:t>
      </w:r>
      <w:r w:rsidR="00D037EE" w:rsidRPr="001C3485">
        <w:rPr>
          <w:i/>
          <w:iCs/>
          <w:lang w:val="en-GB"/>
        </w:rPr>
        <w:t>N</w:t>
      </w:r>
      <w:r w:rsidR="00D037EE" w:rsidRPr="001C3485">
        <w:rPr>
          <w:lang w:val="en-GB"/>
        </w:rPr>
        <w:t>,</w:t>
      </w:r>
      <w:r w:rsidR="00942608" w:rsidRPr="001C3485">
        <w:rPr>
          <w:lang w:val="en-GB"/>
        </w:rPr>
        <w:t xml:space="preserve"> </w:t>
      </w:r>
      <w:r w:rsidRPr="001C3485">
        <w:rPr>
          <w:i/>
          <w:iCs/>
          <w:lang w:val="en-GB"/>
        </w:rPr>
        <w:t>G</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number</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gates),</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total</w:t>
      </w:r>
      <w:r w:rsidR="00942608" w:rsidRPr="001C3485">
        <w:rPr>
          <w:lang w:val="en-GB"/>
        </w:rPr>
        <w:t xml:space="preserve"> </w:t>
      </w:r>
      <w:r w:rsidRPr="001C3485">
        <w:rPr>
          <w:lang w:val="en-GB"/>
        </w:rPr>
        <w:t>number</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elementary</w:t>
      </w:r>
      <w:r w:rsidR="00942608" w:rsidRPr="001C3485">
        <w:rPr>
          <w:lang w:val="en-GB"/>
        </w:rPr>
        <w:t xml:space="preserve"> </w:t>
      </w:r>
      <w:r w:rsidRPr="001C3485">
        <w:rPr>
          <w:lang w:val="en-GB"/>
        </w:rPr>
        <w:t>SAF</w:t>
      </w:r>
      <w:r w:rsidR="00942608" w:rsidRPr="001C3485">
        <w:rPr>
          <w:lang w:val="en-GB"/>
        </w:rPr>
        <w:t xml:space="preserve"> </w:t>
      </w:r>
      <w:r w:rsidRPr="001C3485">
        <w:rPr>
          <w:lang w:val="en-GB"/>
        </w:rPr>
        <w:t>faults</w:t>
      </w:r>
      <w:r w:rsidR="00942608" w:rsidRPr="001C3485">
        <w:rPr>
          <w:lang w:val="en-GB"/>
        </w:rPr>
        <w:t xml:space="preserve"> </w:t>
      </w:r>
      <w:r w:rsidRPr="001C3485">
        <w:rPr>
          <w:lang w:val="en-GB"/>
        </w:rPr>
        <w:t>is</w:t>
      </w:r>
      <w:r w:rsidR="00942608" w:rsidRPr="001C3485">
        <w:rPr>
          <w:lang w:val="en-GB"/>
        </w:rPr>
        <w:t xml:space="preserve"> </w:t>
      </w:r>
      <w:r w:rsidRPr="001C3485">
        <w:rPr>
          <w:i/>
          <w:iCs/>
          <w:lang w:val="en-GB"/>
        </w:rPr>
        <w:t>2L</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s-a-0</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s-a-1).</w:t>
      </w:r>
    </w:p>
    <w:p w14:paraId="74826A31" w14:textId="04A1BF39" w:rsidR="007E19AD" w:rsidRPr="001C3485" w:rsidRDefault="007E19AD" w:rsidP="00942608">
      <w:pPr>
        <w:pStyle w:val="a4"/>
        <w:widowControl w:val="0"/>
        <w:suppressAutoHyphens w:val="0"/>
        <w:adjustRightInd w:val="0"/>
        <w:snapToGrid w:val="0"/>
        <w:ind w:firstLineChars="200" w:firstLine="400"/>
        <w:rPr>
          <w:color w:val="000000"/>
          <w:szCs w:val="24"/>
          <w:lang w:val="uk-UA"/>
        </w:rPr>
      </w:pPr>
      <w:r w:rsidRPr="001C3485">
        <w:rPr>
          <w:lang w:val="en-GB"/>
        </w:rPr>
        <w:t>Fault</w:t>
      </w:r>
      <w:r w:rsidR="00942608" w:rsidRPr="001C3485">
        <w:rPr>
          <w:lang w:val="en-GB"/>
        </w:rPr>
        <w:t xml:space="preserve"> </w:t>
      </w:r>
      <w:r w:rsidRPr="001C3485">
        <w:rPr>
          <w:lang w:val="en-GB"/>
        </w:rPr>
        <w:t>Simulation.</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verification</w:t>
      </w:r>
      <w:r w:rsidR="00942608" w:rsidRPr="001C3485">
        <w:rPr>
          <w:lang w:val="en-GB"/>
        </w:rPr>
        <w:t xml:space="preserve"> </w:t>
      </w:r>
      <w:r w:rsidRPr="001C3485">
        <w:rPr>
          <w:lang w:val="en-GB"/>
        </w:rPr>
        <w:t>process</w:t>
      </w:r>
      <w:r w:rsidR="00942608" w:rsidRPr="001C3485">
        <w:rPr>
          <w:lang w:val="en-GB"/>
        </w:rPr>
        <w:t xml:space="preserve"> </w:t>
      </w:r>
      <w:r w:rsidRPr="001C3485">
        <w:rPr>
          <w:lang w:val="en-GB"/>
        </w:rPr>
        <w:t>requires</w:t>
      </w:r>
      <w:r w:rsidR="00942608" w:rsidRPr="001C3485">
        <w:rPr>
          <w:lang w:val="en-GB"/>
        </w:rPr>
        <w:t xml:space="preserve"> </w:t>
      </w:r>
      <w:r w:rsidRPr="001C3485">
        <w:rPr>
          <w:lang w:val="en-GB"/>
        </w:rPr>
        <w:t>simulating</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operation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faulty</w:t>
      </w:r>
      <w:r w:rsidR="00942608" w:rsidRPr="001C3485">
        <w:rPr>
          <w:lang w:val="en-GB"/>
        </w:rPr>
        <w:t xml:space="preserve"> </w:t>
      </w:r>
      <w:r w:rsidRPr="001C3485">
        <w:rPr>
          <w:lang w:val="en-GB"/>
        </w:rPr>
        <w:t>circuit</w:t>
      </w:r>
      <w:r w:rsidR="00942608" w:rsidRPr="001C3485">
        <w:rPr>
          <w:lang w:val="en-GB"/>
        </w:rPr>
        <w:t xml:space="preserve"> </w:t>
      </w:r>
      <w:r w:rsidRPr="001C3485">
        <w:rPr>
          <w:lang w:val="en-GB"/>
        </w:rPr>
        <w:t>(</w:t>
      </w:r>
      <m:oMath>
        <m:sSub>
          <m:sSubPr>
            <m:ctrlPr>
              <w:rPr>
                <w:rFonts w:ascii="Cambria Math" w:hAnsi="Cambria Math"/>
                <w:i/>
                <w:lang w:val="en-GB"/>
              </w:rPr>
            </m:ctrlPr>
          </m:sSubPr>
          <m:e>
            <m:r>
              <w:rPr>
                <w:rFonts w:ascii="Cambria Math" w:hAnsi="Cambria Math"/>
                <w:lang w:val="en-GB"/>
              </w:rPr>
              <m:t>RC</m:t>
            </m:r>
          </m:e>
          <m:sub>
            <m:r>
              <w:rPr>
                <w:rFonts w:ascii="Cambria Math" w:hAnsi="Cambria Math"/>
                <w:lang w:val="en-GB"/>
              </w:rPr>
              <m:t>f</m:t>
            </m:r>
          </m:sub>
        </m:sSub>
      </m:oMath>
      <w:r w:rsidRPr="001C3485">
        <w:rPr>
          <w:lang w:val="en-GB"/>
        </w:rPr>
        <w:t>).</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each</w:t>
      </w:r>
      <w:r w:rsidR="00942608" w:rsidRPr="001C3485">
        <w:rPr>
          <w:lang w:val="en-GB"/>
        </w:rPr>
        <w:t xml:space="preserve"> </w:t>
      </w:r>
      <w:r w:rsidRPr="001C3485">
        <w:rPr>
          <w:lang w:val="en-GB"/>
        </w:rPr>
        <w:t>fault</w:t>
      </w:r>
      <w:r w:rsidR="00942608" w:rsidRPr="001C3485">
        <w:rPr>
          <w:lang w:val="en-GB"/>
        </w:rPr>
        <w:t xml:space="preserve"> </w:t>
      </w:r>
      <w:r w:rsidRPr="001C3485">
        <w:rPr>
          <w:i/>
          <w:iCs/>
          <w:lang w:val="en-GB"/>
        </w:rPr>
        <w:t>f</w:t>
      </w:r>
      <w:r w:rsidRPr="001C3485">
        <w:rPr>
          <w:lang w:val="en-GB"/>
        </w:rPr>
        <w:t>,</w:t>
      </w:r>
      <w:r w:rsidR="00942608" w:rsidRPr="001C3485">
        <w:rPr>
          <w:lang w:val="en-GB"/>
        </w:rPr>
        <w:t xml:space="preserve"> </w:t>
      </w:r>
      <w:r w:rsidRPr="001C3485">
        <w:rPr>
          <w:lang w:val="en-GB"/>
        </w:rPr>
        <w:t>its</w:t>
      </w:r>
      <w:r w:rsidR="00942608" w:rsidRPr="001C3485">
        <w:rPr>
          <w:lang w:val="en-GB"/>
        </w:rPr>
        <w:t xml:space="preserve"> </w:t>
      </w:r>
      <w:r w:rsidRPr="001C3485">
        <w:rPr>
          <w:lang w:val="en-GB"/>
        </w:rPr>
        <w:t>structural</w:t>
      </w:r>
      <w:r w:rsidR="00942608" w:rsidRPr="001C3485">
        <w:rPr>
          <w:lang w:val="en-GB"/>
        </w:rPr>
        <w:t xml:space="preserve"> </w:t>
      </w:r>
      <w:r w:rsidRPr="001C3485">
        <w:rPr>
          <w:lang w:val="en-GB"/>
        </w:rPr>
        <w:t>model</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created</w:t>
      </w:r>
      <w:r w:rsidR="00942608" w:rsidRPr="001C3485">
        <w:rPr>
          <w:lang w:val="en-GB"/>
        </w:rPr>
        <w:t xml:space="preserve"> </w:t>
      </w:r>
      <w:r w:rsidRPr="001C3485">
        <w:rPr>
          <w:lang w:val="en-GB"/>
        </w:rPr>
        <w:t>by</w:t>
      </w:r>
      <w:r w:rsidR="00942608" w:rsidRPr="001C3485">
        <w:rPr>
          <w:lang w:val="en-GB"/>
        </w:rPr>
        <w:t xml:space="preserve"> </w:t>
      </w:r>
      <w:r w:rsidRPr="001C3485">
        <w:rPr>
          <w:lang w:val="en-GB"/>
        </w:rPr>
        <w:t>modifying</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original</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circuit</w:t>
      </w:r>
      <w:r w:rsidR="00942608" w:rsidRPr="001C3485">
        <w:rPr>
          <w:lang w:val="en-GB"/>
        </w:rPr>
        <w:t xml:space="preserve"> </w:t>
      </w:r>
      <w:r w:rsidRPr="001C3485">
        <w:rPr>
          <w:i/>
          <w:iCs/>
          <w:lang w:val="en-GB"/>
        </w:rPr>
        <w:t>RC</w:t>
      </w:r>
      <w:r w:rsidRPr="001C3485">
        <w:rPr>
          <w:lang w:val="en-GB"/>
        </w:rPr>
        <w:t>.</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modification</w:t>
      </w:r>
      <w:r w:rsidR="00942608" w:rsidRPr="001C3485">
        <w:rPr>
          <w:lang w:val="en-GB"/>
        </w:rPr>
        <w:t xml:space="preserve"> </w:t>
      </w:r>
      <w:r w:rsidRPr="001C3485">
        <w:rPr>
          <w:lang w:val="en-GB"/>
        </w:rPr>
        <w:t>consists</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forcibly</w:t>
      </w:r>
      <w:r w:rsidR="00942608" w:rsidRPr="001C3485">
        <w:rPr>
          <w:lang w:val="en-GB"/>
        </w:rPr>
        <w:t xml:space="preserve"> </w:t>
      </w:r>
      <w:r w:rsidRPr="001C3485">
        <w:rPr>
          <w:lang w:val="en-GB"/>
        </w:rPr>
        <w:t>fixing</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value</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corresponding</w:t>
      </w:r>
      <w:r w:rsidR="00942608" w:rsidRPr="001C3485">
        <w:rPr>
          <w:lang w:val="en-GB"/>
        </w:rPr>
        <w:t xml:space="preserve"> </w:t>
      </w:r>
      <w:r w:rsidRPr="001C3485">
        <w:rPr>
          <w:lang w:val="en-GB"/>
        </w:rPr>
        <w:t>line</w:t>
      </w:r>
      <w:r w:rsidR="00942608" w:rsidRPr="001C3485">
        <w:rPr>
          <w:lang w:val="en-GB"/>
        </w:rPr>
        <w:t xml:space="preserve"> </w:t>
      </w:r>
      <w:r w:rsidRPr="001C3485">
        <w:rPr>
          <w:lang w:val="en-GB"/>
        </w:rPr>
        <w:t>at</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specified</w:t>
      </w:r>
      <w:r w:rsidR="00942608" w:rsidRPr="001C3485">
        <w:rPr>
          <w:lang w:val="en-GB"/>
        </w:rPr>
        <w:t xml:space="preserve"> </w:t>
      </w:r>
      <w:r w:rsidRPr="001C3485">
        <w:rPr>
          <w:lang w:val="en-GB"/>
        </w:rPr>
        <w:t>location.</w:t>
      </w:r>
      <w:r w:rsidR="00942608" w:rsidRPr="001C3485">
        <w:rPr>
          <w:lang w:val="en-GB"/>
        </w:rPr>
        <w:t xml:space="preserve"> </w:t>
      </w:r>
      <w:r w:rsidRPr="001C3485">
        <w:rPr>
          <w:lang w:val="en-GB"/>
        </w:rPr>
        <w:t>A</w:t>
      </w:r>
      <w:r w:rsidR="00942608" w:rsidRPr="001C3485">
        <w:rPr>
          <w:lang w:val="en-GB"/>
        </w:rPr>
        <w:t xml:space="preserve"> </w:t>
      </w:r>
      <w:r w:rsidRPr="001C3485">
        <w:rPr>
          <w:lang w:val="en-GB"/>
        </w:rPr>
        <w:t>test</w:t>
      </w:r>
      <w:r w:rsidR="00942608" w:rsidRPr="001C3485">
        <w:rPr>
          <w:lang w:val="en-GB"/>
        </w:rPr>
        <w:t xml:space="preserve"> </w:t>
      </w:r>
      <w:r w:rsidRPr="001C3485">
        <w:rPr>
          <w:lang w:val="en-GB"/>
        </w:rPr>
        <w:t>vector</w:t>
      </w:r>
      <w:r w:rsidR="00942608" w:rsidRPr="001C3485">
        <w:rPr>
          <w:lang w:val="en-GB"/>
        </w:rPr>
        <w:t xml:space="preserve"> </w:t>
      </w:r>
      <m:oMath>
        <m:sSub>
          <m:sSubPr>
            <m:ctrlPr>
              <w:rPr>
                <w:rFonts w:ascii="Cambria Math" w:hAnsi="Cambria Math"/>
                <w:i/>
                <w:lang w:val="en-GB"/>
              </w:rPr>
            </m:ctrlPr>
          </m:sSubPr>
          <m:e>
            <m:r>
              <w:rPr>
                <w:rFonts w:ascii="Cambria Math" w:hAnsi="Cambria Math"/>
                <w:lang w:val="en-GB"/>
              </w:rPr>
              <m:t>V</m:t>
            </m:r>
          </m:e>
          <m:sub>
            <m:r>
              <w:rPr>
                <w:rFonts w:ascii="Cambria Math" w:hAnsi="Cambria Math"/>
                <w:lang w:val="en-GB"/>
              </w:rPr>
              <m:t>test</m:t>
            </m:r>
          </m:sub>
        </m:sSub>
      </m:oMath>
      <w:r w:rsidR="00942608" w:rsidRPr="001C3485">
        <w:rPr>
          <w:lang w:val="en-GB"/>
        </w:rPr>
        <w:t xml:space="preserve"> </w:t>
      </w:r>
      <w:r w:rsidRPr="001C3485">
        <w:rPr>
          <w:lang w:val="en-GB"/>
        </w:rPr>
        <w:t>is</w:t>
      </w:r>
      <w:r w:rsidR="00942608" w:rsidRPr="001C3485">
        <w:rPr>
          <w:lang w:val="en-GB"/>
        </w:rPr>
        <w:t xml:space="preserve"> </w:t>
      </w:r>
      <w:r w:rsidRPr="001C3485">
        <w:rPr>
          <w:lang w:val="en-GB"/>
        </w:rPr>
        <w:t>applied</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parallel</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input</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both</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reference</w:t>
      </w:r>
      <w:r w:rsidR="00942608" w:rsidRPr="001C3485">
        <w:rPr>
          <w:lang w:val="en-GB"/>
        </w:rPr>
        <w:t xml:space="preserve"> </w:t>
      </w:r>
      <w:r w:rsidRPr="001C3485">
        <w:rPr>
          <w:lang w:val="en-GB"/>
        </w:rPr>
        <w:t>circuit</w:t>
      </w:r>
      <w:r w:rsidR="00942608" w:rsidRPr="001C3485">
        <w:rPr>
          <w:lang w:val="en-GB"/>
        </w:rPr>
        <w:t xml:space="preserve"> </w:t>
      </w:r>
      <w:r w:rsidRPr="001C3485">
        <w:rPr>
          <w:i/>
          <w:iCs/>
          <w:lang w:val="en-GB"/>
        </w:rPr>
        <w:t>RC</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faulty</w:t>
      </w:r>
      <w:r w:rsidR="00942608" w:rsidRPr="001C3485">
        <w:rPr>
          <w:lang w:val="en-GB"/>
        </w:rPr>
        <w:t xml:space="preserve"> </w:t>
      </w:r>
      <w:r w:rsidRPr="001C3485">
        <w:rPr>
          <w:lang w:val="en-GB"/>
        </w:rPr>
        <w:t>circuit</w:t>
      </w:r>
      <w:r w:rsidR="00942608" w:rsidRPr="001C3485">
        <w:rPr>
          <w:lang w:val="en-GB"/>
        </w:rPr>
        <w:t xml:space="preserve"> </w:t>
      </w:r>
      <m:oMath>
        <m:sSub>
          <m:sSubPr>
            <m:ctrlPr>
              <w:rPr>
                <w:rFonts w:ascii="Cambria Math" w:hAnsi="Cambria Math"/>
                <w:i/>
                <w:lang w:val="en-GB"/>
              </w:rPr>
            </m:ctrlPr>
          </m:sSubPr>
          <m:e>
            <m:r>
              <w:rPr>
                <w:rFonts w:ascii="Cambria Math" w:hAnsi="Cambria Math"/>
                <w:lang w:val="en-GB"/>
              </w:rPr>
              <m:t>RC</m:t>
            </m:r>
          </m:e>
          <m:sub>
            <m:r>
              <w:rPr>
                <w:rFonts w:ascii="Cambria Math" w:hAnsi="Cambria Math"/>
                <w:lang w:val="en-GB"/>
              </w:rPr>
              <m:t>f</m:t>
            </m:r>
          </m:sub>
        </m:sSub>
      </m:oMath>
      <w:r w:rsidRPr="001C3485">
        <w:rPr>
          <w:lang w:val="en-GB"/>
        </w:rPr>
        <w:t>.</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fault</w:t>
      </w:r>
      <w:r w:rsidR="00942608" w:rsidRPr="001C3485">
        <w:rPr>
          <w:lang w:val="en-GB"/>
        </w:rPr>
        <w:t xml:space="preserve"> </w:t>
      </w:r>
      <w:r w:rsidRPr="001C3485">
        <w:rPr>
          <w:i/>
          <w:iCs/>
          <w:lang w:val="en-GB"/>
        </w:rPr>
        <w:t>f</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considered</w:t>
      </w:r>
      <w:r w:rsidR="00942608" w:rsidRPr="001C3485">
        <w:rPr>
          <w:lang w:val="en-GB"/>
        </w:rPr>
        <w:t xml:space="preserve"> </w:t>
      </w:r>
      <w:r w:rsidR="00D037EE" w:rsidRPr="001C3485">
        <w:rPr>
          <w:lang w:val="en-GB"/>
        </w:rPr>
        <w:t>as</w:t>
      </w:r>
      <w:r w:rsidR="00942608" w:rsidRPr="001C3485">
        <w:rPr>
          <w:lang w:val="en-GB"/>
        </w:rPr>
        <w:t xml:space="preserve"> </w:t>
      </w:r>
      <w:r w:rsidR="00D037EE" w:rsidRPr="001C3485">
        <w:rPr>
          <w:lang w:val="en-GB"/>
        </w:rPr>
        <w:t>d</w:t>
      </w:r>
      <w:r w:rsidRPr="001C3485">
        <w:rPr>
          <w:lang w:val="en-GB"/>
        </w:rPr>
        <w:t>etected</w:t>
      </w:r>
      <w:r w:rsidR="00942608" w:rsidRPr="001C3485">
        <w:rPr>
          <w:lang w:val="en-GB"/>
        </w:rPr>
        <w:t xml:space="preserve"> </w:t>
      </w:r>
      <w:r w:rsidRPr="001C3485">
        <w:rPr>
          <w:lang w:val="en-GB"/>
        </w:rPr>
        <w:t>by</w:t>
      </w:r>
      <w:r w:rsidR="00942608" w:rsidRPr="001C3485">
        <w:rPr>
          <w:lang w:val="en-GB"/>
        </w:rPr>
        <w:t xml:space="preserve"> </w:t>
      </w:r>
      <w:r w:rsidRPr="001C3485">
        <w:rPr>
          <w:lang w:val="en-GB"/>
        </w:rPr>
        <w:t>this</w:t>
      </w:r>
      <w:r w:rsidR="00942608" w:rsidRPr="001C3485">
        <w:rPr>
          <w:lang w:val="en-GB"/>
        </w:rPr>
        <w:t xml:space="preserve"> </w:t>
      </w:r>
      <w:r w:rsidRPr="001C3485">
        <w:rPr>
          <w:lang w:val="en-GB"/>
        </w:rPr>
        <w:t>vector</w:t>
      </w:r>
      <w:r w:rsidR="00942608" w:rsidRPr="001C3485">
        <w:rPr>
          <w:lang w:val="en-GB"/>
        </w:rPr>
        <w:t xml:space="preserve"> </w:t>
      </w:r>
      <w:r w:rsidRPr="001C3485">
        <w:rPr>
          <w:lang w:val="en-GB"/>
        </w:rPr>
        <w:t>if</w:t>
      </w:r>
      <w:r w:rsidR="00942608" w:rsidRPr="001C3485">
        <w:rPr>
          <w:lang w:val="en-GB"/>
        </w:rPr>
        <w:t xml:space="preserve"> </w:t>
      </w:r>
      <w:r w:rsidRPr="001C3485">
        <w:rPr>
          <w:lang w:val="en-GB"/>
        </w:rPr>
        <w:t>(</w:t>
      </w:r>
      <w:r w:rsidR="00180811" w:rsidRPr="001C3485">
        <w:rPr>
          <w:lang w:val="uk-UA"/>
        </w:rPr>
        <w:t>4</w:t>
      </w:r>
      <w:r w:rsidRPr="001C3485">
        <w:rPr>
          <w:lang w:val="en-GB"/>
        </w:rPr>
        <w:t>)</w:t>
      </w:r>
      <w:r w:rsidR="00942608" w:rsidRPr="001C3485">
        <w:rPr>
          <w:lang w:val="en-GB"/>
        </w:rPr>
        <w:t xml:space="preserve"> </w:t>
      </w:r>
      <w:r w:rsidR="00D037EE" w:rsidRPr="001C3485">
        <w:rPr>
          <w:lang w:val="en-GB"/>
        </w:rPr>
        <w:t>is</w:t>
      </w:r>
      <w:r w:rsidR="00942608" w:rsidRPr="001C3485">
        <w:rPr>
          <w:lang w:val="en-GB"/>
        </w:rPr>
        <w:t xml:space="preserve"> </w:t>
      </w:r>
      <w:r w:rsidRPr="001C3485">
        <w:rPr>
          <w:lang w:val="en-GB"/>
        </w:rPr>
        <w:t>true</w:t>
      </w:r>
    </w:p>
    <w:p w14:paraId="7909EEA2" w14:textId="77777777" w:rsidR="00126995" w:rsidRDefault="00126995" w:rsidP="00776FCA">
      <w:pPr>
        <w:pStyle w:val="a4"/>
        <w:widowControl w:val="0"/>
        <w:suppressAutoHyphens w:val="0"/>
        <w:adjustRightInd w:val="0"/>
        <w:snapToGrid w:val="0"/>
        <w:ind w:firstLine="0"/>
        <w:jc w:val="center"/>
        <w:rPr>
          <w:lang w:val="uk-UA"/>
        </w:rPr>
      </w:pPr>
    </w:p>
    <w:tbl>
      <w:tblPr>
        <w:tblStyle w:val="af7"/>
        <w:tblW w:w="0" w:type="auto"/>
        <w:tblBorders>
          <w:top w:val="dotted" w:sz="4" w:space="0" w:color="auto"/>
          <w:left w:val="dotted" w:sz="4" w:space="0" w:color="auto"/>
          <w:bottom w:val="dotted" w:sz="4" w:space="0" w:color="auto"/>
          <w:right w:val="dotted" w:sz="4" w:space="0" w:color="auto"/>
          <w:insideH w:val="none" w:sz="0" w:space="0" w:color="auto"/>
          <w:insideV w:val="dotted" w:sz="4" w:space="0" w:color="auto"/>
        </w:tblBorders>
        <w:tblLook w:val="04A0" w:firstRow="1" w:lastRow="0" w:firstColumn="1" w:lastColumn="0" w:noHBand="0" w:noVBand="1"/>
      </w:tblPr>
      <w:tblGrid>
        <w:gridCol w:w="800"/>
        <w:gridCol w:w="8020"/>
        <w:gridCol w:w="808"/>
      </w:tblGrid>
      <w:tr w:rsidR="00F1029F" w:rsidRPr="00BF2BFE" w14:paraId="6D472B1D" w14:textId="77777777" w:rsidTr="00832A36">
        <w:tc>
          <w:tcPr>
            <w:tcW w:w="800" w:type="dxa"/>
          </w:tcPr>
          <w:p w14:paraId="645A8C2F" w14:textId="77777777" w:rsidR="00F1029F" w:rsidRPr="00BF2BFE" w:rsidRDefault="00F1029F" w:rsidP="00832A36">
            <w:pPr>
              <w:pStyle w:val="Ebody"/>
              <w:adjustRightInd w:val="0"/>
              <w:spacing w:line="240" w:lineRule="auto"/>
              <w:ind w:firstLineChars="0" w:firstLine="0"/>
              <w:jc w:val="center"/>
              <w:rPr>
                <w:rFonts w:ascii="Times New Roman" w:eastAsia="宋体" w:hAnsi="Times New Roman"/>
                <w:lang w:eastAsia="zh-CN"/>
              </w:rPr>
            </w:pPr>
          </w:p>
        </w:tc>
        <w:tc>
          <w:tcPr>
            <w:tcW w:w="8020" w:type="dxa"/>
          </w:tcPr>
          <w:p w14:paraId="0056446C" w14:textId="27134527" w:rsidR="00F1029F" w:rsidRPr="00F1029F" w:rsidRDefault="00F1029F" w:rsidP="00832A36">
            <w:pPr>
              <w:pStyle w:val="a4"/>
              <w:widowControl w:val="0"/>
              <w:suppressAutoHyphens w:val="0"/>
              <w:adjustRightInd w:val="0"/>
              <w:snapToGrid w:val="0"/>
              <w:ind w:firstLine="0"/>
              <w:jc w:val="center"/>
              <w:rPr>
                <w:rFonts w:hint="eastAsia"/>
                <w:lang w:val="uk-UA"/>
              </w:rPr>
            </w:pPr>
            <m:oMathPara>
              <m:oMath>
                <m:r>
                  <w:rPr>
                    <w:rFonts w:ascii="Cambria Math" w:hAnsi="Cambria Math"/>
                    <w:lang w:val="en-GB"/>
                  </w:rPr>
                  <m:t>Output</m:t>
                </m:r>
                <m:d>
                  <m:dPr>
                    <m:ctrlPr>
                      <w:rPr>
                        <w:rFonts w:ascii="Cambria Math" w:hAnsi="Cambria Math"/>
                        <w:i/>
                        <w:lang w:val="en-GB"/>
                      </w:rPr>
                    </m:ctrlPr>
                  </m:dPr>
                  <m:e>
                    <m:r>
                      <w:rPr>
                        <w:rFonts w:ascii="Cambria Math" w:hAnsi="Cambria Math"/>
                        <w:lang w:val="en-GB"/>
                      </w:rPr>
                      <m:t>RC</m:t>
                    </m:r>
                    <m:r>
                      <w:rPr>
                        <w:rFonts w:ascii="Cambria Math" w:hAnsi="Cambria Math"/>
                        <w:lang w:val="uk-UA"/>
                      </w:rPr>
                      <m:t>,</m:t>
                    </m:r>
                    <m:sSub>
                      <m:sSubPr>
                        <m:ctrlPr>
                          <w:rPr>
                            <w:rFonts w:ascii="Cambria Math" w:hAnsi="Cambria Math"/>
                            <w:i/>
                            <w:lang w:val="en-GB"/>
                          </w:rPr>
                        </m:ctrlPr>
                      </m:sSubPr>
                      <m:e>
                        <m:r>
                          <w:rPr>
                            <w:rFonts w:ascii="Cambria Math" w:hAnsi="Cambria Math"/>
                            <w:lang w:val="en-GB"/>
                          </w:rPr>
                          <m:t>V</m:t>
                        </m:r>
                      </m:e>
                      <m:sub>
                        <m:r>
                          <w:rPr>
                            <w:rFonts w:ascii="Cambria Math" w:hAnsi="Cambria Math"/>
                            <w:lang w:val="en-GB"/>
                          </w:rPr>
                          <m:t>test</m:t>
                        </m:r>
                      </m:sub>
                    </m:sSub>
                  </m:e>
                </m:d>
                <m:r>
                  <w:rPr>
                    <w:rFonts w:ascii="Cambria Math" w:hAnsi="Cambria Math"/>
                    <w:lang w:val="uk-UA"/>
                  </w:rPr>
                  <m:t>≠</m:t>
                </m:r>
                <m:r>
                  <w:rPr>
                    <w:rFonts w:ascii="Cambria Math" w:hAnsi="Cambria Math"/>
                    <w:lang w:val="en-GB"/>
                  </w:rPr>
                  <m:t>Output</m:t>
                </m:r>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RC</m:t>
                        </m:r>
                      </m:e>
                      <m:sub>
                        <m:r>
                          <w:rPr>
                            <w:rFonts w:ascii="Cambria Math" w:hAnsi="Cambria Math"/>
                            <w:lang w:val="en-GB"/>
                          </w:rPr>
                          <m:t>f</m:t>
                        </m:r>
                      </m:sub>
                    </m:sSub>
                    <m:r>
                      <w:rPr>
                        <w:rFonts w:ascii="Cambria Math" w:hAnsi="Cambria Math"/>
                        <w:lang w:val="uk-UA"/>
                      </w:rPr>
                      <m:t>,</m:t>
                    </m:r>
                    <m:sSub>
                      <m:sSubPr>
                        <m:ctrlPr>
                          <w:rPr>
                            <w:rFonts w:ascii="Cambria Math" w:hAnsi="Cambria Math"/>
                            <w:i/>
                            <w:lang w:val="en-GB"/>
                          </w:rPr>
                        </m:ctrlPr>
                      </m:sSubPr>
                      <m:e>
                        <m:r>
                          <w:rPr>
                            <w:rFonts w:ascii="Cambria Math" w:hAnsi="Cambria Math"/>
                            <w:lang w:val="en-GB"/>
                          </w:rPr>
                          <m:t>V</m:t>
                        </m:r>
                      </m:e>
                      <m:sub>
                        <m:r>
                          <w:rPr>
                            <w:rFonts w:ascii="Cambria Math" w:hAnsi="Cambria Math"/>
                            <w:lang w:val="en-GB"/>
                          </w:rPr>
                          <m:t>test</m:t>
                        </m:r>
                      </m:sub>
                    </m:sSub>
                  </m:e>
                </m:d>
              </m:oMath>
            </m:oMathPara>
          </w:p>
        </w:tc>
        <w:tc>
          <w:tcPr>
            <w:tcW w:w="808" w:type="dxa"/>
          </w:tcPr>
          <w:p w14:paraId="088B9105" w14:textId="19368255" w:rsidR="00F1029F" w:rsidRPr="00BF2BFE" w:rsidRDefault="00F1029F" w:rsidP="00832A36">
            <w:pPr>
              <w:pStyle w:val="Ebody"/>
              <w:adjustRightInd w:val="0"/>
              <w:spacing w:line="240" w:lineRule="auto"/>
              <w:ind w:firstLineChars="0" w:firstLine="0"/>
              <w:jc w:val="right"/>
              <w:rPr>
                <w:rFonts w:ascii="Times New Roman" w:eastAsia="宋体" w:hAnsi="Times New Roman"/>
                <w:lang w:eastAsia="zh-CN"/>
              </w:rPr>
            </w:pPr>
            <w:r w:rsidRPr="00BF2BFE">
              <w:rPr>
                <w:rFonts w:ascii="Times New Roman" w:hAnsi="Times New Roman"/>
              </w:rPr>
              <w:t>(</w:t>
            </w:r>
            <w:r>
              <w:rPr>
                <w:rFonts w:ascii="Times New Roman" w:eastAsia="等线" w:hAnsi="Times New Roman" w:hint="eastAsia"/>
                <w:lang w:eastAsia="zh-CN"/>
              </w:rPr>
              <w:t>4</w:t>
            </w:r>
            <w:r w:rsidRPr="00BF2BFE">
              <w:rPr>
                <w:rFonts w:ascii="Times New Roman" w:eastAsiaTheme="minorEastAsia" w:hAnsi="Times New Roman"/>
                <w:lang w:eastAsia="zh-CN"/>
              </w:rPr>
              <w:t>)</w:t>
            </w:r>
          </w:p>
        </w:tc>
      </w:tr>
    </w:tbl>
    <w:p w14:paraId="4003CEE8" w14:textId="1E5E4D53" w:rsidR="00A2323C" w:rsidRPr="001C3485" w:rsidRDefault="00A2323C" w:rsidP="00942608">
      <w:pPr>
        <w:pStyle w:val="a4"/>
        <w:widowControl w:val="0"/>
        <w:suppressAutoHyphens w:val="0"/>
        <w:adjustRightInd w:val="0"/>
        <w:snapToGrid w:val="0"/>
        <w:ind w:firstLineChars="200" w:firstLine="400"/>
        <w:rPr>
          <w:lang w:val="uk-UA"/>
        </w:rPr>
      </w:pPr>
    </w:p>
    <w:p w14:paraId="37D619BB" w14:textId="591F6438" w:rsidR="00A2323C" w:rsidRPr="001C3485" w:rsidRDefault="00D037EE" w:rsidP="00942608">
      <w:pPr>
        <w:pStyle w:val="a4"/>
        <w:widowControl w:val="0"/>
        <w:suppressAutoHyphens w:val="0"/>
        <w:adjustRightInd w:val="0"/>
        <w:snapToGrid w:val="0"/>
        <w:ind w:firstLineChars="200" w:firstLine="400"/>
        <w:rPr>
          <w:lang w:val="en-GB"/>
        </w:rPr>
      </w:pPr>
      <w:r w:rsidRPr="001C3485">
        <w:rPr>
          <w:lang w:val="en-GB"/>
        </w:rPr>
        <w:t>In</w:t>
      </w:r>
      <w:r w:rsidR="00942608" w:rsidRPr="001C3485">
        <w:rPr>
          <w:lang w:val="en-GB"/>
        </w:rPr>
        <w:t xml:space="preserve"> </w:t>
      </w:r>
      <w:r w:rsidRPr="001C3485">
        <w:rPr>
          <w:lang w:val="en-GB"/>
        </w:rPr>
        <w:t>our</w:t>
      </w:r>
      <w:r w:rsidR="00942608" w:rsidRPr="001C3485">
        <w:rPr>
          <w:lang w:val="en-GB"/>
        </w:rPr>
        <w:t xml:space="preserve"> </w:t>
      </w:r>
      <w:r w:rsidRPr="001C3485">
        <w:rPr>
          <w:lang w:val="en-GB"/>
        </w:rPr>
        <w:t>software</w:t>
      </w:r>
      <w:r w:rsidR="00942608" w:rsidRPr="001C3485">
        <w:rPr>
          <w:lang w:val="en-GB"/>
        </w:rPr>
        <w:t xml:space="preserve"> </w:t>
      </w:r>
      <w:r w:rsidRPr="001C3485">
        <w:rPr>
          <w:lang w:val="en-GB"/>
        </w:rPr>
        <w:t>implementation,</w:t>
      </w:r>
      <w:r w:rsidR="00942608" w:rsidRPr="001C3485">
        <w:rPr>
          <w:lang w:val="en-GB"/>
        </w:rPr>
        <w:t xml:space="preserve"> </w:t>
      </w:r>
      <w:r w:rsidRPr="001C3485">
        <w:rPr>
          <w:lang w:val="en-GB"/>
        </w:rPr>
        <w:t>written</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Go</w:t>
      </w:r>
      <w:r w:rsidR="00942608" w:rsidRPr="001C3485">
        <w:rPr>
          <w:lang w:val="en-GB"/>
        </w:rPr>
        <w:t xml:space="preserve"> </w:t>
      </w:r>
      <w:r w:rsidRPr="001C3485">
        <w:rPr>
          <w:lang w:val="en-GB"/>
        </w:rPr>
        <w:t>language,</w:t>
      </w:r>
      <w:r w:rsidR="00942608" w:rsidRPr="001C3485">
        <w:rPr>
          <w:lang w:val="en-GB"/>
        </w:rPr>
        <w:t xml:space="preserve"> </w:t>
      </w:r>
      <w:r w:rsidRPr="001C3485">
        <w:rPr>
          <w:lang w:val="en-GB"/>
        </w:rPr>
        <w:t>this</w:t>
      </w:r>
      <w:r w:rsidR="00942608" w:rsidRPr="001C3485">
        <w:rPr>
          <w:lang w:val="en-GB"/>
        </w:rPr>
        <w:t xml:space="preserve"> </w:t>
      </w:r>
      <w:r w:rsidRPr="001C3485">
        <w:rPr>
          <w:lang w:val="en-GB"/>
        </w:rPr>
        <w:t>process</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initiated</w:t>
      </w:r>
      <w:r w:rsidR="00942608" w:rsidRPr="001C3485">
        <w:rPr>
          <w:lang w:val="en-GB"/>
        </w:rPr>
        <w:t xml:space="preserve"> </w:t>
      </w:r>
      <w:r w:rsidRPr="001C3485">
        <w:rPr>
          <w:lang w:val="en-GB"/>
        </w:rPr>
        <w:t>by</w:t>
      </w:r>
      <w:r w:rsidR="00942608" w:rsidRPr="001C3485">
        <w:rPr>
          <w:lang w:val="en-GB"/>
        </w:rPr>
        <w:t xml:space="preserve"> </w:t>
      </w:r>
      <w:r w:rsidRPr="001C3485">
        <w:rPr>
          <w:lang w:val="en-GB"/>
        </w:rPr>
        <w:t>calling</w:t>
      </w:r>
      <w:r w:rsidR="00942608" w:rsidRPr="001C3485">
        <w:rPr>
          <w:lang w:val="en-GB"/>
        </w:rPr>
        <w:t xml:space="preserve"> </w:t>
      </w:r>
      <w:r w:rsidRPr="001C3485">
        <w:rPr>
          <w:lang w:val="en-GB"/>
        </w:rPr>
        <w:t>the</w:t>
      </w:r>
      <w:r w:rsidR="00942608" w:rsidRPr="001C3485">
        <w:rPr>
          <w:lang w:val="en-GB"/>
        </w:rPr>
        <w:t xml:space="preserve"> </w:t>
      </w:r>
      <w:proofErr w:type="spellStart"/>
      <w:r w:rsidRPr="001C3485">
        <w:rPr>
          <w:i/>
          <w:iCs/>
          <w:lang w:val="en-GB"/>
        </w:rPr>
        <w:t>stuckAt.Induce</w:t>
      </w:r>
      <w:proofErr w:type="spellEnd"/>
      <w:r w:rsidRPr="001C3485">
        <w:rPr>
          <w:i/>
          <w:iCs/>
          <w:lang w:val="en-GB"/>
        </w:rPr>
        <w:t>(</w:t>
      </w:r>
      <w:proofErr w:type="spellStart"/>
      <w:r w:rsidRPr="001C3485">
        <w:rPr>
          <w:i/>
          <w:iCs/>
          <w:lang w:val="en-GB"/>
        </w:rPr>
        <w:t>rc</w:t>
      </w:r>
      <w:proofErr w:type="spellEnd"/>
      <w:r w:rsidRPr="001C3485">
        <w:rPr>
          <w:i/>
          <w:iCs/>
          <w:lang w:val="en-GB"/>
        </w:rPr>
        <w:t>)</w:t>
      </w:r>
      <w:r w:rsidR="00942608" w:rsidRPr="001C3485">
        <w:rPr>
          <w:lang w:val="en-GB"/>
        </w:rPr>
        <w:t xml:space="preserve"> </w:t>
      </w:r>
      <w:r w:rsidRPr="001C3485">
        <w:rPr>
          <w:lang w:val="en-GB"/>
        </w:rPr>
        <w:t>structural</w:t>
      </w:r>
      <w:r w:rsidR="00942608" w:rsidRPr="001C3485">
        <w:rPr>
          <w:lang w:val="en-GB"/>
        </w:rPr>
        <w:t xml:space="preserve"> </w:t>
      </w:r>
      <w:r w:rsidRPr="001C3485">
        <w:rPr>
          <w:lang w:val="en-GB"/>
        </w:rPr>
        <w:t>fault</w:t>
      </w:r>
      <w:r w:rsidR="00942608" w:rsidRPr="001C3485">
        <w:rPr>
          <w:lang w:val="en-GB"/>
        </w:rPr>
        <w:t xml:space="preserve"> </w:t>
      </w:r>
      <w:r w:rsidRPr="001C3485">
        <w:rPr>
          <w:lang w:val="en-GB"/>
        </w:rPr>
        <w:t>injection</w:t>
      </w:r>
      <w:r w:rsidR="00942608" w:rsidRPr="001C3485">
        <w:rPr>
          <w:lang w:val="en-GB"/>
        </w:rPr>
        <w:t xml:space="preserve"> </w:t>
      </w:r>
      <w:r w:rsidRPr="001C3485">
        <w:rPr>
          <w:lang w:val="en-GB"/>
        </w:rPr>
        <w:t>procedure,</w:t>
      </w:r>
      <w:r w:rsidR="00942608" w:rsidRPr="001C3485">
        <w:rPr>
          <w:lang w:val="en-GB"/>
        </w:rPr>
        <w:t xml:space="preserve"> </w:t>
      </w:r>
      <w:r w:rsidRPr="001C3485">
        <w:rPr>
          <w:lang w:val="en-GB"/>
        </w:rPr>
        <w:t>which</w:t>
      </w:r>
      <w:r w:rsidR="00942608" w:rsidRPr="001C3485">
        <w:rPr>
          <w:lang w:val="en-GB"/>
        </w:rPr>
        <w:t xml:space="preserve"> </w:t>
      </w:r>
      <w:r w:rsidRPr="001C3485">
        <w:rPr>
          <w:lang w:val="en-GB"/>
        </w:rPr>
        <w:t>creates</w:t>
      </w:r>
      <w:r w:rsidR="00942608" w:rsidRPr="001C3485">
        <w:rPr>
          <w:lang w:val="en-GB"/>
        </w:rPr>
        <w:t xml:space="preserve"> </w:t>
      </w:r>
      <w:r w:rsidRPr="001C3485">
        <w:rPr>
          <w:lang w:val="en-GB"/>
        </w:rPr>
        <w:t>a</w:t>
      </w:r>
      <w:r w:rsidR="00942608" w:rsidRPr="001C3485">
        <w:rPr>
          <w:lang w:val="en-GB"/>
        </w:rPr>
        <w:t xml:space="preserve"> </w:t>
      </w:r>
      <w:r w:rsidRPr="001C3485">
        <w:rPr>
          <w:lang w:val="en-GB"/>
        </w:rPr>
        <w:t>complete</w:t>
      </w:r>
      <w:r w:rsidR="00942608" w:rsidRPr="001C3485">
        <w:rPr>
          <w:lang w:val="en-GB"/>
        </w:rPr>
        <w:t xml:space="preserve"> </w:t>
      </w:r>
      <w:r w:rsidRPr="001C3485">
        <w:rPr>
          <w:lang w:val="en-GB"/>
        </w:rPr>
        <w:t>set</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faulty</w:t>
      </w:r>
      <w:r w:rsidR="00942608" w:rsidRPr="001C3485">
        <w:rPr>
          <w:lang w:val="en-GB"/>
        </w:rPr>
        <w:t xml:space="preserve"> </w:t>
      </w:r>
      <w:r w:rsidRPr="001C3485">
        <w:rPr>
          <w:lang w:val="en-GB"/>
        </w:rPr>
        <w:t>circuits</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subsequent</w:t>
      </w:r>
      <w:r w:rsidR="00942608" w:rsidRPr="001C3485">
        <w:rPr>
          <w:lang w:val="en-GB"/>
        </w:rPr>
        <w:t xml:space="preserve"> </w:t>
      </w:r>
      <w:r w:rsidRPr="001C3485">
        <w:rPr>
          <w:lang w:val="en-GB"/>
        </w:rPr>
        <w:t>simulation.</w:t>
      </w:r>
    </w:p>
    <w:p w14:paraId="05E66B72" w14:textId="6C266513" w:rsidR="00264264" w:rsidRPr="003F66B5" w:rsidRDefault="00264264" w:rsidP="003F66B5">
      <w:pPr>
        <w:pStyle w:val="21"/>
        <w:rPr>
          <w:b/>
        </w:rPr>
      </w:pPr>
      <w:r w:rsidRPr="003F66B5">
        <w:rPr>
          <w:b/>
        </w:rPr>
        <w:t>4.</w:t>
      </w:r>
      <w:r w:rsidR="00486D67" w:rsidRPr="003F66B5">
        <w:rPr>
          <w:b/>
        </w:rPr>
        <w:t>2</w:t>
      </w:r>
      <w:r w:rsidRPr="003F66B5">
        <w:rPr>
          <w:b/>
        </w:rPr>
        <w:t>.</w:t>
      </w:r>
      <w:r w:rsidR="00942608" w:rsidRPr="003F66B5">
        <w:rPr>
          <w:b/>
        </w:rPr>
        <w:t xml:space="preserve"> </w:t>
      </w:r>
      <w:r w:rsidR="00942608" w:rsidRPr="003F66B5">
        <w:rPr>
          <w:rFonts w:hint="eastAsia"/>
          <w:b/>
        </w:rPr>
        <w:t xml:space="preserve"> </w:t>
      </w:r>
      <w:r w:rsidR="00D037EE" w:rsidRPr="003F66B5">
        <w:rPr>
          <w:b/>
        </w:rPr>
        <w:t>Problem</w:t>
      </w:r>
      <w:r w:rsidR="00942608" w:rsidRPr="003F66B5">
        <w:rPr>
          <w:b/>
        </w:rPr>
        <w:t xml:space="preserve"> </w:t>
      </w:r>
      <w:r w:rsidR="00D037EE" w:rsidRPr="003F66B5">
        <w:rPr>
          <w:b/>
        </w:rPr>
        <w:t>Formalization</w:t>
      </w:r>
      <w:r w:rsidR="00942608" w:rsidRPr="003F66B5">
        <w:rPr>
          <w:b/>
        </w:rPr>
        <w:t xml:space="preserve"> </w:t>
      </w:r>
      <w:r w:rsidR="00D037EE" w:rsidRPr="003F66B5">
        <w:rPr>
          <w:b/>
        </w:rPr>
        <w:t>as</w:t>
      </w:r>
      <w:r w:rsidR="00942608" w:rsidRPr="003F66B5">
        <w:rPr>
          <w:b/>
        </w:rPr>
        <w:t xml:space="preserve"> </w:t>
      </w:r>
      <w:r w:rsidR="00D037EE" w:rsidRPr="003F66B5">
        <w:rPr>
          <w:b/>
        </w:rPr>
        <w:t>an</w:t>
      </w:r>
      <w:r w:rsidR="00942608" w:rsidRPr="003F66B5">
        <w:rPr>
          <w:b/>
        </w:rPr>
        <w:t xml:space="preserve"> </w:t>
      </w:r>
      <w:r w:rsidR="00D037EE" w:rsidRPr="003F66B5">
        <w:rPr>
          <w:b/>
        </w:rPr>
        <w:t>ACO</w:t>
      </w:r>
      <w:r w:rsidR="00942608" w:rsidRPr="003F66B5">
        <w:rPr>
          <w:b/>
        </w:rPr>
        <w:t xml:space="preserve"> </w:t>
      </w:r>
      <w:r w:rsidR="00D037EE" w:rsidRPr="003F66B5">
        <w:rPr>
          <w:b/>
        </w:rPr>
        <w:t>Task</w:t>
      </w:r>
    </w:p>
    <w:p w14:paraId="6C8B4F97" w14:textId="0E61BC61" w:rsidR="00B37AF7" w:rsidRPr="001C3485" w:rsidRDefault="00D037EE" w:rsidP="00942608">
      <w:pPr>
        <w:pStyle w:val="a4"/>
        <w:widowControl w:val="0"/>
        <w:suppressAutoHyphens w:val="0"/>
        <w:adjustRightInd w:val="0"/>
        <w:snapToGrid w:val="0"/>
        <w:ind w:firstLineChars="200" w:firstLine="400"/>
        <w:rPr>
          <w:lang w:val="en-GB"/>
        </w:rPr>
      </w:pPr>
      <w:r w:rsidRPr="001C3485">
        <w:rPr>
          <w:lang w:val="en-GB"/>
        </w:rPr>
        <w:t>The</w:t>
      </w:r>
      <w:r w:rsidR="00942608" w:rsidRPr="001C3485">
        <w:rPr>
          <w:lang w:val="en-GB"/>
        </w:rPr>
        <w:t xml:space="preserve"> </w:t>
      </w:r>
      <w:r w:rsidRPr="001C3485">
        <w:rPr>
          <w:lang w:val="en-GB"/>
        </w:rPr>
        <w:t>generation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an</w:t>
      </w:r>
      <w:r w:rsidR="00942608" w:rsidRPr="001C3485">
        <w:rPr>
          <w:lang w:val="en-GB"/>
        </w:rPr>
        <w:t xml:space="preserve"> </w:t>
      </w:r>
      <w:r w:rsidRPr="001C3485">
        <w:rPr>
          <w:lang w:val="en-GB"/>
        </w:rPr>
        <w:t>optimal</w:t>
      </w:r>
      <w:r w:rsidR="00942608" w:rsidRPr="001C3485">
        <w:rPr>
          <w:lang w:val="en-GB"/>
        </w:rPr>
        <w:t xml:space="preserve"> </w:t>
      </w:r>
      <w:r w:rsidRPr="001C3485">
        <w:rPr>
          <w:lang w:val="en-GB"/>
        </w:rPr>
        <w:t>test</w:t>
      </w:r>
      <w:r w:rsidR="00942608" w:rsidRPr="001C3485">
        <w:rPr>
          <w:lang w:val="en-GB"/>
        </w:rPr>
        <w:t xml:space="preserve"> </w:t>
      </w:r>
      <w:r w:rsidRPr="001C3485">
        <w:rPr>
          <w:lang w:val="en-GB"/>
        </w:rPr>
        <w:t>set</w:t>
      </w:r>
      <w:r w:rsidR="00942608" w:rsidRPr="001C3485">
        <w:rPr>
          <w:lang w:val="en-GB"/>
        </w:rPr>
        <w:t xml:space="preserve"> </w:t>
      </w:r>
      <m:oMath>
        <m:r>
          <w:rPr>
            <w:rFonts w:ascii="Cambria Math" w:hAnsi="Cambria Math"/>
            <w:lang w:val="en-GB"/>
          </w:rPr>
          <m:t xml:space="preserve">T </m:t>
        </m:r>
        <m:r>
          <m:rPr>
            <m:sty m:val="p"/>
          </m:rPr>
          <w:rPr>
            <w:rFonts w:ascii="Cambria Math" w:hAnsi="Cambria Math"/>
            <w:lang w:val="en-GB"/>
          </w:rPr>
          <m:t>= {</m:t>
        </m:r>
        <m:sSub>
          <m:sSubPr>
            <m:ctrlPr>
              <w:rPr>
                <w:rFonts w:ascii="Cambria Math" w:hAnsi="Cambria Math"/>
                <w:vertAlign w:val="subscript"/>
                <w:lang w:val="en-GB"/>
              </w:rPr>
            </m:ctrlPr>
          </m:sSubPr>
          <m:e>
            <m:r>
              <m:rPr>
                <m:sty m:val="p"/>
              </m:rPr>
              <w:rPr>
                <w:rFonts w:ascii="Cambria Math" w:hAnsi="Cambria Math"/>
                <w:lang w:val="en-GB"/>
              </w:rPr>
              <m:t>V</m:t>
            </m:r>
          </m:e>
          <m:sub>
            <m:r>
              <m:rPr>
                <m:sty m:val="p"/>
              </m:rPr>
              <w:rPr>
                <w:rFonts w:ascii="Cambria Math" w:hAnsi="Cambria Math"/>
                <w:vertAlign w:val="subscript"/>
                <w:lang w:val="en-GB"/>
              </w:rPr>
              <m:t>1</m:t>
            </m:r>
          </m:sub>
        </m:sSub>
        <m:r>
          <m:rPr>
            <m:sty m:val="p"/>
          </m:rPr>
          <w:rPr>
            <w:rFonts w:ascii="Cambria Math" w:hAnsi="Cambria Math"/>
            <w:lang w:val="en-GB"/>
          </w:rPr>
          <m:t>,</m:t>
        </m:r>
        <m:sSub>
          <m:sSubPr>
            <m:ctrlPr>
              <w:rPr>
                <w:rFonts w:ascii="Cambria Math" w:hAnsi="Cambria Math"/>
                <w:vertAlign w:val="subscript"/>
                <w:lang w:val="en-GB"/>
              </w:rPr>
            </m:ctrlPr>
          </m:sSubPr>
          <m:e>
            <m:r>
              <m:rPr>
                <m:sty m:val="p"/>
              </m:rPr>
              <w:rPr>
                <w:rFonts w:ascii="Cambria Math" w:hAnsi="Cambria Math"/>
                <w:lang w:val="en-GB"/>
              </w:rPr>
              <m:t>V</m:t>
            </m:r>
          </m:e>
          <m:sub>
            <m:r>
              <m:rPr>
                <m:sty m:val="p"/>
              </m:rPr>
              <w:rPr>
                <w:rFonts w:ascii="Cambria Math" w:hAnsi="Cambria Math"/>
                <w:vertAlign w:val="subscript"/>
                <w:lang w:val="en-GB"/>
              </w:rPr>
              <m:t>2</m:t>
            </m:r>
          </m:sub>
        </m:sSub>
        <m:r>
          <m:rPr>
            <m:sty m:val="p"/>
          </m:rPr>
          <w:rPr>
            <w:rFonts w:ascii="Cambria Math" w:hAnsi="Cambria Math"/>
            <w:lang w:val="en-GB"/>
          </w:rPr>
          <m:t>,…,</m:t>
        </m:r>
        <m:sSub>
          <m:sSubPr>
            <m:ctrlPr>
              <w:rPr>
                <w:rFonts w:ascii="Cambria Math" w:hAnsi="Cambria Math"/>
                <w:vertAlign w:val="subscript"/>
                <w:lang w:val="en-GB"/>
              </w:rPr>
            </m:ctrlPr>
          </m:sSubPr>
          <m:e>
            <m:r>
              <m:rPr>
                <m:sty m:val="p"/>
              </m:rPr>
              <w:rPr>
                <w:rFonts w:ascii="Cambria Math" w:hAnsi="Cambria Math"/>
                <w:lang w:val="en-GB"/>
              </w:rPr>
              <m:t>V</m:t>
            </m:r>
          </m:e>
          <m:sub>
            <m:r>
              <m:rPr>
                <m:sty m:val="p"/>
              </m:rPr>
              <w:rPr>
                <w:rFonts w:ascii="Cambria Math" w:hAnsi="Cambria Math"/>
                <w:vertAlign w:val="subscript"/>
                <w:lang w:val="en-GB"/>
              </w:rPr>
              <m:t>K</m:t>
            </m:r>
          </m:sub>
        </m:sSub>
        <m:r>
          <m:rPr>
            <m:sty m:val="p"/>
          </m:rPr>
          <w:rPr>
            <w:rFonts w:ascii="Cambria Math" w:hAnsi="Cambria Math"/>
            <w:lang w:val="en-GB"/>
          </w:rPr>
          <m:t>}</m:t>
        </m:r>
      </m:oMath>
      <w:r w:rsidR="00942608" w:rsidRPr="001C3485">
        <w:rPr>
          <w:lang w:val="en-GB"/>
        </w:rPr>
        <w:t xml:space="preserve"> </w:t>
      </w:r>
      <w:r w:rsidRPr="001C3485">
        <w:rPr>
          <w:lang w:val="en-GB"/>
        </w:rPr>
        <w:t>is</w:t>
      </w:r>
      <w:r w:rsidR="00942608" w:rsidRPr="001C3485">
        <w:rPr>
          <w:lang w:val="en-GB"/>
        </w:rPr>
        <w:t xml:space="preserve"> </w:t>
      </w:r>
      <w:r w:rsidRPr="001C3485">
        <w:rPr>
          <w:lang w:val="en-GB"/>
        </w:rPr>
        <w:t>considered</w:t>
      </w:r>
      <w:r w:rsidR="00942608" w:rsidRPr="001C3485">
        <w:rPr>
          <w:lang w:val="en-GB"/>
        </w:rPr>
        <w:t xml:space="preserve"> </w:t>
      </w:r>
      <w:r w:rsidRPr="001C3485">
        <w:rPr>
          <w:lang w:val="en-GB"/>
        </w:rPr>
        <w:t>as</w:t>
      </w:r>
      <w:r w:rsidR="00942608" w:rsidRPr="001C3485">
        <w:rPr>
          <w:lang w:val="en-GB"/>
        </w:rPr>
        <w:t xml:space="preserve"> </w:t>
      </w:r>
      <w:r w:rsidRPr="001C3485">
        <w:rPr>
          <w:lang w:val="en-GB"/>
        </w:rPr>
        <w:t>a</w:t>
      </w:r>
      <w:r w:rsidR="00942608" w:rsidRPr="001C3485">
        <w:rPr>
          <w:lang w:val="en-GB"/>
        </w:rPr>
        <w:t xml:space="preserve"> </w:t>
      </w:r>
      <w:r w:rsidRPr="001C3485">
        <w:rPr>
          <w:lang w:val="en-GB"/>
        </w:rPr>
        <w:t>shortest</w:t>
      </w:r>
      <w:r w:rsidR="00942608" w:rsidRPr="001C3485">
        <w:rPr>
          <w:lang w:val="en-GB"/>
        </w:rPr>
        <w:t xml:space="preserve"> </w:t>
      </w:r>
      <w:r w:rsidRPr="001C3485">
        <w:rPr>
          <w:lang w:val="en-GB"/>
        </w:rPr>
        <w:t>path</w:t>
      </w:r>
      <w:r w:rsidR="00942608" w:rsidRPr="001C3485">
        <w:rPr>
          <w:lang w:val="en-GB"/>
        </w:rPr>
        <w:t xml:space="preserve"> </w:t>
      </w:r>
      <w:r w:rsidRPr="001C3485">
        <w:rPr>
          <w:lang w:val="en-GB"/>
        </w:rPr>
        <w:t>search</w:t>
      </w:r>
      <w:r w:rsidR="00942608" w:rsidRPr="001C3485">
        <w:rPr>
          <w:lang w:val="en-GB"/>
        </w:rPr>
        <w:t xml:space="preserve"> </w:t>
      </w:r>
      <w:r w:rsidRPr="001C3485">
        <w:rPr>
          <w:lang w:val="en-GB"/>
        </w:rPr>
        <w:t>problem</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a</w:t>
      </w:r>
      <w:r w:rsidR="00942608" w:rsidRPr="001C3485">
        <w:rPr>
          <w:lang w:val="en-GB"/>
        </w:rPr>
        <w:t xml:space="preserve"> </w:t>
      </w:r>
      <w:r w:rsidRPr="001C3485">
        <w:rPr>
          <w:lang w:val="en-GB"/>
        </w:rPr>
        <w:t>state</w:t>
      </w:r>
      <w:r w:rsidR="00942608" w:rsidRPr="001C3485">
        <w:rPr>
          <w:lang w:val="en-GB"/>
        </w:rPr>
        <w:t xml:space="preserve"> </w:t>
      </w:r>
      <w:r w:rsidRPr="001C3485">
        <w:rPr>
          <w:lang w:val="en-GB"/>
        </w:rPr>
        <w:t>space,</w:t>
      </w:r>
      <w:r w:rsidR="00942608" w:rsidRPr="001C3485">
        <w:rPr>
          <w:lang w:val="en-GB"/>
        </w:rPr>
        <w:t xml:space="preserve"> </w:t>
      </w:r>
      <w:r w:rsidRPr="001C3485">
        <w:rPr>
          <w:lang w:val="en-GB"/>
        </w:rPr>
        <w:t>where</w:t>
      </w:r>
      <w:r w:rsidR="00942608" w:rsidRPr="001C3485">
        <w:rPr>
          <w:lang w:val="en-GB"/>
        </w:rPr>
        <w:t xml:space="preserve"> </w:t>
      </w:r>
      <w:r w:rsidRPr="001C3485">
        <w:rPr>
          <w:lang w:val="en-GB"/>
        </w:rPr>
        <w:t>each</w:t>
      </w:r>
      <w:r w:rsidR="00942608" w:rsidRPr="001C3485">
        <w:rPr>
          <w:lang w:val="en-GB"/>
        </w:rPr>
        <w:t xml:space="preserve"> </w:t>
      </w:r>
      <w:r w:rsidRPr="001C3485">
        <w:rPr>
          <w:lang w:val="en-GB"/>
        </w:rPr>
        <w:t>state</w:t>
      </w:r>
      <w:r w:rsidR="00942608" w:rsidRPr="001C3485">
        <w:rPr>
          <w:lang w:val="en-GB"/>
        </w:rPr>
        <w:t xml:space="preserve"> </w:t>
      </w:r>
      <w:r w:rsidRPr="001C3485">
        <w:rPr>
          <w:lang w:val="en-GB"/>
        </w:rPr>
        <w:t>corresponds</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a</w:t>
      </w:r>
      <w:r w:rsidR="00942608" w:rsidRPr="001C3485">
        <w:rPr>
          <w:lang w:val="en-GB"/>
        </w:rPr>
        <w:t xml:space="preserve"> </w:t>
      </w:r>
      <w:r w:rsidRPr="001C3485">
        <w:rPr>
          <w:lang w:val="en-GB"/>
        </w:rPr>
        <w:t>certain</w:t>
      </w:r>
      <w:r w:rsidR="00942608" w:rsidRPr="001C3485">
        <w:rPr>
          <w:lang w:val="en-GB"/>
        </w:rPr>
        <w:t xml:space="preserve"> </w:t>
      </w:r>
      <w:r w:rsidRPr="001C3485">
        <w:rPr>
          <w:lang w:val="en-GB"/>
        </w:rPr>
        <w:t>fault</w:t>
      </w:r>
      <w:r w:rsidR="00942608" w:rsidRPr="001C3485">
        <w:rPr>
          <w:lang w:val="en-GB"/>
        </w:rPr>
        <w:t xml:space="preserve"> </w:t>
      </w:r>
      <w:r w:rsidRPr="001C3485">
        <w:rPr>
          <w:lang w:val="en-GB"/>
        </w:rPr>
        <w:t>coverage.</w:t>
      </w:r>
    </w:p>
    <w:p w14:paraId="41B2169E" w14:textId="0F59C728" w:rsidR="00B37AF7" w:rsidRPr="001C3485" w:rsidRDefault="00D037EE" w:rsidP="00942608">
      <w:pPr>
        <w:pStyle w:val="a4"/>
        <w:widowControl w:val="0"/>
        <w:suppressAutoHyphens w:val="0"/>
        <w:adjustRightInd w:val="0"/>
        <w:snapToGrid w:val="0"/>
        <w:ind w:firstLineChars="200" w:firstLine="400"/>
        <w:rPr>
          <w:lang w:val="en-GB"/>
        </w:rPr>
      </w:pPr>
      <w:r w:rsidRPr="001C3485">
        <w:rPr>
          <w:lang w:val="en-GB"/>
        </w:rPr>
        <w:t>State</w:t>
      </w:r>
      <w:r w:rsidR="00942608" w:rsidRPr="001C3485">
        <w:rPr>
          <w:lang w:val="en-GB"/>
        </w:rPr>
        <w:t xml:space="preserve"> </w:t>
      </w:r>
      <w:r w:rsidRPr="001C3485">
        <w:rPr>
          <w:lang w:val="en-GB"/>
        </w:rPr>
        <w:t>Space</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Transitions.</w:t>
      </w:r>
    </w:p>
    <w:p w14:paraId="3C3F7FF9" w14:textId="77777777" w:rsidR="00776FCA" w:rsidRPr="001C3485" w:rsidRDefault="00776FCA" w:rsidP="00942608">
      <w:pPr>
        <w:pStyle w:val="a4"/>
        <w:widowControl w:val="0"/>
        <w:suppressAutoHyphens w:val="0"/>
        <w:adjustRightInd w:val="0"/>
        <w:snapToGrid w:val="0"/>
        <w:ind w:firstLineChars="200" w:firstLine="400"/>
        <w:rPr>
          <w:lang w:val="en-GB"/>
        </w:rPr>
      </w:pPr>
    </w:p>
    <w:p w14:paraId="77A1839F" w14:textId="70D2AE67" w:rsidR="00B37AF7" w:rsidRPr="001C3485" w:rsidRDefault="00D037EE" w:rsidP="00776FCA">
      <w:pPr>
        <w:widowControl w:val="0"/>
        <w:numPr>
          <w:ilvl w:val="0"/>
          <w:numId w:val="37"/>
        </w:numPr>
        <w:suppressAutoHyphens w:val="0"/>
        <w:adjustRightInd w:val="0"/>
        <w:snapToGrid w:val="0"/>
        <w:ind w:leftChars="200" w:left="757" w:hanging="357"/>
        <w:jc w:val="both"/>
        <w:rPr>
          <w:lang w:val="en-GB"/>
        </w:rPr>
      </w:pPr>
      <w:r w:rsidRPr="001C3485">
        <w:rPr>
          <w:lang w:val="en-GB"/>
        </w:rPr>
        <w:t>Node</w:t>
      </w:r>
      <w:r w:rsidR="00942608" w:rsidRPr="001C3485">
        <w:rPr>
          <w:lang w:val="en-GB"/>
        </w:rPr>
        <w:t xml:space="preserve"> </w:t>
      </w:r>
      <w:r w:rsidRPr="001C3485">
        <w:rPr>
          <w:lang w:val="en-GB"/>
        </w:rPr>
        <w:t>(State):</w:t>
      </w:r>
      <w:r w:rsidR="00942608" w:rsidRPr="001C3485">
        <w:rPr>
          <w:lang w:val="en-GB"/>
        </w:rPr>
        <w:t xml:space="preserve"> </w:t>
      </w:r>
      <w:r w:rsidRPr="001C3485">
        <w:rPr>
          <w:lang w:val="en-GB"/>
        </w:rPr>
        <w:t>Each</w:t>
      </w:r>
      <w:r w:rsidR="00942608" w:rsidRPr="001C3485">
        <w:rPr>
          <w:lang w:val="en-GB"/>
        </w:rPr>
        <w:t xml:space="preserve"> </w:t>
      </w:r>
      <w:r w:rsidRPr="001C3485">
        <w:rPr>
          <w:lang w:val="en-GB"/>
        </w:rPr>
        <w:t>node</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graph</w:t>
      </w:r>
      <w:r w:rsidR="00942608" w:rsidRPr="001C3485">
        <w:rPr>
          <w:lang w:val="en-GB"/>
        </w:rPr>
        <w:t xml:space="preserve"> </w:t>
      </w:r>
      <w:r w:rsidRPr="001C3485">
        <w:rPr>
          <w:lang w:val="en-GB"/>
        </w:rPr>
        <w:t>represents</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current</w:t>
      </w:r>
      <w:r w:rsidR="00942608" w:rsidRPr="001C3485">
        <w:rPr>
          <w:lang w:val="en-GB"/>
        </w:rPr>
        <w:t xml:space="preserve"> </w:t>
      </w:r>
      <w:r w:rsidRPr="001C3485">
        <w:rPr>
          <w:lang w:val="en-GB"/>
        </w:rPr>
        <w:t>set</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detected</w:t>
      </w:r>
      <w:r w:rsidR="00942608" w:rsidRPr="001C3485">
        <w:rPr>
          <w:lang w:val="en-GB"/>
        </w:rPr>
        <w:t xml:space="preserve"> </w:t>
      </w:r>
      <w:r w:rsidRPr="001C3485">
        <w:rPr>
          <w:lang w:val="en-GB"/>
        </w:rPr>
        <w:t>faults</w:t>
      </w:r>
      <w:r w:rsidR="00942608" w:rsidRPr="001C3485">
        <w:rPr>
          <w:lang w:val="en-GB"/>
        </w:rPr>
        <w:t xml:space="preserve"> </w:t>
      </w:r>
      <w:proofErr w:type="spellStart"/>
      <w:r w:rsidR="00B37AF7" w:rsidRPr="001C3485">
        <w:rPr>
          <w:i/>
          <w:iCs/>
          <w:color w:val="000000"/>
          <w:szCs w:val="24"/>
          <w:lang w:val="en-GB"/>
        </w:rPr>
        <w:t>F</w:t>
      </w:r>
      <w:r w:rsidR="00B37AF7" w:rsidRPr="001C3485">
        <w:rPr>
          <w:i/>
          <w:iCs/>
          <w:color w:val="000000"/>
          <w:szCs w:val="24"/>
          <w:vertAlign w:val="subscript"/>
          <w:lang w:val="en-GB"/>
        </w:rPr>
        <w:t>cov</w:t>
      </w:r>
      <w:proofErr w:type="spellEnd"/>
      <w:r w:rsidR="00942608" w:rsidRPr="001C3485">
        <w:rPr>
          <w:i/>
          <w:iCs/>
          <w:color w:val="000000"/>
          <w:szCs w:val="24"/>
          <w:vertAlign w:val="subscript"/>
          <w:lang w:val="en-GB"/>
        </w:rPr>
        <w:t xml:space="preserve"> </w:t>
      </w:r>
      <w:r w:rsidR="00B37AF7" w:rsidRPr="001C3485">
        <w:rPr>
          <w:rFonts w:ascii="Cambria Math" w:hAnsi="Cambria Math" w:cs="Cambria Math"/>
          <w:i/>
          <w:iCs/>
          <w:color w:val="000000"/>
          <w:szCs w:val="24"/>
          <w:lang w:val="en-GB"/>
        </w:rPr>
        <w:t>⊂</w:t>
      </w:r>
      <w:r w:rsidR="00942608" w:rsidRPr="001C3485">
        <w:rPr>
          <w:i/>
          <w:iCs/>
          <w:color w:val="000000"/>
          <w:szCs w:val="24"/>
          <w:lang w:val="en-GB"/>
        </w:rPr>
        <w:t xml:space="preserve"> </w:t>
      </w:r>
      <w:proofErr w:type="spellStart"/>
      <w:r w:rsidR="00B37AF7" w:rsidRPr="001C3485">
        <w:rPr>
          <w:i/>
          <w:iCs/>
          <w:color w:val="000000"/>
          <w:szCs w:val="24"/>
          <w:lang w:val="en-GB"/>
        </w:rPr>
        <w:t>F</w:t>
      </w:r>
      <w:r w:rsidR="00B37AF7" w:rsidRPr="001C3485">
        <w:rPr>
          <w:i/>
          <w:iCs/>
          <w:color w:val="000000"/>
          <w:szCs w:val="24"/>
          <w:vertAlign w:val="subscript"/>
          <w:lang w:val="en-GB"/>
        </w:rPr>
        <w:t>total</w:t>
      </w:r>
      <w:proofErr w:type="spellEnd"/>
      <w:r w:rsidR="00B37AF7" w:rsidRPr="001C3485">
        <w:rPr>
          <w:color w:val="000000"/>
          <w:szCs w:val="24"/>
          <w:lang w:val="en-GB"/>
        </w:rPr>
        <w:t>,</w:t>
      </w:r>
      <w:r w:rsidR="00942608" w:rsidRPr="001C3485">
        <w:rPr>
          <w:color w:val="000000"/>
          <w:szCs w:val="24"/>
          <w:lang w:val="en-GB"/>
        </w:rPr>
        <w:t xml:space="preserve"> </w:t>
      </w:r>
      <w:r w:rsidRPr="001C3485">
        <w:rPr>
          <w:lang w:val="en-GB"/>
        </w:rPr>
        <w:t>where</w:t>
      </w:r>
      <w:r w:rsidR="00942608" w:rsidRPr="001C3485">
        <w:rPr>
          <w:lang w:val="en-GB"/>
        </w:rPr>
        <w:t xml:space="preserve"> </w:t>
      </w:r>
      <w:proofErr w:type="spellStart"/>
      <w:r w:rsidR="00B37AF7" w:rsidRPr="001C3485">
        <w:rPr>
          <w:i/>
          <w:iCs/>
          <w:color w:val="000000"/>
          <w:szCs w:val="24"/>
          <w:lang w:val="en-GB"/>
        </w:rPr>
        <w:t>F</w:t>
      </w:r>
      <w:r w:rsidR="00B37AF7" w:rsidRPr="001C3485">
        <w:rPr>
          <w:i/>
          <w:iCs/>
          <w:color w:val="000000"/>
          <w:szCs w:val="24"/>
          <w:vertAlign w:val="subscript"/>
          <w:lang w:val="en-GB"/>
        </w:rPr>
        <w:t>total</w:t>
      </w:r>
      <w:proofErr w:type="spellEnd"/>
      <w:r w:rsidR="00942608" w:rsidRPr="001C3485">
        <w:rPr>
          <w:lang w:val="en-GB"/>
        </w:rPr>
        <w:t xml:space="preserve"> </w:t>
      </w:r>
      <w:r w:rsidRPr="001C3485">
        <w:rPr>
          <w:lang w:val="en-GB"/>
        </w:rPr>
        <w:t>is</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set</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all</w:t>
      </w:r>
      <w:r w:rsidR="00942608" w:rsidRPr="001C3485">
        <w:rPr>
          <w:lang w:val="en-GB"/>
        </w:rPr>
        <w:t xml:space="preserve"> </w:t>
      </w:r>
      <w:r w:rsidRPr="001C3485">
        <w:rPr>
          <w:lang w:val="en-GB"/>
        </w:rPr>
        <w:t>SAF</w:t>
      </w:r>
      <w:r w:rsidR="00942608" w:rsidRPr="001C3485">
        <w:rPr>
          <w:lang w:val="en-GB"/>
        </w:rPr>
        <w:t xml:space="preserve"> </w:t>
      </w:r>
      <w:r w:rsidRPr="001C3485">
        <w:rPr>
          <w:lang w:val="en-GB"/>
        </w:rPr>
        <w:t>faults.</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initial</w:t>
      </w:r>
      <w:r w:rsidR="00942608" w:rsidRPr="001C3485">
        <w:rPr>
          <w:lang w:val="en-GB"/>
        </w:rPr>
        <w:t xml:space="preserve"> </w:t>
      </w:r>
      <w:r w:rsidRPr="001C3485">
        <w:rPr>
          <w:lang w:val="en-GB"/>
        </w:rPr>
        <w:t>node</w:t>
      </w:r>
      <w:r w:rsidR="00942608" w:rsidRPr="001C3485">
        <w:rPr>
          <w:lang w:val="en-GB"/>
        </w:rPr>
        <w:t xml:space="preserve"> </w:t>
      </w:r>
      <w:r w:rsidRPr="001C3485">
        <w:rPr>
          <w:lang w:val="en-GB"/>
        </w:rPr>
        <w:t>corresponds</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empty</w:t>
      </w:r>
      <w:r w:rsidR="00942608" w:rsidRPr="001C3485">
        <w:rPr>
          <w:lang w:val="en-GB"/>
        </w:rPr>
        <w:t xml:space="preserve"> </w:t>
      </w:r>
      <w:r w:rsidRPr="001C3485">
        <w:rPr>
          <w:lang w:val="en-GB"/>
        </w:rPr>
        <w:t>coverage</w:t>
      </w:r>
      <w:r w:rsidR="00942608" w:rsidRPr="001C3485">
        <w:rPr>
          <w:lang w:val="en-GB"/>
        </w:rPr>
        <w:t xml:space="preserve"> </w:t>
      </w:r>
      <w:proofErr w:type="spellStart"/>
      <w:r w:rsidR="00B37AF7" w:rsidRPr="001C3485">
        <w:rPr>
          <w:i/>
          <w:iCs/>
          <w:color w:val="000000"/>
          <w:szCs w:val="24"/>
          <w:lang w:val="en-GB"/>
        </w:rPr>
        <w:t>F</w:t>
      </w:r>
      <w:r w:rsidR="00B37AF7" w:rsidRPr="001C3485">
        <w:rPr>
          <w:i/>
          <w:iCs/>
          <w:color w:val="000000"/>
          <w:szCs w:val="24"/>
          <w:vertAlign w:val="subscript"/>
          <w:lang w:val="en-GB"/>
        </w:rPr>
        <w:t>cov</w:t>
      </w:r>
      <w:proofErr w:type="spellEnd"/>
      <w:r w:rsidR="00B37AF7" w:rsidRPr="001C3485">
        <w:rPr>
          <w:i/>
          <w:iCs/>
          <w:color w:val="000000"/>
          <w:szCs w:val="24"/>
          <w:lang w:val="en-GB"/>
        </w:rPr>
        <w:t>=</w:t>
      </w:r>
      <w:r w:rsidR="00B37AF7" w:rsidRPr="001C3485">
        <w:rPr>
          <w:rFonts w:ascii="Cambria Math" w:hAnsi="Cambria Math" w:cs="Cambria Math"/>
          <w:i/>
          <w:iCs/>
          <w:color w:val="000000"/>
          <w:szCs w:val="24"/>
          <w:lang w:val="en-GB"/>
        </w:rPr>
        <w:t>∅</w:t>
      </w:r>
    </w:p>
    <w:p w14:paraId="5B5F7360" w14:textId="6A7C608D" w:rsidR="00B37AF7" w:rsidRPr="001C3485" w:rsidRDefault="00D037EE" w:rsidP="00776FCA">
      <w:pPr>
        <w:widowControl w:val="0"/>
        <w:numPr>
          <w:ilvl w:val="0"/>
          <w:numId w:val="37"/>
        </w:numPr>
        <w:suppressAutoHyphens w:val="0"/>
        <w:adjustRightInd w:val="0"/>
        <w:snapToGrid w:val="0"/>
        <w:ind w:leftChars="200" w:left="757" w:hanging="357"/>
        <w:jc w:val="both"/>
        <w:rPr>
          <w:lang w:val="en-GB"/>
        </w:rPr>
      </w:pPr>
      <w:r w:rsidRPr="001C3485">
        <w:rPr>
          <w:lang w:val="en-GB"/>
        </w:rPr>
        <w:t>Edge</w:t>
      </w:r>
      <w:r w:rsidR="00942608" w:rsidRPr="001C3485">
        <w:rPr>
          <w:lang w:val="en-GB"/>
        </w:rPr>
        <w:t xml:space="preserve"> </w:t>
      </w:r>
      <w:r w:rsidRPr="001C3485">
        <w:rPr>
          <w:lang w:val="en-GB"/>
        </w:rPr>
        <w:t>(Transition):</w:t>
      </w:r>
      <w:r w:rsidR="00942608" w:rsidRPr="001C3485">
        <w:rPr>
          <w:lang w:val="en-GB"/>
        </w:rPr>
        <w:t xml:space="preserve"> </w:t>
      </w:r>
      <w:r w:rsidRPr="001C3485">
        <w:rPr>
          <w:lang w:val="en-GB"/>
        </w:rPr>
        <w:t>A</w:t>
      </w:r>
      <w:r w:rsidR="00942608" w:rsidRPr="001C3485">
        <w:rPr>
          <w:lang w:val="en-GB"/>
        </w:rPr>
        <w:t xml:space="preserve"> </w:t>
      </w:r>
      <w:r w:rsidRPr="001C3485">
        <w:rPr>
          <w:lang w:val="en-GB"/>
        </w:rPr>
        <w:t>transition</w:t>
      </w:r>
      <w:r w:rsidR="00942608" w:rsidRPr="001C3485">
        <w:rPr>
          <w:lang w:val="en-GB"/>
        </w:rPr>
        <w:t xml:space="preserve"> </w:t>
      </w:r>
      <w:r w:rsidRPr="001C3485">
        <w:rPr>
          <w:lang w:val="en-GB"/>
        </w:rPr>
        <w:t>from</w:t>
      </w:r>
      <w:r w:rsidR="00942608" w:rsidRPr="001C3485">
        <w:rPr>
          <w:lang w:val="en-GB"/>
        </w:rPr>
        <w:t xml:space="preserve"> </w:t>
      </w:r>
      <w:r w:rsidRPr="001C3485">
        <w:rPr>
          <w:lang w:val="en-GB"/>
        </w:rPr>
        <w:t>node</w:t>
      </w:r>
      <w:r w:rsidR="00942608" w:rsidRPr="001C3485">
        <w:rPr>
          <w:lang w:val="en-GB"/>
        </w:rPr>
        <w:t xml:space="preserve"> </w:t>
      </w:r>
      <w:r w:rsidR="00B37AF7" w:rsidRPr="001C3485">
        <w:rPr>
          <w:i/>
          <w:iCs/>
          <w:color w:val="000000"/>
          <w:szCs w:val="24"/>
          <w:lang w:val="en-GB"/>
        </w:rPr>
        <w:t>S</w:t>
      </w:r>
      <w:r w:rsidR="00B37AF7" w:rsidRPr="001C3485">
        <w:rPr>
          <w:i/>
          <w:iCs/>
          <w:color w:val="000000"/>
          <w:szCs w:val="24"/>
          <w:vertAlign w:val="subscript"/>
          <w:lang w:val="en-GB"/>
        </w:rPr>
        <w:t>i</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node</w:t>
      </w:r>
      <w:r w:rsidR="00942608" w:rsidRPr="001C3485">
        <w:rPr>
          <w:lang w:val="en-GB"/>
        </w:rPr>
        <w:t xml:space="preserve"> </w:t>
      </w:r>
      <w:r w:rsidR="00B37AF7" w:rsidRPr="001C3485">
        <w:rPr>
          <w:i/>
          <w:iCs/>
          <w:color w:val="000000"/>
          <w:szCs w:val="24"/>
          <w:lang w:val="en-GB"/>
        </w:rPr>
        <w:t>S</w:t>
      </w:r>
      <w:r w:rsidR="00B37AF7" w:rsidRPr="001C3485">
        <w:rPr>
          <w:i/>
          <w:iCs/>
          <w:color w:val="000000"/>
          <w:szCs w:val="24"/>
          <w:vertAlign w:val="subscript"/>
          <w:lang w:val="en-GB"/>
        </w:rPr>
        <w:t>i+1</w:t>
      </w:r>
      <w:r w:rsidR="00942608" w:rsidRPr="001C3485">
        <w:rPr>
          <w:lang w:val="en-GB"/>
        </w:rPr>
        <w:t xml:space="preserve"> </w:t>
      </w:r>
      <w:r w:rsidRPr="001C3485">
        <w:rPr>
          <w:lang w:val="en-GB"/>
        </w:rPr>
        <w:t>corresponds</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selection</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addition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a</w:t>
      </w:r>
      <w:r w:rsidR="00942608" w:rsidRPr="001C3485">
        <w:rPr>
          <w:lang w:val="en-GB"/>
        </w:rPr>
        <w:t xml:space="preserve"> </w:t>
      </w:r>
      <w:r w:rsidRPr="001C3485">
        <w:rPr>
          <w:lang w:val="en-GB"/>
        </w:rPr>
        <w:t>new</w:t>
      </w:r>
      <w:r w:rsidR="00942608" w:rsidRPr="001C3485">
        <w:rPr>
          <w:lang w:val="en-GB"/>
        </w:rPr>
        <w:t xml:space="preserve"> </w:t>
      </w:r>
      <w:r w:rsidRPr="001C3485">
        <w:rPr>
          <w:lang w:val="en-GB"/>
        </w:rPr>
        <w:t>input</w:t>
      </w:r>
      <w:r w:rsidR="00942608" w:rsidRPr="001C3485">
        <w:rPr>
          <w:lang w:val="en-GB"/>
        </w:rPr>
        <w:t xml:space="preserve"> </w:t>
      </w:r>
      <w:r w:rsidRPr="001C3485">
        <w:rPr>
          <w:lang w:val="en-GB"/>
        </w:rPr>
        <w:t>vector</w:t>
      </w:r>
      <w:r w:rsidR="00942608" w:rsidRPr="001C3485">
        <w:rPr>
          <w:lang w:val="en-GB"/>
        </w:rPr>
        <w:t xml:space="preserve"> </w:t>
      </w:r>
      <w:proofErr w:type="spellStart"/>
      <w:r w:rsidR="00B37AF7" w:rsidRPr="001C3485">
        <w:rPr>
          <w:i/>
          <w:iCs/>
          <w:color w:val="000000"/>
          <w:szCs w:val="24"/>
          <w:lang w:val="en-GB"/>
        </w:rPr>
        <w:t>V</w:t>
      </w:r>
      <w:r w:rsidR="00B37AF7" w:rsidRPr="001C3485">
        <w:rPr>
          <w:i/>
          <w:iCs/>
          <w:color w:val="000000"/>
          <w:szCs w:val="24"/>
          <w:vertAlign w:val="subscript"/>
          <w:lang w:val="en-GB"/>
        </w:rPr>
        <w:t>new</w:t>
      </w:r>
      <w:proofErr w:type="spellEnd"/>
      <w:r w:rsidR="00942608" w:rsidRPr="001C3485">
        <w:rPr>
          <w:lang w:val="en-GB"/>
        </w:rPr>
        <w:t xml:space="preserve"> </w:t>
      </w:r>
      <w:r w:rsidRPr="001C3485">
        <w:rPr>
          <w:lang w:val="en-GB"/>
        </w:rPr>
        <w:t>to</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test</w:t>
      </w:r>
      <w:r w:rsidR="00942608" w:rsidRPr="001C3485">
        <w:rPr>
          <w:lang w:val="en-GB"/>
        </w:rPr>
        <w:t xml:space="preserve"> </w:t>
      </w:r>
      <w:r w:rsidRPr="001C3485">
        <w:rPr>
          <w:lang w:val="en-GB"/>
        </w:rPr>
        <w:t>set</w:t>
      </w:r>
      <w:r w:rsidR="00942608" w:rsidRPr="001C3485">
        <w:rPr>
          <w:lang w:val="en-GB"/>
        </w:rPr>
        <w:t xml:space="preserve"> </w:t>
      </w:r>
      <w:r w:rsidRPr="001C3485">
        <w:rPr>
          <w:i/>
          <w:iCs/>
          <w:lang w:val="en-GB"/>
        </w:rPr>
        <w:t>T</w:t>
      </w:r>
      <w:r w:rsidRPr="001C3485">
        <w:rPr>
          <w:lang w:val="en-GB"/>
        </w:rPr>
        <w:t>.</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state</w:t>
      </w:r>
      <w:r w:rsidR="00942608" w:rsidRPr="001C3485">
        <w:rPr>
          <w:lang w:val="en-GB"/>
        </w:rPr>
        <w:t xml:space="preserve"> </w:t>
      </w:r>
      <w:r w:rsidR="00B37AF7" w:rsidRPr="001C3485">
        <w:rPr>
          <w:i/>
          <w:iCs/>
          <w:color w:val="000000"/>
          <w:szCs w:val="24"/>
          <w:lang w:val="en-GB"/>
        </w:rPr>
        <w:t>S</w:t>
      </w:r>
      <w:r w:rsidR="00B37AF7" w:rsidRPr="001C3485">
        <w:rPr>
          <w:i/>
          <w:iCs/>
          <w:color w:val="000000"/>
          <w:szCs w:val="24"/>
          <w:vertAlign w:val="subscript"/>
          <w:lang w:val="en-GB"/>
        </w:rPr>
        <w:t>i+1</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determined</w:t>
      </w:r>
      <w:r w:rsidR="00942608" w:rsidRPr="001C3485">
        <w:rPr>
          <w:lang w:val="en-GB"/>
        </w:rPr>
        <w:t xml:space="preserve"> </w:t>
      </w:r>
      <w:r w:rsidRPr="001C3485">
        <w:rPr>
          <w:lang w:val="en-GB"/>
        </w:rPr>
        <w:t>by</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set</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faults</w:t>
      </w:r>
      <w:r w:rsidR="00942608" w:rsidRPr="001C3485">
        <w:rPr>
          <w:lang w:val="en-GB"/>
        </w:rPr>
        <w:t xml:space="preserve"> </w:t>
      </w:r>
      <w:r w:rsidRPr="001C3485">
        <w:rPr>
          <w:lang w:val="en-GB"/>
        </w:rPr>
        <w:t>detected</w:t>
      </w:r>
      <w:r w:rsidR="00942608" w:rsidRPr="001C3485">
        <w:rPr>
          <w:lang w:val="en-GB"/>
        </w:rPr>
        <w:t xml:space="preserve"> </w:t>
      </w:r>
      <w:r w:rsidRPr="001C3485">
        <w:rPr>
          <w:lang w:val="en-GB"/>
        </w:rPr>
        <w:t>by</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set</w:t>
      </w:r>
      <w:r w:rsidR="00942608" w:rsidRPr="001C3485">
        <w:rPr>
          <w:lang w:val="en-GB"/>
        </w:rPr>
        <w:t xml:space="preserve"> </w:t>
      </w:r>
      <w:r w:rsidR="00B37AF7" w:rsidRPr="001C3485">
        <w:rPr>
          <w:i/>
          <w:iCs/>
          <w:color w:val="000000"/>
          <w:szCs w:val="24"/>
          <w:lang w:val="en-GB"/>
        </w:rPr>
        <w:t>T</w:t>
      </w:r>
      <w:r w:rsidR="00942608" w:rsidRPr="001C3485">
        <w:rPr>
          <w:i/>
          <w:iCs/>
          <w:color w:val="000000"/>
          <w:szCs w:val="24"/>
          <w:lang w:val="en-GB"/>
        </w:rPr>
        <w:t xml:space="preserve"> </w:t>
      </w:r>
      <w:r w:rsidR="00B37AF7" w:rsidRPr="001C3485">
        <w:rPr>
          <w:rFonts w:ascii="Cambria Math" w:hAnsi="Cambria Math" w:cs="Cambria Math"/>
          <w:i/>
          <w:iCs/>
          <w:color w:val="000000"/>
          <w:szCs w:val="24"/>
          <w:lang w:val="en-GB"/>
        </w:rPr>
        <w:t>∪</w:t>
      </w:r>
      <w:r w:rsidR="00942608" w:rsidRPr="001C3485">
        <w:rPr>
          <w:i/>
          <w:iCs/>
          <w:color w:val="000000"/>
          <w:szCs w:val="24"/>
          <w:lang w:val="en-GB"/>
        </w:rPr>
        <w:t xml:space="preserve"> </w:t>
      </w:r>
      <w:r w:rsidR="00B37AF7" w:rsidRPr="001C3485">
        <w:rPr>
          <w:i/>
          <w:iCs/>
          <w:color w:val="000000"/>
          <w:szCs w:val="24"/>
          <w:lang w:val="en-GB"/>
        </w:rPr>
        <w:t>{</w:t>
      </w:r>
      <w:proofErr w:type="spellStart"/>
      <w:r w:rsidR="00B37AF7" w:rsidRPr="001C3485">
        <w:rPr>
          <w:i/>
          <w:iCs/>
          <w:color w:val="000000"/>
          <w:szCs w:val="24"/>
          <w:lang w:val="en-GB"/>
        </w:rPr>
        <w:t>V</w:t>
      </w:r>
      <w:r w:rsidR="00B37AF7" w:rsidRPr="001C3485">
        <w:rPr>
          <w:i/>
          <w:iCs/>
          <w:color w:val="000000"/>
          <w:szCs w:val="24"/>
          <w:vertAlign w:val="subscript"/>
          <w:lang w:val="en-GB"/>
        </w:rPr>
        <w:t>new</w:t>
      </w:r>
      <w:proofErr w:type="spellEnd"/>
      <w:r w:rsidR="00B37AF7" w:rsidRPr="001C3485">
        <w:rPr>
          <w:i/>
          <w:iCs/>
          <w:color w:val="000000"/>
          <w:szCs w:val="24"/>
          <w:lang w:val="en-GB"/>
        </w:rPr>
        <w:t>}</w:t>
      </w:r>
      <w:r w:rsidRPr="001C3485">
        <w:rPr>
          <w:lang w:val="en-GB"/>
        </w:rPr>
        <w:t>.</w:t>
      </w:r>
    </w:p>
    <w:p w14:paraId="5A8D97EC" w14:textId="77777777" w:rsidR="00776FCA" w:rsidRPr="001C3485" w:rsidRDefault="00776FCA" w:rsidP="00942608">
      <w:pPr>
        <w:pStyle w:val="a4"/>
        <w:widowControl w:val="0"/>
        <w:suppressAutoHyphens w:val="0"/>
        <w:adjustRightInd w:val="0"/>
        <w:snapToGrid w:val="0"/>
        <w:ind w:firstLineChars="200" w:firstLine="400"/>
        <w:rPr>
          <w:lang w:val="en-GB"/>
        </w:rPr>
      </w:pPr>
    </w:p>
    <w:p w14:paraId="21FF726D" w14:textId="6B1D352B" w:rsidR="00D037EE" w:rsidRPr="001C3485" w:rsidRDefault="00D037EE" w:rsidP="00942608">
      <w:pPr>
        <w:pStyle w:val="a4"/>
        <w:widowControl w:val="0"/>
        <w:suppressAutoHyphens w:val="0"/>
        <w:adjustRightInd w:val="0"/>
        <w:snapToGrid w:val="0"/>
        <w:ind w:firstLineChars="200" w:firstLine="400"/>
        <w:rPr>
          <w:lang w:val="uk-UA"/>
        </w:rPr>
      </w:pPr>
      <w:r w:rsidRPr="001C3485">
        <w:rPr>
          <w:lang w:val="en-GB"/>
        </w:rPr>
        <w:t>Heuristic</w:t>
      </w:r>
      <w:r w:rsidR="00942608" w:rsidRPr="001C3485">
        <w:rPr>
          <w:lang w:val="en-GB"/>
        </w:rPr>
        <w:t xml:space="preserve"> </w:t>
      </w:r>
      <w:r w:rsidRPr="001C3485">
        <w:rPr>
          <w:lang w:val="en-GB"/>
        </w:rPr>
        <w:t>Search.</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ACO,</w:t>
      </w:r>
      <w:r w:rsidR="00942608" w:rsidRPr="001C3485">
        <w:rPr>
          <w:lang w:val="en-GB"/>
        </w:rPr>
        <w:t xml:space="preserve"> </w:t>
      </w:r>
      <w:r w:rsidRPr="001C3485">
        <w:rPr>
          <w:lang w:val="en-GB"/>
        </w:rPr>
        <w:t>ants</w:t>
      </w:r>
      <w:r w:rsidR="00942608" w:rsidRPr="001C3485">
        <w:rPr>
          <w:lang w:val="en-GB"/>
        </w:rPr>
        <w:t xml:space="preserve"> </w:t>
      </w:r>
      <w:r w:rsidRPr="001C3485">
        <w:rPr>
          <w:lang w:val="en-GB"/>
        </w:rPr>
        <w:t>sequentially</w:t>
      </w:r>
      <w:r w:rsidR="00942608" w:rsidRPr="001C3485">
        <w:rPr>
          <w:lang w:val="en-GB"/>
        </w:rPr>
        <w:t xml:space="preserve"> </w:t>
      </w:r>
      <w:r w:rsidRPr="001C3485">
        <w:rPr>
          <w:lang w:val="en-GB"/>
        </w:rPr>
        <w:t>select</w:t>
      </w:r>
      <w:r w:rsidR="00942608" w:rsidRPr="001C3485">
        <w:rPr>
          <w:lang w:val="en-GB"/>
        </w:rPr>
        <w:t xml:space="preserve"> </w:t>
      </w:r>
      <w:r w:rsidRPr="001C3485">
        <w:rPr>
          <w:lang w:val="en-GB"/>
        </w:rPr>
        <w:t>input</w:t>
      </w:r>
      <w:r w:rsidR="00942608" w:rsidRPr="001C3485">
        <w:rPr>
          <w:lang w:val="en-GB"/>
        </w:rPr>
        <w:t xml:space="preserve"> </w:t>
      </w:r>
      <w:r w:rsidRPr="001C3485">
        <w:rPr>
          <w:lang w:val="en-GB"/>
        </w:rPr>
        <w:t>vectors,</w:t>
      </w:r>
      <w:r w:rsidR="00942608" w:rsidRPr="001C3485">
        <w:rPr>
          <w:lang w:val="en-GB"/>
        </w:rPr>
        <w:t xml:space="preserve"> </w:t>
      </w:r>
      <w:r w:rsidRPr="001C3485">
        <w:rPr>
          <w:lang w:val="en-GB"/>
        </w:rPr>
        <w:t>constructing</w:t>
      </w:r>
      <w:r w:rsidR="00942608" w:rsidRPr="001C3485">
        <w:rPr>
          <w:lang w:val="en-GB"/>
        </w:rPr>
        <w:t xml:space="preserve"> </w:t>
      </w:r>
      <w:r w:rsidRPr="001C3485">
        <w:rPr>
          <w:lang w:val="en-GB"/>
        </w:rPr>
        <w:t>a</w:t>
      </w:r>
      <w:r w:rsidR="00942608" w:rsidRPr="001C3485">
        <w:rPr>
          <w:lang w:val="en-GB"/>
        </w:rPr>
        <w:t xml:space="preserve"> </w:t>
      </w:r>
      <w:r w:rsidRPr="001C3485">
        <w:rPr>
          <w:lang w:val="en-GB"/>
        </w:rPr>
        <w:t>path</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test</w:t>
      </w:r>
      <w:r w:rsidR="00942608" w:rsidRPr="001C3485">
        <w:rPr>
          <w:lang w:val="en-GB"/>
        </w:rPr>
        <w:t xml:space="preserve"> </w:t>
      </w:r>
      <w:r w:rsidRPr="001C3485">
        <w:rPr>
          <w:lang w:val="en-GB"/>
        </w:rPr>
        <w:t>set)</w:t>
      </w:r>
      <w:r w:rsidR="00942608" w:rsidRPr="001C3485">
        <w:rPr>
          <w:lang w:val="en-GB"/>
        </w:rPr>
        <w:t xml:space="preserve"> </w:t>
      </w:r>
      <w:r w:rsidRPr="001C3485">
        <w:rPr>
          <w:lang w:val="en-GB"/>
        </w:rPr>
        <w:t>with</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goal</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maximizing</w:t>
      </w:r>
      <w:r w:rsidR="00942608" w:rsidRPr="001C3485">
        <w:rPr>
          <w:lang w:val="en-GB"/>
        </w:rPr>
        <w:t xml:space="preserve"> </w:t>
      </w:r>
      <w:r w:rsidRPr="001C3485">
        <w:rPr>
          <w:lang w:val="en-GB"/>
        </w:rPr>
        <w:t>coverage.</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selection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next</w:t>
      </w:r>
      <w:r w:rsidR="00942608" w:rsidRPr="001C3485">
        <w:rPr>
          <w:lang w:val="en-GB"/>
        </w:rPr>
        <w:t xml:space="preserve"> </w:t>
      </w:r>
      <w:r w:rsidRPr="001C3485">
        <w:rPr>
          <w:lang w:val="en-GB"/>
        </w:rPr>
        <w:t>vector</w:t>
      </w:r>
      <w:r w:rsidR="00942608" w:rsidRPr="001C3485">
        <w:rPr>
          <w:lang w:val="en-GB"/>
        </w:rPr>
        <w:t xml:space="preserve"> </w:t>
      </w:r>
      <w:proofErr w:type="spellStart"/>
      <w:r w:rsidR="00B37AF7" w:rsidRPr="001C3485">
        <w:rPr>
          <w:i/>
          <w:iCs/>
          <w:color w:val="000000"/>
          <w:szCs w:val="24"/>
          <w:lang w:val="en-GB"/>
        </w:rPr>
        <w:t>V</w:t>
      </w:r>
      <w:r w:rsidR="00B37AF7" w:rsidRPr="001C3485">
        <w:rPr>
          <w:i/>
          <w:iCs/>
          <w:color w:val="000000"/>
          <w:szCs w:val="24"/>
          <w:vertAlign w:val="subscript"/>
          <w:lang w:val="en-GB"/>
        </w:rPr>
        <w:t>new</w:t>
      </w:r>
      <w:proofErr w:type="spellEnd"/>
      <w:r w:rsidR="00942608" w:rsidRPr="001C3485">
        <w:rPr>
          <w:lang w:val="en-GB"/>
        </w:rPr>
        <w:t xml:space="preserve"> </w:t>
      </w:r>
      <w:r w:rsidRPr="001C3485">
        <w:rPr>
          <w:lang w:val="en-GB"/>
        </w:rPr>
        <w:t>is</w:t>
      </w:r>
      <w:r w:rsidR="00942608" w:rsidRPr="001C3485">
        <w:rPr>
          <w:lang w:val="en-GB"/>
        </w:rPr>
        <w:t xml:space="preserve"> </w:t>
      </w:r>
      <w:r w:rsidRPr="001C3485">
        <w:rPr>
          <w:lang w:val="en-GB"/>
        </w:rPr>
        <w:t>based</w:t>
      </w:r>
      <w:r w:rsidR="00942608" w:rsidRPr="001C3485">
        <w:rPr>
          <w:lang w:val="en-GB"/>
        </w:rPr>
        <w:t xml:space="preserve"> </w:t>
      </w:r>
      <w:r w:rsidRPr="001C3485">
        <w:rPr>
          <w:lang w:val="en-GB"/>
        </w:rPr>
        <w:t>on</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pheromone</w:t>
      </w:r>
      <w:r w:rsidR="00942608" w:rsidRPr="001C3485">
        <w:rPr>
          <w:lang w:val="en-GB"/>
        </w:rPr>
        <w:t xml:space="preserve"> </w:t>
      </w:r>
      <w:r w:rsidRPr="001C3485">
        <w:rPr>
          <w:lang w:val="en-GB"/>
        </w:rPr>
        <w:t>trail</w:t>
      </w:r>
      <w:r w:rsidR="00942608" w:rsidRPr="001C3485">
        <w:rPr>
          <w:lang w:val="en-GB"/>
        </w:rPr>
        <w:t xml:space="preserve"> </w:t>
      </w:r>
      <w:r w:rsidRPr="001C3485">
        <w:rPr>
          <w:lang w:val="en-GB"/>
        </w:rPr>
        <w:t>represented</w:t>
      </w:r>
      <w:r w:rsidR="00942608" w:rsidRPr="001C3485">
        <w:rPr>
          <w:lang w:val="en-GB"/>
        </w:rPr>
        <w:t xml:space="preserve"> </w:t>
      </w:r>
      <w:r w:rsidR="00180811" w:rsidRPr="001C3485">
        <w:rPr>
          <w:lang w:val="en-GB"/>
        </w:rPr>
        <w:t>as</w:t>
      </w:r>
      <w:r w:rsidR="00942608" w:rsidRPr="001C3485">
        <w:rPr>
          <w:lang w:val="en-GB"/>
        </w:rPr>
        <w:t xml:space="preserve"> </w:t>
      </w:r>
      <w:r w:rsidRPr="001C3485">
        <w:rPr>
          <w:lang w:val="en-GB"/>
        </w:rPr>
        <w:t>(</w:t>
      </w:r>
      <w:r w:rsidR="00180811" w:rsidRPr="001C3485">
        <w:rPr>
          <w:lang w:val="en-GB"/>
        </w:rPr>
        <w:t>5</w:t>
      </w:r>
      <w:r w:rsidRPr="001C3485">
        <w:rPr>
          <w:lang w:val="en-GB"/>
        </w:rPr>
        <w:t>)</w:t>
      </w:r>
    </w:p>
    <w:p w14:paraId="0CDD25E1" w14:textId="77777777" w:rsidR="00714D6D" w:rsidRDefault="00714D6D" w:rsidP="00776FCA">
      <w:pPr>
        <w:pStyle w:val="a4"/>
        <w:widowControl w:val="0"/>
        <w:suppressAutoHyphens w:val="0"/>
        <w:adjustRightInd w:val="0"/>
        <w:snapToGrid w:val="0"/>
        <w:ind w:firstLine="0"/>
        <w:jc w:val="center"/>
        <w:rPr>
          <w:color w:val="000000"/>
          <w:szCs w:val="24"/>
          <w:lang w:val="uk-UA"/>
        </w:rPr>
      </w:pPr>
    </w:p>
    <w:tbl>
      <w:tblPr>
        <w:tblStyle w:val="af7"/>
        <w:tblW w:w="0" w:type="auto"/>
        <w:tblBorders>
          <w:top w:val="dotted" w:sz="4" w:space="0" w:color="auto"/>
          <w:left w:val="dotted" w:sz="4" w:space="0" w:color="auto"/>
          <w:bottom w:val="dotted" w:sz="4" w:space="0" w:color="auto"/>
          <w:right w:val="dotted" w:sz="4" w:space="0" w:color="auto"/>
          <w:insideH w:val="none" w:sz="0" w:space="0" w:color="auto"/>
          <w:insideV w:val="dotted" w:sz="4" w:space="0" w:color="auto"/>
        </w:tblBorders>
        <w:tblLook w:val="04A0" w:firstRow="1" w:lastRow="0" w:firstColumn="1" w:lastColumn="0" w:noHBand="0" w:noVBand="1"/>
      </w:tblPr>
      <w:tblGrid>
        <w:gridCol w:w="800"/>
        <w:gridCol w:w="8020"/>
        <w:gridCol w:w="808"/>
      </w:tblGrid>
      <w:tr w:rsidR="00F1029F" w:rsidRPr="00BF2BFE" w14:paraId="25D2BF01" w14:textId="77777777" w:rsidTr="00832A36">
        <w:tc>
          <w:tcPr>
            <w:tcW w:w="800" w:type="dxa"/>
          </w:tcPr>
          <w:p w14:paraId="099BC030" w14:textId="77777777" w:rsidR="00F1029F" w:rsidRPr="00BF2BFE" w:rsidRDefault="00F1029F" w:rsidP="00832A36">
            <w:pPr>
              <w:pStyle w:val="Ebody"/>
              <w:adjustRightInd w:val="0"/>
              <w:spacing w:line="240" w:lineRule="auto"/>
              <w:ind w:firstLineChars="0" w:firstLine="0"/>
              <w:jc w:val="center"/>
              <w:rPr>
                <w:rFonts w:ascii="Times New Roman" w:eastAsia="宋体" w:hAnsi="Times New Roman"/>
                <w:lang w:eastAsia="zh-CN"/>
              </w:rPr>
            </w:pPr>
          </w:p>
        </w:tc>
        <w:tc>
          <w:tcPr>
            <w:tcW w:w="8020" w:type="dxa"/>
          </w:tcPr>
          <w:p w14:paraId="372899AD" w14:textId="709DEA55" w:rsidR="00F1029F" w:rsidRPr="00F1029F" w:rsidRDefault="00F1029F" w:rsidP="00832A36">
            <w:pPr>
              <w:pStyle w:val="a4"/>
              <w:widowControl w:val="0"/>
              <w:suppressAutoHyphens w:val="0"/>
              <w:adjustRightInd w:val="0"/>
              <w:snapToGrid w:val="0"/>
              <w:ind w:firstLine="0"/>
              <w:jc w:val="center"/>
              <w:rPr>
                <w:rFonts w:hint="eastAsia"/>
                <w:lang w:val="uk-UA"/>
              </w:rPr>
            </w:pPr>
            <m:oMathPara>
              <m:oMath>
                <m:r>
                  <w:rPr>
                    <w:rFonts w:ascii="Cambria Math" w:hAnsi="Cambria Math"/>
                    <w:lang w:val="en-GB"/>
                  </w:rPr>
                  <m:t>P</m:t>
                </m:r>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V</m:t>
                        </m:r>
                      </m:e>
                      <m:sub>
                        <m:r>
                          <w:rPr>
                            <w:rFonts w:ascii="Cambria Math" w:hAnsi="Cambria Math"/>
                            <w:lang w:val="en-GB"/>
                          </w:rPr>
                          <m:t>new</m:t>
                        </m:r>
                      </m:sub>
                    </m:sSub>
                  </m:e>
                </m:d>
                <m:r>
                  <w:rPr>
                    <w:rFonts w:ascii="Cambria Math" w:hAnsi="Cambria Math"/>
                    <w:lang w:val="uk-UA"/>
                  </w:rPr>
                  <m:t>~</m:t>
                </m:r>
                <m:sSup>
                  <m:sSupPr>
                    <m:ctrlPr>
                      <w:rPr>
                        <w:rFonts w:ascii="Cambria Math" w:hAnsi="Cambria Math"/>
                        <w:i/>
                        <w:lang w:val="en-GB"/>
                      </w:rPr>
                    </m:ctrlPr>
                  </m:sSupPr>
                  <m:e>
                    <m:d>
                      <m:dPr>
                        <m:ctrlPr>
                          <w:rPr>
                            <w:rFonts w:ascii="Cambria Math" w:hAnsi="Cambria Math"/>
                            <w:i/>
                            <w:lang w:val="en-GB"/>
                          </w:rPr>
                        </m:ctrlPr>
                      </m:dPr>
                      <m:e>
                        <m:r>
                          <m:rPr>
                            <m:sty m:val="p"/>
                          </m:rPr>
                          <w:rPr>
                            <w:rFonts w:ascii="Cambria Math" w:hAnsi="Cambria Math"/>
                            <w:lang w:val="en-GB"/>
                          </w:rPr>
                          <m:t>τ</m:t>
                        </m:r>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V</m:t>
                                </m:r>
                              </m:e>
                              <m:sub>
                                <m:r>
                                  <w:rPr>
                                    <w:rFonts w:ascii="Cambria Math" w:hAnsi="Cambria Math"/>
                                    <w:lang w:val="en-GB"/>
                                  </w:rPr>
                                  <m:t>new</m:t>
                                </m:r>
                              </m:sub>
                            </m:sSub>
                          </m:e>
                        </m:d>
                      </m:e>
                    </m:d>
                  </m:e>
                  <m:sup>
                    <m:r>
                      <m:rPr>
                        <m:sty m:val="p"/>
                      </m:rPr>
                      <w:rPr>
                        <w:rFonts w:ascii="Cambria Math" w:hAnsi="Cambria Math"/>
                        <w:lang w:val="en-GB"/>
                      </w:rPr>
                      <m:t>α</m:t>
                    </m:r>
                  </m:sup>
                </m:sSup>
                <m:r>
                  <w:rPr>
                    <w:rFonts w:ascii="Cambria Math" w:hAnsi="Cambria Math"/>
                    <w:lang w:val="uk-UA"/>
                  </w:rPr>
                  <m:t>⋅</m:t>
                </m:r>
                <m:sSup>
                  <m:sSupPr>
                    <m:ctrlPr>
                      <w:rPr>
                        <w:rFonts w:ascii="Cambria Math" w:hAnsi="Cambria Math"/>
                        <w:i/>
                        <w:lang w:val="en-GB"/>
                      </w:rPr>
                    </m:ctrlPr>
                  </m:sSupPr>
                  <m:e>
                    <m:d>
                      <m:dPr>
                        <m:ctrlPr>
                          <w:rPr>
                            <w:rFonts w:ascii="Cambria Math" w:hAnsi="Cambria Math"/>
                            <w:i/>
                            <w:lang w:val="en-GB"/>
                          </w:rPr>
                        </m:ctrlPr>
                      </m:dPr>
                      <m:e>
                        <m:r>
                          <m:rPr>
                            <m:sty m:val="p"/>
                          </m:rPr>
                          <w:rPr>
                            <w:rFonts w:ascii="Cambria Math" w:hAnsi="Cambria Math"/>
                            <w:lang w:val="en-GB"/>
                          </w:rPr>
                          <m:t>η</m:t>
                        </m:r>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V</m:t>
                                </m:r>
                              </m:e>
                              <m:sub>
                                <m:r>
                                  <w:rPr>
                                    <w:rFonts w:ascii="Cambria Math" w:hAnsi="Cambria Math"/>
                                    <w:lang w:val="en-GB"/>
                                  </w:rPr>
                                  <m:t>new</m:t>
                                </m:r>
                              </m:sub>
                            </m:sSub>
                          </m:e>
                        </m:d>
                      </m:e>
                    </m:d>
                  </m:e>
                  <m:sup>
                    <m:r>
                      <m:rPr>
                        <m:sty m:val="p"/>
                      </m:rPr>
                      <w:rPr>
                        <w:rFonts w:ascii="Cambria Math" w:hAnsi="Cambria Math"/>
                        <w:lang w:val="en-GB"/>
                      </w:rPr>
                      <m:t>β</m:t>
                    </m:r>
                  </m:sup>
                </m:sSup>
              </m:oMath>
            </m:oMathPara>
          </w:p>
        </w:tc>
        <w:tc>
          <w:tcPr>
            <w:tcW w:w="808" w:type="dxa"/>
          </w:tcPr>
          <w:p w14:paraId="2B9C4A15" w14:textId="5934289E" w:rsidR="00F1029F" w:rsidRPr="00BF2BFE" w:rsidRDefault="00F1029F" w:rsidP="00832A36">
            <w:pPr>
              <w:pStyle w:val="Ebody"/>
              <w:adjustRightInd w:val="0"/>
              <w:spacing w:line="240" w:lineRule="auto"/>
              <w:ind w:firstLineChars="0" w:firstLine="0"/>
              <w:jc w:val="right"/>
              <w:rPr>
                <w:rFonts w:ascii="Times New Roman" w:eastAsia="宋体" w:hAnsi="Times New Roman"/>
                <w:lang w:eastAsia="zh-CN"/>
              </w:rPr>
            </w:pPr>
            <w:r w:rsidRPr="00BF2BFE">
              <w:rPr>
                <w:rFonts w:ascii="Times New Roman" w:hAnsi="Times New Roman"/>
              </w:rPr>
              <w:t>(</w:t>
            </w:r>
            <w:r>
              <w:rPr>
                <w:rFonts w:ascii="Times New Roman" w:eastAsia="等线" w:hAnsi="Times New Roman" w:hint="eastAsia"/>
                <w:lang w:eastAsia="zh-CN"/>
              </w:rPr>
              <w:t>5</w:t>
            </w:r>
            <w:r w:rsidRPr="00BF2BFE">
              <w:rPr>
                <w:rFonts w:ascii="Times New Roman" w:eastAsiaTheme="minorEastAsia" w:hAnsi="Times New Roman"/>
                <w:lang w:eastAsia="zh-CN"/>
              </w:rPr>
              <w:t>)</w:t>
            </w:r>
          </w:p>
        </w:tc>
      </w:tr>
    </w:tbl>
    <w:p w14:paraId="0D00201D" w14:textId="77777777" w:rsidR="00714D6D" w:rsidRPr="001C3485" w:rsidRDefault="00714D6D" w:rsidP="00942608">
      <w:pPr>
        <w:widowControl w:val="0"/>
        <w:suppressAutoHyphens w:val="0"/>
        <w:adjustRightInd w:val="0"/>
        <w:snapToGrid w:val="0"/>
        <w:jc w:val="both"/>
        <w:rPr>
          <w:color w:val="000000"/>
          <w:szCs w:val="24"/>
          <w:lang w:val="uk-UA"/>
        </w:rPr>
      </w:pPr>
    </w:p>
    <w:p w14:paraId="30651139" w14:textId="5BA2B4E3" w:rsidR="00B37AF7" w:rsidRPr="001C3485" w:rsidRDefault="00B37AF7" w:rsidP="00942608">
      <w:pPr>
        <w:widowControl w:val="0"/>
        <w:suppressAutoHyphens w:val="0"/>
        <w:adjustRightInd w:val="0"/>
        <w:snapToGrid w:val="0"/>
        <w:jc w:val="both"/>
        <w:rPr>
          <w:color w:val="000000"/>
          <w:szCs w:val="24"/>
          <w:lang w:val="en-GB"/>
        </w:rPr>
      </w:pPr>
      <w:r w:rsidRPr="001C3485">
        <w:rPr>
          <w:color w:val="000000"/>
          <w:szCs w:val="24"/>
          <w:lang w:val="en-GB"/>
        </w:rPr>
        <w:t>where</w:t>
      </w:r>
      <w:r w:rsidR="00942608" w:rsidRPr="001C3485">
        <w:rPr>
          <w:color w:val="000000"/>
          <w:szCs w:val="24"/>
          <w:lang w:val="en-GB"/>
        </w:rPr>
        <w:t xml:space="preserve"> </w:t>
      </w:r>
      <w:r w:rsidRPr="001C3485">
        <w:rPr>
          <w:color w:val="000000"/>
          <w:szCs w:val="24"/>
          <w:lang w:val="en-GB"/>
        </w:rPr>
        <w:t>τ</w:t>
      </w:r>
      <w:r w:rsidR="00942608" w:rsidRPr="001C3485">
        <w:rPr>
          <w:color w:val="000000"/>
          <w:szCs w:val="24"/>
          <w:lang w:val="en-GB"/>
        </w:rPr>
        <w:t xml:space="preserve"> </w:t>
      </w:r>
      <w:r w:rsidRPr="001C3485">
        <w:rPr>
          <w:color w:val="000000"/>
          <w:szCs w:val="24"/>
          <w:lang w:val="en-GB"/>
        </w:rPr>
        <w:t>is</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accumulated</w:t>
      </w:r>
      <w:r w:rsidR="00942608" w:rsidRPr="001C3485">
        <w:rPr>
          <w:color w:val="000000"/>
          <w:szCs w:val="24"/>
          <w:lang w:val="en-GB"/>
        </w:rPr>
        <w:t xml:space="preserve"> </w:t>
      </w:r>
      <w:r w:rsidRPr="001C3485">
        <w:rPr>
          <w:color w:val="000000"/>
          <w:szCs w:val="24"/>
          <w:lang w:val="en-GB"/>
        </w:rPr>
        <w:t>experience</w:t>
      </w:r>
      <w:r w:rsidR="00942608" w:rsidRPr="001C3485">
        <w:rPr>
          <w:color w:val="000000"/>
          <w:szCs w:val="24"/>
          <w:lang w:val="en-GB"/>
        </w:rPr>
        <w:t xml:space="preserve"> </w:t>
      </w:r>
      <w:r w:rsidRPr="001C3485">
        <w:rPr>
          <w:color w:val="000000"/>
          <w:szCs w:val="24"/>
          <w:lang w:val="en-GB"/>
        </w:rPr>
        <w:t>of</w:t>
      </w:r>
      <w:r w:rsidR="00942608" w:rsidRPr="001C3485">
        <w:rPr>
          <w:color w:val="000000"/>
          <w:szCs w:val="24"/>
          <w:lang w:val="en-GB"/>
        </w:rPr>
        <w:t xml:space="preserve"> </w:t>
      </w:r>
      <w:r w:rsidRPr="001C3485">
        <w:rPr>
          <w:color w:val="000000"/>
          <w:szCs w:val="24"/>
          <w:lang w:val="en-GB"/>
        </w:rPr>
        <w:t>heuristic</w:t>
      </w:r>
      <w:r w:rsidR="00942608" w:rsidRPr="001C3485">
        <w:rPr>
          <w:color w:val="000000"/>
          <w:szCs w:val="24"/>
          <w:lang w:val="en-GB"/>
        </w:rPr>
        <w:t xml:space="preserve"> </w:t>
      </w:r>
      <w:r w:rsidRPr="001C3485">
        <w:rPr>
          <w:color w:val="000000"/>
          <w:szCs w:val="24"/>
          <w:lang w:val="en-GB"/>
        </w:rPr>
        <w:t>information,</w:t>
      </w:r>
      <w:r w:rsidR="00942608" w:rsidRPr="001C3485">
        <w:rPr>
          <w:color w:val="000000"/>
          <w:szCs w:val="24"/>
          <w:lang w:val="en-GB"/>
        </w:rPr>
        <w:t xml:space="preserve"> </w:t>
      </w:r>
      <w:r w:rsidRPr="001C3485">
        <w:rPr>
          <w:color w:val="000000"/>
          <w:szCs w:val="24"/>
          <w:lang w:val="en-GB"/>
        </w:rPr>
        <w:t>η</w:t>
      </w:r>
      <w:r w:rsidR="00942608" w:rsidRPr="001C3485">
        <w:rPr>
          <w:color w:val="000000"/>
          <w:szCs w:val="24"/>
          <w:lang w:val="en-GB"/>
        </w:rPr>
        <w:t xml:space="preserve"> </w:t>
      </w:r>
      <w:r w:rsidRPr="001C3485">
        <w:rPr>
          <w:color w:val="000000"/>
          <w:szCs w:val="24"/>
          <w:lang w:val="en-GB"/>
        </w:rPr>
        <w:t>is</w:t>
      </w:r>
      <w:r w:rsidR="00942608" w:rsidRPr="001C3485">
        <w:rPr>
          <w:color w:val="000000"/>
          <w:szCs w:val="24"/>
          <w:lang w:val="en-GB"/>
        </w:rPr>
        <w:t xml:space="preserve"> </w:t>
      </w:r>
      <w:r w:rsidRPr="001C3485">
        <w:rPr>
          <w:color w:val="000000"/>
          <w:szCs w:val="24"/>
          <w:lang w:val="en-GB"/>
        </w:rPr>
        <w:t>(visibility),</w:t>
      </w:r>
      <w:r w:rsidR="00942608" w:rsidRPr="001C3485">
        <w:rPr>
          <w:color w:val="000000"/>
          <w:szCs w:val="24"/>
          <w:lang w:val="en-GB"/>
        </w:rPr>
        <w:t xml:space="preserve"> </w:t>
      </w:r>
      <w:r w:rsidRPr="001C3485">
        <w:rPr>
          <w:color w:val="000000"/>
          <w:szCs w:val="24"/>
          <w:lang w:val="en-GB"/>
        </w:rPr>
        <w:t>and</w:t>
      </w:r>
      <w:r w:rsidR="00942608" w:rsidRPr="001C3485">
        <w:rPr>
          <w:color w:val="000000"/>
          <w:szCs w:val="24"/>
          <w:lang w:val="en-GB"/>
        </w:rPr>
        <w:t xml:space="preserve"> </w:t>
      </w:r>
      <w:r w:rsidRPr="001C3485">
        <w:rPr>
          <w:color w:val="000000"/>
          <w:szCs w:val="24"/>
          <w:lang w:val="en-GB"/>
        </w:rPr>
        <w:t>α</w:t>
      </w:r>
      <w:r w:rsidR="00942608" w:rsidRPr="001C3485">
        <w:rPr>
          <w:color w:val="000000"/>
          <w:szCs w:val="24"/>
          <w:lang w:val="en-GB"/>
        </w:rPr>
        <w:t xml:space="preserve"> </w:t>
      </w:r>
      <w:r w:rsidRPr="001C3485">
        <w:rPr>
          <w:color w:val="000000"/>
          <w:szCs w:val="24"/>
          <w:lang w:val="en-GB"/>
        </w:rPr>
        <w:t>and</w:t>
      </w:r>
      <w:r w:rsidR="00942608" w:rsidRPr="001C3485">
        <w:rPr>
          <w:color w:val="000000"/>
          <w:szCs w:val="24"/>
          <w:lang w:val="en-GB"/>
        </w:rPr>
        <w:t xml:space="preserve"> </w:t>
      </w:r>
      <w:r w:rsidRPr="001C3485">
        <w:rPr>
          <w:color w:val="000000"/>
          <w:szCs w:val="24"/>
          <w:lang w:val="en-GB"/>
        </w:rPr>
        <w:t>β</w:t>
      </w:r>
      <w:r w:rsidR="00942608" w:rsidRPr="001C3485">
        <w:rPr>
          <w:i/>
          <w:iCs/>
          <w:color w:val="000000"/>
          <w:szCs w:val="24"/>
          <w:lang w:val="en-GB"/>
        </w:rPr>
        <w:t xml:space="preserve"> </w:t>
      </w:r>
      <w:r w:rsidRPr="001C3485">
        <w:rPr>
          <w:i/>
          <w:iCs/>
          <w:color w:val="000000"/>
          <w:szCs w:val="24"/>
          <w:lang w:val="en-GB"/>
        </w:rPr>
        <w:t>–</w:t>
      </w:r>
      <w:r w:rsidR="00942608" w:rsidRPr="001C3485">
        <w:rPr>
          <w:i/>
          <w:iCs/>
          <w:color w:val="000000"/>
          <w:szCs w:val="24"/>
          <w:lang w:val="en-GB"/>
        </w:rPr>
        <w:t xml:space="preserve"> </w:t>
      </w:r>
      <w:r w:rsidRPr="001C3485">
        <w:rPr>
          <w:color w:val="000000"/>
          <w:szCs w:val="24"/>
          <w:lang w:val="en-GB"/>
        </w:rPr>
        <w:t>are</w:t>
      </w:r>
      <w:r w:rsidR="00942608" w:rsidRPr="001C3485">
        <w:rPr>
          <w:color w:val="000000"/>
          <w:szCs w:val="24"/>
          <w:lang w:val="en-GB"/>
        </w:rPr>
        <w:t xml:space="preserve"> </w:t>
      </w:r>
      <w:r w:rsidRPr="001C3485">
        <w:rPr>
          <w:color w:val="000000"/>
          <w:szCs w:val="24"/>
          <w:lang w:val="en-GB"/>
        </w:rPr>
        <w:t>weighting</w:t>
      </w:r>
      <w:r w:rsidR="00942608" w:rsidRPr="001C3485">
        <w:rPr>
          <w:color w:val="000000"/>
          <w:szCs w:val="24"/>
          <w:lang w:val="en-GB"/>
        </w:rPr>
        <w:t xml:space="preserve"> </w:t>
      </w:r>
      <w:r w:rsidRPr="001C3485">
        <w:rPr>
          <w:color w:val="000000"/>
          <w:szCs w:val="24"/>
          <w:lang w:val="en-GB"/>
        </w:rPr>
        <w:t>coefficients</w:t>
      </w:r>
      <w:r w:rsidR="00942608" w:rsidRPr="001C3485">
        <w:rPr>
          <w:color w:val="000000"/>
          <w:szCs w:val="24"/>
          <w:lang w:val="en-GB"/>
        </w:rPr>
        <w:t xml:space="preserve"> </w:t>
      </w:r>
      <w:r w:rsidRPr="001C3485">
        <w:rPr>
          <w:color w:val="000000"/>
          <w:szCs w:val="24"/>
          <w:lang w:val="en-GB"/>
        </w:rPr>
        <w:t>that</w:t>
      </w:r>
      <w:r w:rsidR="00942608" w:rsidRPr="001C3485">
        <w:rPr>
          <w:color w:val="000000"/>
          <w:szCs w:val="24"/>
          <w:lang w:val="en-GB"/>
        </w:rPr>
        <w:t xml:space="preserve"> </w:t>
      </w:r>
      <w:r w:rsidRPr="001C3485">
        <w:rPr>
          <w:color w:val="000000"/>
          <w:szCs w:val="24"/>
          <w:lang w:val="en-GB"/>
        </w:rPr>
        <w:t>determine</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relative</w:t>
      </w:r>
      <w:r w:rsidR="00942608" w:rsidRPr="001C3485">
        <w:rPr>
          <w:color w:val="000000"/>
          <w:szCs w:val="24"/>
          <w:lang w:val="en-GB"/>
        </w:rPr>
        <w:t xml:space="preserve"> </w:t>
      </w:r>
      <w:r w:rsidRPr="001C3485">
        <w:rPr>
          <w:color w:val="000000"/>
          <w:szCs w:val="24"/>
          <w:lang w:val="en-GB"/>
        </w:rPr>
        <w:t>importance</w:t>
      </w:r>
      <w:r w:rsidR="00942608" w:rsidRPr="001C3485">
        <w:rPr>
          <w:color w:val="000000"/>
          <w:szCs w:val="24"/>
          <w:lang w:val="en-GB"/>
        </w:rPr>
        <w:t xml:space="preserve"> </w:t>
      </w:r>
      <w:r w:rsidRPr="001C3485">
        <w:rPr>
          <w:color w:val="000000"/>
          <w:szCs w:val="24"/>
          <w:lang w:val="en-GB"/>
        </w:rPr>
        <w:t>of</w:t>
      </w:r>
      <w:r w:rsidR="00942608" w:rsidRPr="001C3485">
        <w:rPr>
          <w:color w:val="000000"/>
          <w:szCs w:val="24"/>
          <w:lang w:val="en-GB"/>
        </w:rPr>
        <w:t xml:space="preserve"> </w:t>
      </w:r>
      <w:r w:rsidRPr="001C3485">
        <w:rPr>
          <w:color w:val="000000"/>
          <w:szCs w:val="24"/>
          <w:lang w:val="en-GB"/>
        </w:rPr>
        <w:t>pheromone</w:t>
      </w:r>
      <w:r w:rsidR="00942608" w:rsidRPr="001C3485">
        <w:rPr>
          <w:color w:val="000000"/>
          <w:szCs w:val="24"/>
          <w:lang w:val="en-GB"/>
        </w:rPr>
        <w:t xml:space="preserve"> </w:t>
      </w:r>
      <w:r w:rsidRPr="001C3485">
        <w:rPr>
          <w:color w:val="000000"/>
          <w:szCs w:val="24"/>
          <w:lang w:val="en-GB"/>
        </w:rPr>
        <w:t>and</w:t>
      </w:r>
      <w:r w:rsidR="00942608" w:rsidRPr="001C3485">
        <w:rPr>
          <w:color w:val="000000"/>
          <w:szCs w:val="24"/>
          <w:lang w:val="en-GB"/>
        </w:rPr>
        <w:t xml:space="preserve"> </w:t>
      </w:r>
      <w:r w:rsidRPr="001C3485">
        <w:rPr>
          <w:color w:val="000000"/>
          <w:szCs w:val="24"/>
          <w:lang w:val="en-GB"/>
        </w:rPr>
        <w:t>visibility.</w:t>
      </w:r>
    </w:p>
    <w:p w14:paraId="389A11FA" w14:textId="78C549E3" w:rsidR="00714D6D" w:rsidRPr="001C3485" w:rsidRDefault="00B37AF7" w:rsidP="00942608">
      <w:pPr>
        <w:widowControl w:val="0"/>
        <w:suppressAutoHyphens w:val="0"/>
        <w:adjustRightInd w:val="0"/>
        <w:snapToGrid w:val="0"/>
        <w:ind w:firstLineChars="200" w:firstLine="400"/>
        <w:jc w:val="both"/>
        <w:rPr>
          <w:color w:val="000000"/>
          <w:szCs w:val="24"/>
          <w:lang w:val="uk-UA"/>
        </w:rPr>
      </w:pPr>
      <w:r w:rsidRPr="001C3485">
        <w:rPr>
          <w:color w:val="000000"/>
          <w:szCs w:val="24"/>
          <w:lang w:val="en-GB"/>
        </w:rPr>
        <w:t>Definition</w:t>
      </w:r>
      <w:r w:rsidR="00942608" w:rsidRPr="001C3485">
        <w:rPr>
          <w:color w:val="000000"/>
          <w:szCs w:val="24"/>
          <w:lang w:val="en-GB"/>
        </w:rPr>
        <w:t xml:space="preserve"> </w:t>
      </w:r>
      <w:r w:rsidRPr="001C3485">
        <w:rPr>
          <w:color w:val="000000"/>
          <w:szCs w:val="24"/>
          <w:lang w:val="en-GB"/>
        </w:rPr>
        <w:t>of</w:t>
      </w:r>
      <w:r w:rsidR="00942608" w:rsidRPr="001C3485">
        <w:rPr>
          <w:color w:val="000000"/>
          <w:szCs w:val="24"/>
          <w:lang w:val="en-GB"/>
        </w:rPr>
        <w:t xml:space="preserve"> </w:t>
      </w:r>
      <w:r w:rsidRPr="001C3485">
        <w:rPr>
          <w:color w:val="000000"/>
          <w:szCs w:val="24"/>
          <w:lang w:val="en-GB"/>
        </w:rPr>
        <w:t>visibility</w:t>
      </w:r>
      <w:r w:rsidR="00942608" w:rsidRPr="001C3485">
        <w:rPr>
          <w:color w:val="000000"/>
          <w:szCs w:val="24"/>
          <w:lang w:val="en-GB"/>
        </w:rPr>
        <w:t xml:space="preserve"> </w:t>
      </w:r>
      <w:r w:rsidRPr="001C3485">
        <w:rPr>
          <w:color w:val="000000"/>
          <w:szCs w:val="24"/>
          <w:lang w:val="en-GB"/>
        </w:rPr>
        <w:t>η.</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heuristic</w:t>
      </w:r>
      <w:r w:rsidR="00942608" w:rsidRPr="001C3485">
        <w:rPr>
          <w:color w:val="000000"/>
          <w:szCs w:val="24"/>
          <w:lang w:val="en-GB"/>
        </w:rPr>
        <w:t xml:space="preserve"> </w:t>
      </w:r>
      <w:r w:rsidRPr="001C3485">
        <w:rPr>
          <w:color w:val="000000"/>
          <w:szCs w:val="24"/>
          <w:lang w:val="en-GB"/>
        </w:rPr>
        <w:t>information</w:t>
      </w:r>
      <w:r w:rsidR="00942608" w:rsidRPr="001C3485">
        <w:rPr>
          <w:color w:val="000000"/>
          <w:szCs w:val="24"/>
          <w:lang w:val="en-GB"/>
        </w:rPr>
        <w:t xml:space="preserve"> </w:t>
      </w:r>
      <w:proofErr w:type="gramStart"/>
      <w:r w:rsidRPr="001C3485">
        <w:rPr>
          <w:color w:val="000000"/>
          <w:szCs w:val="24"/>
          <w:lang w:val="en-GB"/>
        </w:rPr>
        <w:t>η</w:t>
      </w:r>
      <w:r w:rsidRPr="001C3485">
        <w:rPr>
          <w:i/>
          <w:iCs/>
          <w:color w:val="000000"/>
          <w:szCs w:val="24"/>
          <w:lang w:val="en-GB"/>
        </w:rPr>
        <w:t>(</w:t>
      </w:r>
      <w:proofErr w:type="gramEnd"/>
      <m:oMath>
        <m:sSub>
          <m:sSubPr>
            <m:ctrlPr>
              <w:rPr>
                <w:rFonts w:ascii="Cambria Math" w:hAnsi="Cambria Math"/>
                <w:i/>
                <w:iCs/>
                <w:color w:val="000000"/>
                <w:szCs w:val="24"/>
                <w:lang w:val="en-GB"/>
              </w:rPr>
            </m:ctrlPr>
          </m:sSubPr>
          <m:e>
            <m:r>
              <w:rPr>
                <w:rFonts w:ascii="Cambria Math" w:hAnsi="Cambria Math"/>
                <w:color w:val="000000"/>
                <w:szCs w:val="24"/>
                <w:lang w:val="en-GB"/>
              </w:rPr>
              <m:t>V</m:t>
            </m:r>
          </m:e>
          <m:sub>
            <m:r>
              <w:rPr>
                <w:rFonts w:ascii="Cambria Math" w:hAnsi="Cambria Math"/>
                <w:color w:val="000000"/>
                <w:szCs w:val="24"/>
                <w:lang w:val="en-GB"/>
              </w:rPr>
              <m:t>new</m:t>
            </m:r>
          </m:sub>
        </m:sSub>
      </m:oMath>
      <w:r w:rsidRPr="001C3485">
        <w:rPr>
          <w:i/>
          <w:iCs/>
          <w:color w:val="000000"/>
          <w:szCs w:val="24"/>
          <w:lang w:val="en-GB"/>
        </w:rPr>
        <w:t>)</w:t>
      </w:r>
      <w:r w:rsidR="00942608" w:rsidRPr="001C3485">
        <w:rPr>
          <w:color w:val="000000"/>
          <w:szCs w:val="24"/>
          <w:lang w:val="en-GB"/>
        </w:rPr>
        <w:t xml:space="preserve"> </w:t>
      </w:r>
      <w:r w:rsidRPr="001C3485">
        <w:rPr>
          <w:color w:val="000000"/>
          <w:szCs w:val="24"/>
          <w:lang w:val="en-GB"/>
        </w:rPr>
        <w:t>is</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driving</w:t>
      </w:r>
      <w:r w:rsidR="00942608" w:rsidRPr="001C3485">
        <w:rPr>
          <w:color w:val="000000"/>
          <w:szCs w:val="24"/>
          <w:lang w:val="en-GB"/>
        </w:rPr>
        <w:t xml:space="preserve"> </w:t>
      </w:r>
      <w:r w:rsidRPr="001C3485">
        <w:rPr>
          <w:color w:val="000000"/>
          <w:szCs w:val="24"/>
          <w:lang w:val="en-GB"/>
        </w:rPr>
        <w:t>force</w:t>
      </w:r>
      <w:r w:rsidR="00942608" w:rsidRPr="001C3485">
        <w:rPr>
          <w:color w:val="000000"/>
          <w:szCs w:val="24"/>
          <w:lang w:val="en-GB"/>
        </w:rPr>
        <w:t xml:space="preserve"> </w:t>
      </w:r>
      <w:r w:rsidRPr="001C3485">
        <w:rPr>
          <w:color w:val="000000"/>
          <w:szCs w:val="24"/>
          <w:lang w:val="en-GB"/>
        </w:rPr>
        <w:t>of</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search</w:t>
      </w:r>
      <w:r w:rsidR="00942608" w:rsidRPr="001C3485">
        <w:rPr>
          <w:color w:val="000000"/>
          <w:szCs w:val="24"/>
          <w:lang w:val="en-GB"/>
        </w:rPr>
        <w:t xml:space="preserve"> </w:t>
      </w:r>
      <w:r w:rsidRPr="001C3485">
        <w:rPr>
          <w:color w:val="000000"/>
          <w:szCs w:val="24"/>
          <w:lang w:val="en-GB"/>
        </w:rPr>
        <w:t>(</w:t>
      </w:r>
      <w:r w:rsidR="00180811" w:rsidRPr="001C3485">
        <w:rPr>
          <w:color w:val="000000"/>
          <w:szCs w:val="24"/>
          <w:lang w:val="en-GB"/>
        </w:rPr>
        <w:t>6</w:t>
      </w:r>
      <w:r w:rsidRPr="001C3485">
        <w:rPr>
          <w:color w:val="000000"/>
          <w:szCs w:val="24"/>
          <w:lang w:val="en-GB"/>
        </w:rPr>
        <w:t>).</w:t>
      </w:r>
      <w:r w:rsidR="00942608" w:rsidRPr="001C3485">
        <w:rPr>
          <w:color w:val="000000"/>
          <w:szCs w:val="24"/>
          <w:lang w:val="en-GB"/>
        </w:rPr>
        <w:t xml:space="preserve"> </w:t>
      </w:r>
      <w:r w:rsidRPr="001C3485">
        <w:rPr>
          <w:color w:val="000000"/>
          <w:szCs w:val="24"/>
          <w:lang w:val="en-GB"/>
        </w:rPr>
        <w:t>For</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test</w:t>
      </w:r>
      <w:r w:rsidR="00942608" w:rsidRPr="001C3485">
        <w:rPr>
          <w:color w:val="000000"/>
          <w:szCs w:val="24"/>
          <w:lang w:val="en-GB"/>
        </w:rPr>
        <w:t xml:space="preserve"> </w:t>
      </w:r>
      <w:r w:rsidRPr="001C3485">
        <w:rPr>
          <w:color w:val="000000"/>
          <w:szCs w:val="24"/>
          <w:lang w:val="en-GB"/>
        </w:rPr>
        <w:t>generation</w:t>
      </w:r>
      <w:r w:rsidR="00942608" w:rsidRPr="001C3485">
        <w:rPr>
          <w:color w:val="000000"/>
          <w:szCs w:val="24"/>
          <w:lang w:val="en-GB"/>
        </w:rPr>
        <w:t xml:space="preserve"> </w:t>
      </w:r>
      <w:r w:rsidRPr="001C3485">
        <w:rPr>
          <w:color w:val="000000"/>
          <w:szCs w:val="24"/>
          <w:lang w:val="en-GB"/>
        </w:rPr>
        <w:t>task,</w:t>
      </w:r>
      <w:r w:rsidR="00942608" w:rsidRPr="001C3485">
        <w:rPr>
          <w:color w:val="000000"/>
          <w:szCs w:val="24"/>
          <w:lang w:val="en-GB"/>
        </w:rPr>
        <w:t xml:space="preserve"> </w:t>
      </w:r>
      <w:r w:rsidRPr="001C3485">
        <w:rPr>
          <w:color w:val="000000"/>
          <w:szCs w:val="24"/>
          <w:lang w:val="en-GB"/>
        </w:rPr>
        <w:t>η</w:t>
      </w:r>
      <w:r w:rsidR="00942608" w:rsidRPr="001C3485">
        <w:rPr>
          <w:color w:val="000000"/>
          <w:szCs w:val="24"/>
          <w:lang w:val="en-GB"/>
        </w:rPr>
        <w:t xml:space="preserve"> </w:t>
      </w:r>
      <w:r w:rsidRPr="001C3485">
        <w:rPr>
          <w:color w:val="000000"/>
          <w:szCs w:val="24"/>
          <w:lang w:val="en-GB"/>
        </w:rPr>
        <w:t>is</w:t>
      </w:r>
      <w:r w:rsidR="00942608" w:rsidRPr="001C3485">
        <w:rPr>
          <w:color w:val="000000"/>
          <w:szCs w:val="24"/>
          <w:lang w:val="en-GB"/>
        </w:rPr>
        <w:t xml:space="preserve"> </w:t>
      </w:r>
      <w:r w:rsidRPr="001C3485">
        <w:rPr>
          <w:color w:val="000000"/>
          <w:szCs w:val="24"/>
          <w:lang w:val="en-GB"/>
        </w:rPr>
        <w:t>defined</w:t>
      </w:r>
      <w:r w:rsidR="00942608" w:rsidRPr="001C3485">
        <w:rPr>
          <w:color w:val="000000"/>
          <w:szCs w:val="24"/>
          <w:lang w:val="en-GB"/>
        </w:rPr>
        <w:t xml:space="preserve"> </w:t>
      </w:r>
      <w:r w:rsidRPr="001C3485">
        <w:rPr>
          <w:color w:val="000000"/>
          <w:szCs w:val="24"/>
          <w:lang w:val="en-GB"/>
        </w:rPr>
        <w:t>as</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number</w:t>
      </w:r>
      <w:r w:rsidR="00942608" w:rsidRPr="001C3485">
        <w:rPr>
          <w:color w:val="000000"/>
          <w:szCs w:val="24"/>
          <w:lang w:val="en-GB"/>
        </w:rPr>
        <w:t xml:space="preserve"> </w:t>
      </w:r>
      <w:r w:rsidRPr="001C3485">
        <w:rPr>
          <w:color w:val="000000"/>
          <w:szCs w:val="24"/>
          <w:lang w:val="en-GB"/>
        </w:rPr>
        <w:t>of</w:t>
      </w:r>
      <w:r w:rsidR="00942608" w:rsidRPr="001C3485">
        <w:rPr>
          <w:color w:val="000000"/>
          <w:szCs w:val="24"/>
          <w:lang w:val="en-GB"/>
        </w:rPr>
        <w:t xml:space="preserve"> </w:t>
      </w:r>
      <w:r w:rsidRPr="001C3485">
        <w:rPr>
          <w:color w:val="000000"/>
          <w:szCs w:val="24"/>
          <w:lang w:val="en-GB"/>
        </w:rPr>
        <w:t>new</w:t>
      </w:r>
      <w:r w:rsidR="00942608" w:rsidRPr="001C3485">
        <w:rPr>
          <w:color w:val="000000"/>
          <w:szCs w:val="24"/>
          <w:lang w:val="en-GB"/>
        </w:rPr>
        <w:t xml:space="preserve"> </w:t>
      </w:r>
      <w:r w:rsidRPr="001C3485">
        <w:rPr>
          <w:color w:val="000000"/>
          <w:szCs w:val="24"/>
          <w:lang w:val="en-GB"/>
        </w:rPr>
        <w:t>faults</w:t>
      </w:r>
      <w:r w:rsidR="00942608" w:rsidRPr="001C3485">
        <w:rPr>
          <w:color w:val="000000"/>
          <w:szCs w:val="24"/>
          <w:lang w:val="en-GB"/>
        </w:rPr>
        <w:t xml:space="preserve"> </w:t>
      </w:r>
      <w:r w:rsidRPr="001C3485">
        <w:rPr>
          <w:color w:val="000000"/>
          <w:szCs w:val="24"/>
          <w:lang w:val="en-GB"/>
        </w:rPr>
        <w:t>from</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set</w:t>
      </w:r>
      <w:r w:rsidR="00942608" w:rsidRPr="001C3485">
        <w:rPr>
          <w:color w:val="000000"/>
          <w:szCs w:val="24"/>
          <w:lang w:val="en-GB"/>
        </w:rPr>
        <w:t xml:space="preserve"> </w:t>
      </w:r>
      <w:r w:rsidRPr="001C3485">
        <w:rPr>
          <w:i/>
          <w:iCs/>
          <w:color w:val="000000"/>
          <w:szCs w:val="24"/>
          <w:lang w:val="en-GB"/>
        </w:rPr>
        <w:t>F</w:t>
      </w:r>
      <w:r w:rsidRPr="001C3485">
        <w:rPr>
          <w:i/>
          <w:iCs/>
          <w:color w:val="000000"/>
          <w:szCs w:val="24"/>
          <w:vertAlign w:val="subscript"/>
          <w:lang w:val="en-GB"/>
        </w:rPr>
        <w:t>rem</w:t>
      </w:r>
      <w:r w:rsidR="00942608" w:rsidRPr="001C3485">
        <w:rPr>
          <w:color w:val="000000"/>
          <w:szCs w:val="24"/>
          <w:lang w:val="en-GB"/>
        </w:rPr>
        <w:t xml:space="preserve"> </w:t>
      </w:r>
      <w:r w:rsidRPr="001C3485">
        <w:rPr>
          <w:color w:val="000000"/>
          <w:szCs w:val="24"/>
          <w:lang w:val="en-GB"/>
        </w:rPr>
        <w:t>(faults</w:t>
      </w:r>
      <w:r w:rsidR="00942608" w:rsidRPr="001C3485">
        <w:rPr>
          <w:color w:val="000000"/>
          <w:szCs w:val="24"/>
          <w:lang w:val="en-GB"/>
        </w:rPr>
        <w:t xml:space="preserve"> </w:t>
      </w:r>
      <w:r w:rsidRPr="001C3485">
        <w:rPr>
          <w:color w:val="000000"/>
          <w:szCs w:val="24"/>
          <w:lang w:val="en-GB"/>
        </w:rPr>
        <w:t>that</w:t>
      </w:r>
      <w:r w:rsidR="00942608" w:rsidRPr="001C3485">
        <w:rPr>
          <w:color w:val="000000"/>
          <w:szCs w:val="24"/>
          <w:lang w:val="en-GB"/>
        </w:rPr>
        <w:t xml:space="preserve"> </w:t>
      </w:r>
      <w:r w:rsidRPr="001C3485">
        <w:rPr>
          <w:color w:val="000000"/>
          <w:szCs w:val="24"/>
          <w:lang w:val="en-GB"/>
        </w:rPr>
        <w:t>remained</w:t>
      </w:r>
      <w:r w:rsidR="00942608" w:rsidRPr="001C3485">
        <w:rPr>
          <w:color w:val="000000"/>
          <w:szCs w:val="24"/>
          <w:lang w:val="en-GB"/>
        </w:rPr>
        <w:t xml:space="preserve"> </w:t>
      </w:r>
      <w:r w:rsidRPr="001C3485">
        <w:rPr>
          <w:color w:val="000000"/>
          <w:szCs w:val="24"/>
          <w:lang w:val="en-GB"/>
        </w:rPr>
        <w:t>undetected</w:t>
      </w:r>
      <w:r w:rsidR="00942608" w:rsidRPr="001C3485">
        <w:rPr>
          <w:color w:val="000000"/>
          <w:szCs w:val="24"/>
          <w:lang w:val="en-GB"/>
        </w:rPr>
        <w:t xml:space="preserve"> </w:t>
      </w:r>
      <w:r w:rsidRPr="001C3485">
        <w:rPr>
          <w:color w:val="000000"/>
          <w:szCs w:val="24"/>
          <w:lang w:val="en-GB"/>
        </w:rPr>
        <w:t>in</w:t>
      </w:r>
      <w:r w:rsidR="00942608" w:rsidRPr="001C3485">
        <w:rPr>
          <w:color w:val="000000"/>
          <w:szCs w:val="24"/>
          <w:lang w:val="en-GB"/>
        </w:rPr>
        <w:t xml:space="preserve"> </w:t>
      </w:r>
      <w:r w:rsidRPr="001C3485">
        <w:rPr>
          <w:color w:val="000000"/>
          <w:szCs w:val="24"/>
          <w:lang w:val="en-GB"/>
        </w:rPr>
        <w:t>state</w:t>
      </w:r>
      <w:r w:rsidR="00942608" w:rsidRPr="001C3485">
        <w:rPr>
          <w:color w:val="000000"/>
          <w:szCs w:val="24"/>
          <w:lang w:val="en-GB"/>
        </w:rPr>
        <w:t xml:space="preserve"> </w:t>
      </w:r>
      <w:r w:rsidRPr="001C3485">
        <w:rPr>
          <w:i/>
          <w:iCs/>
          <w:color w:val="000000"/>
          <w:szCs w:val="24"/>
          <w:lang w:val="en-GB"/>
        </w:rPr>
        <w:t>S</w:t>
      </w:r>
      <w:r w:rsidRPr="001C3485">
        <w:rPr>
          <w:i/>
          <w:iCs/>
          <w:color w:val="000000"/>
          <w:szCs w:val="24"/>
          <w:vertAlign w:val="subscript"/>
          <w:lang w:val="en-GB"/>
        </w:rPr>
        <w:t>i</w:t>
      </w:r>
      <w:r w:rsidRPr="001C3485">
        <w:rPr>
          <w:color w:val="000000"/>
          <w:szCs w:val="24"/>
          <w:lang w:val="en-GB"/>
        </w:rPr>
        <w:t>)</w:t>
      </w:r>
      <w:r w:rsidR="00942608" w:rsidRPr="001C3485">
        <w:rPr>
          <w:color w:val="000000"/>
          <w:szCs w:val="24"/>
          <w:lang w:val="en-GB"/>
        </w:rPr>
        <w:t xml:space="preserve"> </w:t>
      </w:r>
      <w:r w:rsidRPr="001C3485">
        <w:rPr>
          <w:color w:val="000000"/>
          <w:szCs w:val="24"/>
          <w:lang w:val="en-GB"/>
        </w:rPr>
        <w:t>that</w:t>
      </w:r>
      <w:r w:rsidR="00942608" w:rsidRPr="001C3485">
        <w:rPr>
          <w:color w:val="000000"/>
          <w:szCs w:val="24"/>
          <w:lang w:val="en-GB"/>
        </w:rPr>
        <w:t xml:space="preserve"> </w:t>
      </w:r>
      <w:r w:rsidRPr="001C3485">
        <w:rPr>
          <w:color w:val="000000"/>
          <w:szCs w:val="24"/>
          <w:lang w:val="en-GB"/>
        </w:rPr>
        <w:t>are</w:t>
      </w:r>
      <w:r w:rsidR="00942608" w:rsidRPr="001C3485">
        <w:rPr>
          <w:color w:val="000000"/>
          <w:szCs w:val="24"/>
          <w:lang w:val="en-GB"/>
        </w:rPr>
        <w:t xml:space="preserve"> </w:t>
      </w:r>
      <w:r w:rsidRPr="001C3485">
        <w:rPr>
          <w:color w:val="000000"/>
          <w:szCs w:val="24"/>
          <w:lang w:val="en-GB"/>
        </w:rPr>
        <w:t>detected</w:t>
      </w:r>
      <w:r w:rsidR="00942608" w:rsidRPr="001C3485">
        <w:rPr>
          <w:color w:val="000000"/>
          <w:szCs w:val="24"/>
          <w:lang w:val="en-GB"/>
        </w:rPr>
        <w:t xml:space="preserve"> </w:t>
      </w:r>
      <w:r w:rsidRPr="001C3485">
        <w:rPr>
          <w:color w:val="000000"/>
          <w:szCs w:val="24"/>
          <w:lang w:val="en-GB"/>
        </w:rPr>
        <w:t>by</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chosen</w:t>
      </w:r>
      <w:r w:rsidR="00942608" w:rsidRPr="001C3485">
        <w:rPr>
          <w:color w:val="000000"/>
          <w:szCs w:val="24"/>
          <w:lang w:val="en-GB"/>
        </w:rPr>
        <w:t xml:space="preserve"> </w:t>
      </w:r>
      <w:r w:rsidRPr="001C3485">
        <w:rPr>
          <w:color w:val="000000"/>
          <w:szCs w:val="24"/>
          <w:lang w:val="en-GB"/>
        </w:rPr>
        <w:t>vector</w:t>
      </w:r>
      <w:r w:rsidR="00942608" w:rsidRPr="001C3485">
        <w:rPr>
          <w:color w:val="000000"/>
          <w:szCs w:val="24"/>
          <w:lang w:val="en-GB"/>
        </w:rPr>
        <w:t xml:space="preserve"> </w:t>
      </w:r>
      <m:oMath>
        <m:sSub>
          <m:sSubPr>
            <m:ctrlPr>
              <w:rPr>
                <w:rFonts w:ascii="Cambria Math" w:hAnsi="Cambria Math"/>
                <w:i/>
                <w:iCs/>
                <w:color w:val="000000"/>
                <w:szCs w:val="24"/>
                <w:lang w:val="en-GB"/>
              </w:rPr>
            </m:ctrlPr>
          </m:sSubPr>
          <m:e>
            <m:r>
              <w:rPr>
                <w:rFonts w:ascii="Cambria Math" w:hAnsi="Cambria Math"/>
                <w:color w:val="000000"/>
                <w:szCs w:val="24"/>
                <w:lang w:val="en-GB"/>
              </w:rPr>
              <m:t>V</m:t>
            </m:r>
          </m:e>
          <m:sub>
            <m:r>
              <w:rPr>
                <w:rFonts w:ascii="Cambria Math" w:hAnsi="Cambria Math"/>
                <w:color w:val="000000"/>
                <w:szCs w:val="24"/>
                <w:lang w:val="en-GB"/>
              </w:rPr>
              <m:t>new</m:t>
            </m:r>
          </m:sub>
        </m:sSub>
      </m:oMath>
    </w:p>
    <w:p w14:paraId="33317569" w14:textId="1ECC2B28" w:rsidR="00714D6D" w:rsidRDefault="00714D6D" w:rsidP="00942608">
      <w:pPr>
        <w:pStyle w:val="a4"/>
        <w:widowControl w:val="0"/>
        <w:suppressAutoHyphens w:val="0"/>
        <w:adjustRightInd w:val="0"/>
        <w:snapToGrid w:val="0"/>
        <w:ind w:firstLine="0"/>
        <w:rPr>
          <w:color w:val="000000"/>
          <w:szCs w:val="24"/>
          <w:lang w:val="uk-UA"/>
        </w:rPr>
      </w:pPr>
    </w:p>
    <w:tbl>
      <w:tblPr>
        <w:tblStyle w:val="af7"/>
        <w:tblW w:w="0" w:type="auto"/>
        <w:tblBorders>
          <w:top w:val="dotted" w:sz="4" w:space="0" w:color="auto"/>
          <w:left w:val="dotted" w:sz="4" w:space="0" w:color="auto"/>
          <w:bottom w:val="dotted" w:sz="4" w:space="0" w:color="auto"/>
          <w:right w:val="dotted" w:sz="4" w:space="0" w:color="auto"/>
          <w:insideH w:val="none" w:sz="0" w:space="0" w:color="auto"/>
          <w:insideV w:val="dotted" w:sz="4" w:space="0" w:color="auto"/>
        </w:tblBorders>
        <w:tblLook w:val="04A0" w:firstRow="1" w:lastRow="0" w:firstColumn="1" w:lastColumn="0" w:noHBand="0" w:noVBand="1"/>
      </w:tblPr>
      <w:tblGrid>
        <w:gridCol w:w="800"/>
        <w:gridCol w:w="8020"/>
        <w:gridCol w:w="808"/>
      </w:tblGrid>
      <w:tr w:rsidR="00F1029F" w:rsidRPr="00BF2BFE" w14:paraId="3B39A867" w14:textId="77777777" w:rsidTr="00832A36">
        <w:tc>
          <w:tcPr>
            <w:tcW w:w="800" w:type="dxa"/>
          </w:tcPr>
          <w:p w14:paraId="4D0CCAF5" w14:textId="77777777" w:rsidR="00F1029F" w:rsidRPr="00BF2BFE" w:rsidRDefault="00F1029F" w:rsidP="00832A36">
            <w:pPr>
              <w:pStyle w:val="Ebody"/>
              <w:adjustRightInd w:val="0"/>
              <w:spacing w:line="240" w:lineRule="auto"/>
              <w:ind w:firstLineChars="0" w:firstLine="0"/>
              <w:jc w:val="center"/>
              <w:rPr>
                <w:rFonts w:ascii="Times New Roman" w:eastAsia="宋体" w:hAnsi="Times New Roman"/>
                <w:lang w:eastAsia="zh-CN"/>
              </w:rPr>
            </w:pPr>
          </w:p>
        </w:tc>
        <w:tc>
          <w:tcPr>
            <w:tcW w:w="8020" w:type="dxa"/>
          </w:tcPr>
          <w:p w14:paraId="7ED2F191" w14:textId="1CB1A2F6" w:rsidR="00F1029F" w:rsidRPr="00F1029F" w:rsidRDefault="00F1029F" w:rsidP="00832A36">
            <w:pPr>
              <w:pStyle w:val="a4"/>
              <w:widowControl w:val="0"/>
              <w:suppressAutoHyphens w:val="0"/>
              <w:adjustRightInd w:val="0"/>
              <w:snapToGrid w:val="0"/>
              <w:ind w:firstLine="0"/>
              <w:jc w:val="center"/>
              <w:rPr>
                <w:rFonts w:hint="eastAsia"/>
                <w:lang w:val="uk-UA"/>
              </w:rPr>
            </w:pPr>
            <m:oMathPara>
              <m:oMath>
                <m:r>
                  <m:rPr>
                    <m:sty m:val="p"/>
                  </m:rPr>
                  <w:rPr>
                    <w:rFonts w:ascii="Cambria Math" w:hAnsi="Cambria Math"/>
                    <w:lang w:val="en-GB"/>
                  </w:rPr>
                  <m:t>η</m:t>
                </m:r>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V</m:t>
                        </m:r>
                      </m:e>
                      <m:sub>
                        <m:r>
                          <w:rPr>
                            <w:rFonts w:ascii="Cambria Math" w:hAnsi="Cambria Math"/>
                            <w:lang w:val="en-GB"/>
                          </w:rPr>
                          <m:t>new</m:t>
                        </m:r>
                      </m:sub>
                    </m:sSub>
                  </m:e>
                </m:d>
                <m:r>
                  <w:rPr>
                    <w:rFonts w:ascii="Cambria Math" w:hAnsi="Cambria Math"/>
                    <w:lang w:val="uk-UA"/>
                  </w:rPr>
                  <m:t>=</m:t>
                </m:r>
                <m:d>
                  <m:dPr>
                    <m:begChr m:val="|"/>
                    <m:endChr m:val="|"/>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F</m:t>
                        </m:r>
                      </m:e>
                      <m:sub>
                        <m:r>
                          <w:rPr>
                            <w:rFonts w:ascii="Cambria Math" w:hAnsi="Cambria Math"/>
                            <w:lang w:val="en-GB"/>
                          </w:rPr>
                          <m:t>det</m:t>
                        </m:r>
                      </m:sub>
                    </m:sSub>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V</m:t>
                            </m:r>
                          </m:e>
                          <m:sub>
                            <m:r>
                              <w:rPr>
                                <w:rFonts w:ascii="Cambria Math" w:hAnsi="Cambria Math"/>
                                <w:lang w:val="en-GB"/>
                              </w:rPr>
                              <m:t>new</m:t>
                            </m:r>
                          </m:sub>
                        </m:sSub>
                      </m:e>
                    </m:d>
                    <m:r>
                      <w:rPr>
                        <w:rFonts w:ascii="Cambria Math" w:hAnsi="Cambria Math"/>
                        <w:lang w:val="uk-UA"/>
                      </w:rPr>
                      <m:t>∩</m:t>
                    </m:r>
                    <m:sSub>
                      <m:sSubPr>
                        <m:ctrlPr>
                          <w:rPr>
                            <w:rFonts w:ascii="Cambria Math" w:hAnsi="Cambria Math"/>
                            <w:i/>
                            <w:lang w:val="en-GB"/>
                          </w:rPr>
                        </m:ctrlPr>
                      </m:sSubPr>
                      <m:e>
                        <m:r>
                          <w:rPr>
                            <w:rFonts w:ascii="Cambria Math" w:hAnsi="Cambria Math"/>
                            <w:lang w:val="en-GB"/>
                          </w:rPr>
                          <m:t>F</m:t>
                        </m:r>
                      </m:e>
                      <m:sub>
                        <m:r>
                          <w:rPr>
                            <w:rFonts w:ascii="Cambria Math" w:hAnsi="Cambria Math"/>
                            <w:lang w:val="en-GB"/>
                          </w:rPr>
                          <m:t>rem</m:t>
                        </m:r>
                      </m:sub>
                    </m:sSub>
                  </m:e>
                </m:d>
              </m:oMath>
            </m:oMathPara>
          </w:p>
        </w:tc>
        <w:tc>
          <w:tcPr>
            <w:tcW w:w="808" w:type="dxa"/>
          </w:tcPr>
          <w:p w14:paraId="7D8A3C56" w14:textId="6591B03F" w:rsidR="00F1029F" w:rsidRPr="00BF2BFE" w:rsidRDefault="00F1029F" w:rsidP="00832A36">
            <w:pPr>
              <w:pStyle w:val="Ebody"/>
              <w:adjustRightInd w:val="0"/>
              <w:spacing w:line="240" w:lineRule="auto"/>
              <w:ind w:firstLineChars="0" w:firstLine="0"/>
              <w:jc w:val="right"/>
              <w:rPr>
                <w:rFonts w:ascii="Times New Roman" w:eastAsia="宋体" w:hAnsi="Times New Roman"/>
                <w:lang w:eastAsia="zh-CN"/>
              </w:rPr>
            </w:pPr>
            <w:r w:rsidRPr="00BF2BFE">
              <w:rPr>
                <w:rFonts w:ascii="Times New Roman" w:hAnsi="Times New Roman"/>
              </w:rPr>
              <w:t>(</w:t>
            </w:r>
            <w:r>
              <w:rPr>
                <w:rFonts w:ascii="Times New Roman" w:eastAsia="等线" w:hAnsi="Times New Roman" w:hint="eastAsia"/>
                <w:lang w:eastAsia="zh-CN"/>
              </w:rPr>
              <w:t>6</w:t>
            </w:r>
            <w:r w:rsidRPr="00BF2BFE">
              <w:rPr>
                <w:rFonts w:ascii="Times New Roman" w:eastAsiaTheme="minorEastAsia" w:hAnsi="Times New Roman"/>
                <w:lang w:eastAsia="zh-CN"/>
              </w:rPr>
              <w:t>)</w:t>
            </w:r>
          </w:p>
        </w:tc>
      </w:tr>
    </w:tbl>
    <w:p w14:paraId="15893D99" w14:textId="77777777" w:rsidR="00F1029F" w:rsidRPr="001C3485" w:rsidRDefault="00F1029F" w:rsidP="00942608">
      <w:pPr>
        <w:pStyle w:val="a4"/>
        <w:widowControl w:val="0"/>
        <w:suppressAutoHyphens w:val="0"/>
        <w:adjustRightInd w:val="0"/>
        <w:snapToGrid w:val="0"/>
        <w:ind w:firstLine="0"/>
        <w:rPr>
          <w:rFonts w:hint="eastAsia"/>
          <w:color w:val="000000"/>
          <w:szCs w:val="24"/>
          <w:lang w:val="uk-UA"/>
        </w:rPr>
      </w:pPr>
    </w:p>
    <w:p w14:paraId="67EA7DBF" w14:textId="700105D0" w:rsidR="004A22E4" w:rsidRPr="001C3485" w:rsidRDefault="004A22E4" w:rsidP="00942608">
      <w:pPr>
        <w:widowControl w:val="0"/>
        <w:suppressAutoHyphens w:val="0"/>
        <w:adjustRightInd w:val="0"/>
        <w:snapToGrid w:val="0"/>
        <w:ind w:firstLineChars="200" w:firstLine="400"/>
        <w:jc w:val="both"/>
        <w:rPr>
          <w:color w:val="000000"/>
          <w:szCs w:val="24"/>
          <w:lang w:val="en-GB"/>
        </w:rPr>
      </w:pPr>
      <w:r w:rsidRPr="001C3485">
        <w:rPr>
          <w:color w:val="000000"/>
          <w:szCs w:val="24"/>
          <w:lang w:val="en-GB"/>
        </w:rPr>
        <w:t>Vectors</w:t>
      </w:r>
      <w:r w:rsidR="00942608" w:rsidRPr="001C3485">
        <w:rPr>
          <w:color w:val="000000"/>
          <w:szCs w:val="24"/>
          <w:lang w:val="en-GB"/>
        </w:rPr>
        <w:t xml:space="preserve"> </w:t>
      </w:r>
      <w:r w:rsidRPr="001C3485">
        <w:rPr>
          <w:color w:val="000000"/>
          <w:szCs w:val="24"/>
          <w:lang w:val="en-GB"/>
        </w:rPr>
        <w:t>with</w:t>
      </w:r>
      <w:r w:rsidR="00942608" w:rsidRPr="001C3485">
        <w:rPr>
          <w:color w:val="000000"/>
          <w:szCs w:val="24"/>
          <w:lang w:val="en-GB"/>
        </w:rPr>
        <w:t xml:space="preserve"> </w:t>
      </w:r>
      <w:r w:rsidRPr="001C3485">
        <w:rPr>
          <w:color w:val="000000"/>
          <w:szCs w:val="24"/>
          <w:lang w:val="en-GB"/>
        </w:rPr>
        <w:t>a</w:t>
      </w:r>
      <w:r w:rsidR="00942608" w:rsidRPr="001C3485">
        <w:rPr>
          <w:color w:val="000000"/>
          <w:szCs w:val="24"/>
          <w:lang w:val="en-GB"/>
        </w:rPr>
        <w:t xml:space="preserve"> </w:t>
      </w:r>
      <w:r w:rsidRPr="001C3485">
        <w:rPr>
          <w:color w:val="000000"/>
          <w:szCs w:val="24"/>
          <w:lang w:val="en-GB"/>
        </w:rPr>
        <w:t>higher</w:t>
      </w:r>
      <w:r w:rsidR="00942608" w:rsidRPr="001C3485">
        <w:rPr>
          <w:color w:val="000000"/>
          <w:szCs w:val="24"/>
          <w:lang w:val="en-GB"/>
        </w:rPr>
        <w:t xml:space="preserve"> </w:t>
      </w:r>
      <w:r w:rsidRPr="001C3485">
        <w:rPr>
          <w:color w:val="000000"/>
          <w:szCs w:val="24"/>
          <w:lang w:val="en-GB"/>
        </w:rPr>
        <w:t>η</w:t>
      </w:r>
      <w:r w:rsidR="00942608" w:rsidRPr="001C3485">
        <w:rPr>
          <w:color w:val="000000"/>
          <w:szCs w:val="24"/>
          <w:lang w:val="en-GB"/>
        </w:rPr>
        <w:t xml:space="preserve"> </w:t>
      </w:r>
      <w:r w:rsidRPr="001C3485">
        <w:rPr>
          <w:color w:val="000000"/>
          <w:szCs w:val="24"/>
          <w:lang w:val="en-GB"/>
        </w:rPr>
        <w:t>(those</w:t>
      </w:r>
      <w:r w:rsidR="00942608" w:rsidRPr="001C3485">
        <w:rPr>
          <w:color w:val="000000"/>
          <w:szCs w:val="24"/>
          <w:lang w:val="en-GB"/>
        </w:rPr>
        <w:t xml:space="preserve"> </w:t>
      </w:r>
      <w:r w:rsidRPr="001C3485">
        <w:rPr>
          <w:color w:val="000000"/>
          <w:szCs w:val="24"/>
          <w:lang w:val="en-GB"/>
        </w:rPr>
        <w:t>that</w:t>
      </w:r>
      <w:r w:rsidR="00942608" w:rsidRPr="001C3485">
        <w:rPr>
          <w:color w:val="000000"/>
          <w:szCs w:val="24"/>
          <w:lang w:val="en-GB"/>
        </w:rPr>
        <w:t xml:space="preserve"> </w:t>
      </w:r>
      <w:r w:rsidRPr="001C3485">
        <w:rPr>
          <w:color w:val="000000"/>
          <w:szCs w:val="24"/>
          <w:lang w:val="en-GB"/>
        </w:rPr>
        <w:t>cover</w:t>
      </w:r>
      <w:r w:rsidR="00942608" w:rsidRPr="001C3485">
        <w:rPr>
          <w:color w:val="000000"/>
          <w:szCs w:val="24"/>
          <w:lang w:val="en-GB"/>
        </w:rPr>
        <w:t xml:space="preserve"> </w:t>
      </w:r>
      <w:r w:rsidRPr="001C3485">
        <w:rPr>
          <w:color w:val="000000"/>
          <w:szCs w:val="24"/>
          <w:lang w:val="en-GB"/>
        </w:rPr>
        <w:t>more</w:t>
      </w:r>
      <w:r w:rsidR="00942608" w:rsidRPr="001C3485">
        <w:rPr>
          <w:color w:val="000000"/>
          <w:szCs w:val="24"/>
          <w:lang w:val="en-GB"/>
        </w:rPr>
        <w:t xml:space="preserve"> </w:t>
      </w:r>
      <w:r w:rsidRPr="001C3485">
        <w:rPr>
          <w:color w:val="000000"/>
          <w:szCs w:val="24"/>
          <w:lang w:val="en-GB"/>
        </w:rPr>
        <w:t>undetected</w:t>
      </w:r>
      <w:r w:rsidR="00942608" w:rsidRPr="001C3485">
        <w:rPr>
          <w:color w:val="000000"/>
          <w:szCs w:val="24"/>
          <w:lang w:val="en-GB"/>
        </w:rPr>
        <w:t xml:space="preserve"> </w:t>
      </w:r>
      <w:r w:rsidRPr="001C3485">
        <w:rPr>
          <w:color w:val="000000"/>
          <w:szCs w:val="24"/>
          <w:lang w:val="en-GB"/>
        </w:rPr>
        <w:t>faults)</w:t>
      </w:r>
      <w:r w:rsidR="00942608" w:rsidRPr="001C3485">
        <w:rPr>
          <w:color w:val="000000"/>
          <w:szCs w:val="24"/>
          <w:lang w:val="en-GB"/>
        </w:rPr>
        <w:t xml:space="preserve"> </w:t>
      </w:r>
      <w:r w:rsidRPr="001C3485">
        <w:rPr>
          <w:color w:val="000000"/>
          <w:szCs w:val="24"/>
          <w:lang w:val="en-GB"/>
        </w:rPr>
        <w:t>have</w:t>
      </w:r>
      <w:r w:rsidR="00942608" w:rsidRPr="001C3485">
        <w:rPr>
          <w:color w:val="000000"/>
          <w:szCs w:val="24"/>
          <w:lang w:val="en-GB"/>
        </w:rPr>
        <w:t xml:space="preserve"> </w:t>
      </w:r>
      <w:r w:rsidRPr="001C3485">
        <w:rPr>
          <w:color w:val="000000"/>
          <w:szCs w:val="24"/>
          <w:lang w:val="en-GB"/>
        </w:rPr>
        <w:t>a</w:t>
      </w:r>
      <w:r w:rsidR="00942608" w:rsidRPr="001C3485">
        <w:rPr>
          <w:color w:val="000000"/>
          <w:szCs w:val="24"/>
          <w:lang w:val="en-GB"/>
        </w:rPr>
        <w:t xml:space="preserve"> </w:t>
      </w:r>
      <w:r w:rsidRPr="001C3485">
        <w:rPr>
          <w:color w:val="000000"/>
          <w:szCs w:val="24"/>
          <w:lang w:val="en-GB"/>
        </w:rPr>
        <w:t>higher</w:t>
      </w:r>
      <w:r w:rsidR="00942608" w:rsidRPr="001C3485">
        <w:rPr>
          <w:color w:val="000000"/>
          <w:szCs w:val="24"/>
          <w:lang w:val="en-GB"/>
        </w:rPr>
        <w:t xml:space="preserve"> </w:t>
      </w:r>
      <w:r w:rsidRPr="001C3485">
        <w:rPr>
          <w:color w:val="000000"/>
          <w:szCs w:val="24"/>
          <w:lang w:val="en-GB"/>
        </w:rPr>
        <w:t>probability</w:t>
      </w:r>
      <w:r w:rsidR="00942608" w:rsidRPr="001C3485">
        <w:rPr>
          <w:color w:val="000000"/>
          <w:szCs w:val="24"/>
          <w:lang w:val="en-GB"/>
        </w:rPr>
        <w:t xml:space="preserve"> </w:t>
      </w:r>
      <w:r w:rsidRPr="001C3485">
        <w:rPr>
          <w:color w:val="000000"/>
          <w:szCs w:val="24"/>
          <w:lang w:val="en-GB"/>
        </w:rPr>
        <w:t>of</w:t>
      </w:r>
      <w:r w:rsidR="00942608" w:rsidRPr="001C3485">
        <w:rPr>
          <w:color w:val="000000"/>
          <w:szCs w:val="24"/>
          <w:lang w:val="en-GB"/>
        </w:rPr>
        <w:t xml:space="preserve"> </w:t>
      </w:r>
      <w:r w:rsidRPr="001C3485">
        <w:rPr>
          <w:color w:val="000000"/>
          <w:szCs w:val="24"/>
          <w:lang w:val="en-GB"/>
        </w:rPr>
        <w:t>being</w:t>
      </w:r>
      <w:r w:rsidR="00942608" w:rsidRPr="001C3485">
        <w:rPr>
          <w:color w:val="000000"/>
          <w:szCs w:val="24"/>
          <w:lang w:val="en-GB"/>
        </w:rPr>
        <w:t xml:space="preserve"> </w:t>
      </w:r>
      <w:r w:rsidRPr="001C3485">
        <w:rPr>
          <w:color w:val="000000"/>
          <w:szCs w:val="24"/>
          <w:lang w:val="en-GB"/>
        </w:rPr>
        <w:t>chosen</w:t>
      </w:r>
      <w:r w:rsidR="00942608" w:rsidRPr="001C3485">
        <w:rPr>
          <w:color w:val="000000"/>
          <w:szCs w:val="24"/>
          <w:lang w:val="en-GB"/>
        </w:rPr>
        <w:t xml:space="preserve"> </w:t>
      </w:r>
      <w:r w:rsidRPr="001C3485">
        <w:rPr>
          <w:color w:val="000000"/>
          <w:szCs w:val="24"/>
          <w:lang w:val="en-GB"/>
        </w:rPr>
        <w:t>by</w:t>
      </w:r>
      <w:r w:rsidR="00942608" w:rsidRPr="001C3485">
        <w:rPr>
          <w:color w:val="000000"/>
          <w:szCs w:val="24"/>
          <w:lang w:val="en-GB"/>
        </w:rPr>
        <w:t xml:space="preserve"> </w:t>
      </w:r>
      <w:r w:rsidRPr="001C3485">
        <w:rPr>
          <w:color w:val="000000"/>
          <w:szCs w:val="24"/>
          <w:lang w:val="en-GB"/>
        </w:rPr>
        <w:t>an</w:t>
      </w:r>
      <w:r w:rsidR="00942608" w:rsidRPr="001C3485">
        <w:rPr>
          <w:color w:val="000000"/>
          <w:szCs w:val="24"/>
          <w:lang w:val="en-GB"/>
        </w:rPr>
        <w:t xml:space="preserve"> </w:t>
      </w:r>
      <w:r w:rsidRPr="001C3485">
        <w:rPr>
          <w:color w:val="000000"/>
          <w:szCs w:val="24"/>
          <w:lang w:val="en-GB"/>
        </w:rPr>
        <w:t>ant.</w:t>
      </w:r>
    </w:p>
    <w:p w14:paraId="64798C45" w14:textId="62545030" w:rsidR="004A22E4" w:rsidRPr="001C3485" w:rsidRDefault="004A22E4" w:rsidP="00942608">
      <w:pPr>
        <w:widowControl w:val="0"/>
        <w:suppressAutoHyphens w:val="0"/>
        <w:adjustRightInd w:val="0"/>
        <w:snapToGrid w:val="0"/>
        <w:ind w:firstLineChars="200" w:firstLine="400"/>
        <w:jc w:val="both"/>
        <w:rPr>
          <w:color w:val="000000"/>
          <w:szCs w:val="24"/>
          <w:lang w:val="en-GB"/>
        </w:rPr>
      </w:pPr>
      <w:r w:rsidRPr="001C3485">
        <w:rPr>
          <w:color w:val="000000"/>
          <w:szCs w:val="24"/>
          <w:lang w:val="en-GB"/>
        </w:rPr>
        <w:t>Fitness</w:t>
      </w:r>
      <w:r w:rsidR="00942608" w:rsidRPr="001C3485">
        <w:rPr>
          <w:color w:val="000000"/>
          <w:szCs w:val="24"/>
          <w:lang w:val="en-GB"/>
        </w:rPr>
        <w:t xml:space="preserve"> </w:t>
      </w:r>
      <w:r w:rsidRPr="001C3485">
        <w:rPr>
          <w:color w:val="000000"/>
          <w:szCs w:val="24"/>
          <w:lang w:val="en-GB"/>
        </w:rPr>
        <w:t>Function.</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optimality</w:t>
      </w:r>
      <w:r w:rsidR="00942608" w:rsidRPr="001C3485">
        <w:rPr>
          <w:color w:val="000000"/>
          <w:szCs w:val="24"/>
          <w:lang w:val="en-GB"/>
        </w:rPr>
        <w:t xml:space="preserve"> </w:t>
      </w:r>
      <w:r w:rsidRPr="001C3485">
        <w:rPr>
          <w:color w:val="000000"/>
          <w:szCs w:val="24"/>
          <w:lang w:val="en-GB"/>
        </w:rPr>
        <w:t>criterion</w:t>
      </w:r>
      <w:r w:rsidR="00942608" w:rsidRPr="001C3485">
        <w:rPr>
          <w:color w:val="000000"/>
          <w:szCs w:val="24"/>
          <w:lang w:val="en-GB"/>
        </w:rPr>
        <w:t xml:space="preserve"> </w:t>
      </w:r>
      <w:r w:rsidRPr="001C3485">
        <w:rPr>
          <w:color w:val="000000"/>
          <w:szCs w:val="24"/>
          <w:lang w:val="en-GB"/>
        </w:rPr>
        <w:t>for</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found</w:t>
      </w:r>
      <w:r w:rsidR="00942608" w:rsidRPr="001C3485">
        <w:rPr>
          <w:color w:val="000000"/>
          <w:szCs w:val="24"/>
          <w:lang w:val="en-GB"/>
        </w:rPr>
        <w:t xml:space="preserve"> </w:t>
      </w:r>
      <w:r w:rsidRPr="001C3485">
        <w:rPr>
          <w:color w:val="000000"/>
          <w:szCs w:val="24"/>
          <w:lang w:val="en-GB"/>
        </w:rPr>
        <w:t>test</w:t>
      </w:r>
      <w:r w:rsidR="00942608" w:rsidRPr="001C3485">
        <w:rPr>
          <w:color w:val="000000"/>
          <w:szCs w:val="24"/>
          <w:lang w:val="en-GB"/>
        </w:rPr>
        <w:t xml:space="preserve"> </w:t>
      </w:r>
      <w:r w:rsidRPr="001C3485">
        <w:rPr>
          <w:color w:val="000000"/>
          <w:szCs w:val="24"/>
          <w:lang w:val="en-GB"/>
        </w:rPr>
        <w:t>set</w:t>
      </w:r>
      <w:r w:rsidR="00942608" w:rsidRPr="001C3485">
        <w:rPr>
          <w:color w:val="000000"/>
          <w:szCs w:val="24"/>
          <w:lang w:val="en-GB"/>
        </w:rPr>
        <w:t xml:space="preserve"> </w:t>
      </w:r>
      <w:r w:rsidRPr="001C3485">
        <w:rPr>
          <w:i/>
          <w:iCs/>
          <w:color w:val="000000"/>
          <w:szCs w:val="24"/>
          <w:lang w:val="en-GB"/>
        </w:rPr>
        <w:t>T</w:t>
      </w:r>
      <w:r w:rsidR="00942608" w:rsidRPr="001C3485">
        <w:rPr>
          <w:color w:val="000000"/>
          <w:szCs w:val="24"/>
          <w:lang w:val="en-GB"/>
        </w:rPr>
        <w:t xml:space="preserve"> </w:t>
      </w:r>
      <w:r w:rsidRPr="001C3485">
        <w:rPr>
          <w:color w:val="000000"/>
          <w:szCs w:val="24"/>
          <w:lang w:val="en-GB"/>
        </w:rPr>
        <w:t>(path)</w:t>
      </w:r>
      <w:r w:rsidR="00942608" w:rsidRPr="001C3485">
        <w:rPr>
          <w:color w:val="000000"/>
          <w:szCs w:val="24"/>
          <w:lang w:val="en-GB"/>
        </w:rPr>
        <w:t xml:space="preserve"> </w:t>
      </w:r>
      <w:r w:rsidRPr="001C3485">
        <w:rPr>
          <w:color w:val="000000"/>
          <w:szCs w:val="24"/>
          <w:lang w:val="en-GB"/>
        </w:rPr>
        <w:t>is</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fitness</w:t>
      </w:r>
      <w:r w:rsidR="00942608" w:rsidRPr="001C3485">
        <w:rPr>
          <w:color w:val="000000"/>
          <w:szCs w:val="24"/>
          <w:lang w:val="en-GB"/>
        </w:rPr>
        <w:t xml:space="preserve"> </w:t>
      </w:r>
      <w:r w:rsidRPr="001C3485">
        <w:rPr>
          <w:color w:val="000000"/>
          <w:szCs w:val="24"/>
          <w:lang w:val="en-GB"/>
        </w:rPr>
        <w:t>function</w:t>
      </w:r>
      <w:r w:rsidR="00942608" w:rsidRPr="001C3485">
        <w:rPr>
          <w:color w:val="000000"/>
          <w:szCs w:val="24"/>
          <w:lang w:val="en-GB"/>
        </w:rPr>
        <w:t xml:space="preserve"> </w:t>
      </w:r>
      <w:r w:rsidRPr="001C3485">
        <w:rPr>
          <w:i/>
          <w:iCs/>
          <w:color w:val="000000"/>
          <w:szCs w:val="24"/>
          <w:lang w:val="en-GB"/>
        </w:rPr>
        <w:t>F</w:t>
      </w:r>
      <w:r w:rsidRPr="001C3485">
        <w:rPr>
          <w:color w:val="000000"/>
          <w:szCs w:val="24"/>
          <w:lang w:val="en-GB"/>
        </w:rPr>
        <w:t>,</w:t>
      </w:r>
      <w:r w:rsidR="00942608" w:rsidRPr="001C3485">
        <w:rPr>
          <w:color w:val="000000"/>
          <w:szCs w:val="24"/>
          <w:lang w:val="en-GB"/>
        </w:rPr>
        <w:t xml:space="preserve"> </w:t>
      </w:r>
      <w:r w:rsidRPr="001C3485">
        <w:rPr>
          <w:color w:val="000000"/>
          <w:szCs w:val="24"/>
          <w:lang w:val="en-GB"/>
        </w:rPr>
        <w:t>which</w:t>
      </w:r>
      <w:r w:rsidR="00942608" w:rsidRPr="001C3485">
        <w:rPr>
          <w:color w:val="000000"/>
          <w:szCs w:val="24"/>
          <w:lang w:val="en-GB"/>
        </w:rPr>
        <w:t xml:space="preserve"> </w:t>
      </w:r>
      <w:r w:rsidRPr="001C3485">
        <w:rPr>
          <w:color w:val="000000"/>
          <w:szCs w:val="24"/>
          <w:lang w:val="en-GB"/>
        </w:rPr>
        <w:t>combines</w:t>
      </w:r>
      <w:r w:rsidR="00942608" w:rsidRPr="001C3485">
        <w:rPr>
          <w:color w:val="000000"/>
          <w:szCs w:val="24"/>
          <w:lang w:val="en-GB"/>
        </w:rPr>
        <w:t xml:space="preserve"> </w:t>
      </w:r>
      <w:r w:rsidRPr="001C3485">
        <w:rPr>
          <w:color w:val="000000"/>
          <w:szCs w:val="24"/>
          <w:lang w:val="en-GB"/>
        </w:rPr>
        <w:t>two</w:t>
      </w:r>
      <w:r w:rsidR="00942608" w:rsidRPr="001C3485">
        <w:rPr>
          <w:color w:val="000000"/>
          <w:szCs w:val="24"/>
          <w:lang w:val="en-GB"/>
        </w:rPr>
        <w:t xml:space="preserve"> </w:t>
      </w:r>
      <w:r w:rsidRPr="001C3485">
        <w:rPr>
          <w:color w:val="000000"/>
          <w:szCs w:val="24"/>
          <w:lang w:val="en-GB"/>
        </w:rPr>
        <w:t>opposing</w:t>
      </w:r>
      <w:r w:rsidR="00942608" w:rsidRPr="001C3485">
        <w:rPr>
          <w:color w:val="000000"/>
          <w:szCs w:val="24"/>
          <w:lang w:val="en-GB"/>
        </w:rPr>
        <w:t xml:space="preserve"> </w:t>
      </w:r>
      <w:r w:rsidRPr="001C3485">
        <w:rPr>
          <w:color w:val="000000"/>
          <w:szCs w:val="24"/>
          <w:lang w:val="en-GB"/>
        </w:rPr>
        <w:t>objective</w:t>
      </w:r>
      <w:r w:rsidR="00942608" w:rsidRPr="001C3485">
        <w:rPr>
          <w:color w:val="000000"/>
          <w:szCs w:val="24"/>
          <w:lang w:val="en-GB"/>
        </w:rPr>
        <w:t xml:space="preserve"> </w:t>
      </w:r>
      <w:r w:rsidRPr="001C3485">
        <w:rPr>
          <w:color w:val="000000"/>
          <w:szCs w:val="24"/>
          <w:lang w:val="en-GB"/>
        </w:rPr>
        <w:t>metrics:</w:t>
      </w:r>
    </w:p>
    <w:p w14:paraId="71CA3CCA" w14:textId="77777777" w:rsidR="00776FCA" w:rsidRPr="001C3485" w:rsidRDefault="00776FCA" w:rsidP="00942608">
      <w:pPr>
        <w:widowControl w:val="0"/>
        <w:suppressAutoHyphens w:val="0"/>
        <w:adjustRightInd w:val="0"/>
        <w:snapToGrid w:val="0"/>
        <w:ind w:firstLineChars="200" w:firstLine="400"/>
        <w:jc w:val="both"/>
        <w:rPr>
          <w:color w:val="000000"/>
          <w:szCs w:val="24"/>
          <w:lang w:val="en-GB"/>
        </w:rPr>
      </w:pPr>
    </w:p>
    <w:p w14:paraId="336581A2" w14:textId="7D89EF9E" w:rsidR="004A22E4" w:rsidRPr="001C3485" w:rsidRDefault="004A22E4" w:rsidP="00776FCA">
      <w:pPr>
        <w:widowControl w:val="0"/>
        <w:numPr>
          <w:ilvl w:val="0"/>
          <w:numId w:val="37"/>
        </w:numPr>
        <w:suppressAutoHyphens w:val="0"/>
        <w:adjustRightInd w:val="0"/>
        <w:snapToGrid w:val="0"/>
        <w:ind w:leftChars="200" w:left="757" w:hanging="357"/>
        <w:jc w:val="both"/>
        <w:rPr>
          <w:color w:val="000000"/>
          <w:szCs w:val="24"/>
          <w:lang w:val="en-GB"/>
        </w:rPr>
      </w:pPr>
      <w:r w:rsidRPr="001C3485">
        <w:rPr>
          <w:color w:val="000000"/>
          <w:szCs w:val="24"/>
          <w:lang w:val="en-GB"/>
        </w:rPr>
        <w:t>Maximization</w:t>
      </w:r>
      <w:r w:rsidR="00942608" w:rsidRPr="001C3485">
        <w:rPr>
          <w:color w:val="000000"/>
          <w:szCs w:val="24"/>
          <w:lang w:val="en-GB"/>
        </w:rPr>
        <w:t xml:space="preserve"> </w:t>
      </w:r>
      <w:r w:rsidRPr="001C3485">
        <w:rPr>
          <w:color w:val="000000"/>
          <w:szCs w:val="24"/>
          <w:lang w:val="en-GB"/>
        </w:rPr>
        <w:t>of</w:t>
      </w:r>
      <w:r w:rsidR="00942608" w:rsidRPr="001C3485">
        <w:rPr>
          <w:color w:val="000000"/>
          <w:szCs w:val="24"/>
          <w:lang w:val="en-GB"/>
        </w:rPr>
        <w:t xml:space="preserve"> </w:t>
      </w:r>
      <w:r w:rsidRPr="001C3485">
        <w:rPr>
          <w:color w:val="000000"/>
          <w:szCs w:val="24"/>
          <w:lang w:val="en-GB"/>
        </w:rPr>
        <w:t>FC:</w:t>
      </w:r>
      <w:r w:rsidR="00942608" w:rsidRPr="001C3485">
        <w:rPr>
          <w:color w:val="000000"/>
          <w:szCs w:val="24"/>
          <w:lang w:val="en-GB"/>
        </w:rPr>
        <w:t xml:space="preserve"> </w:t>
      </w:r>
      <m:oMath>
        <m:r>
          <w:rPr>
            <w:rFonts w:ascii="Cambria Math" w:hAnsi="Cambria Math"/>
            <w:color w:val="000000"/>
            <w:szCs w:val="24"/>
            <w:lang w:val="en-GB"/>
          </w:rPr>
          <m:t xml:space="preserve">C= </m:t>
        </m:r>
        <m:f>
          <m:fPr>
            <m:ctrlPr>
              <w:rPr>
                <w:rFonts w:ascii="Cambria Math" w:hAnsi="Cambria Math"/>
                <w:i/>
                <w:iCs/>
                <w:color w:val="000000"/>
                <w:szCs w:val="24"/>
                <w:lang w:val="en-GB"/>
              </w:rPr>
            </m:ctrlPr>
          </m:fPr>
          <m:num>
            <m:d>
              <m:dPr>
                <m:begChr m:val="|"/>
                <m:endChr m:val="|"/>
                <m:ctrlPr>
                  <w:rPr>
                    <w:rFonts w:ascii="Cambria Math" w:hAnsi="Cambria Math"/>
                    <w:i/>
                    <w:iCs/>
                    <w:color w:val="000000"/>
                    <w:szCs w:val="24"/>
                    <w:lang w:val="en-GB"/>
                  </w:rPr>
                </m:ctrlPr>
              </m:dPr>
              <m:e>
                <m:sSub>
                  <m:sSubPr>
                    <m:ctrlPr>
                      <w:rPr>
                        <w:rFonts w:ascii="Cambria Math" w:hAnsi="Cambria Math"/>
                        <w:i/>
                        <w:iCs/>
                        <w:color w:val="000000"/>
                        <w:szCs w:val="24"/>
                        <w:lang w:val="en-GB"/>
                      </w:rPr>
                    </m:ctrlPr>
                  </m:sSubPr>
                  <m:e>
                    <m:r>
                      <w:rPr>
                        <w:rFonts w:ascii="Cambria Math" w:hAnsi="Cambria Math"/>
                        <w:color w:val="000000"/>
                        <w:szCs w:val="24"/>
                        <w:lang w:val="en-GB"/>
                      </w:rPr>
                      <m:t>F</m:t>
                    </m:r>
                  </m:e>
                  <m:sub>
                    <m:r>
                      <w:rPr>
                        <w:rFonts w:ascii="Cambria Math" w:hAnsi="Cambria Math"/>
                        <w:color w:val="000000"/>
                        <w:szCs w:val="24"/>
                        <w:lang w:val="en-GB"/>
                      </w:rPr>
                      <m:t>cov</m:t>
                    </m:r>
                  </m:sub>
                </m:sSub>
              </m:e>
            </m:d>
          </m:num>
          <m:den>
            <m:d>
              <m:dPr>
                <m:begChr m:val="|"/>
                <m:endChr m:val="|"/>
                <m:ctrlPr>
                  <w:rPr>
                    <w:rFonts w:ascii="Cambria Math" w:hAnsi="Cambria Math"/>
                    <w:i/>
                    <w:iCs/>
                    <w:color w:val="000000"/>
                    <w:szCs w:val="24"/>
                    <w:lang w:val="en-GB"/>
                  </w:rPr>
                </m:ctrlPr>
              </m:dPr>
              <m:e>
                <m:sSub>
                  <m:sSubPr>
                    <m:ctrlPr>
                      <w:rPr>
                        <w:rFonts w:ascii="Cambria Math" w:hAnsi="Cambria Math"/>
                        <w:i/>
                        <w:iCs/>
                        <w:color w:val="000000"/>
                        <w:szCs w:val="24"/>
                        <w:lang w:val="en-GB"/>
                      </w:rPr>
                    </m:ctrlPr>
                  </m:sSubPr>
                  <m:e>
                    <m:r>
                      <w:rPr>
                        <w:rFonts w:ascii="Cambria Math" w:hAnsi="Cambria Math"/>
                        <w:color w:val="000000"/>
                        <w:szCs w:val="24"/>
                        <w:lang w:val="en-GB"/>
                      </w:rPr>
                      <m:t>F</m:t>
                    </m:r>
                  </m:e>
                  <m:sub>
                    <m:r>
                      <w:rPr>
                        <w:rFonts w:ascii="Cambria Math" w:hAnsi="Cambria Math"/>
                        <w:color w:val="000000"/>
                        <w:szCs w:val="24"/>
                        <w:lang w:val="en-GB"/>
                      </w:rPr>
                      <m:t>total</m:t>
                    </m:r>
                  </m:sub>
                </m:sSub>
              </m:e>
            </m:d>
          </m:den>
        </m:f>
      </m:oMath>
      <w:r w:rsidRPr="001C3485">
        <w:rPr>
          <w:color w:val="000000"/>
          <w:szCs w:val="24"/>
          <w:lang w:val="en-GB"/>
        </w:rPr>
        <w:t>.</w:t>
      </w:r>
    </w:p>
    <w:p w14:paraId="4B92618D" w14:textId="75181F01" w:rsidR="433D770C" w:rsidRPr="001C3485" w:rsidRDefault="004A22E4" w:rsidP="00776FCA">
      <w:pPr>
        <w:widowControl w:val="0"/>
        <w:numPr>
          <w:ilvl w:val="0"/>
          <w:numId w:val="37"/>
        </w:numPr>
        <w:suppressAutoHyphens w:val="0"/>
        <w:adjustRightInd w:val="0"/>
        <w:snapToGrid w:val="0"/>
        <w:ind w:leftChars="200" w:left="757" w:hanging="357"/>
        <w:jc w:val="both"/>
        <w:rPr>
          <w:color w:val="000000" w:themeColor="text1"/>
          <w:lang w:val="en-GB"/>
        </w:rPr>
      </w:pPr>
      <w:r w:rsidRPr="001C3485">
        <w:rPr>
          <w:color w:val="000000"/>
          <w:szCs w:val="24"/>
          <w:lang w:val="en-GB"/>
        </w:rPr>
        <w:t>Minimization</w:t>
      </w:r>
      <w:r w:rsidR="00942608" w:rsidRPr="001C3485">
        <w:rPr>
          <w:color w:val="000000"/>
          <w:szCs w:val="24"/>
          <w:lang w:val="en-GB"/>
        </w:rPr>
        <w:t xml:space="preserve"> </w:t>
      </w:r>
      <w:r w:rsidRPr="001C3485">
        <w:rPr>
          <w:color w:val="000000"/>
          <w:szCs w:val="24"/>
          <w:lang w:val="en-GB"/>
        </w:rPr>
        <w:t>of</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test</w:t>
      </w:r>
      <w:r w:rsidR="00942608" w:rsidRPr="001C3485">
        <w:rPr>
          <w:color w:val="000000"/>
          <w:szCs w:val="24"/>
          <w:lang w:val="en-GB"/>
        </w:rPr>
        <w:t xml:space="preserve"> </w:t>
      </w:r>
      <w:r w:rsidRPr="001C3485">
        <w:rPr>
          <w:color w:val="000000"/>
          <w:szCs w:val="24"/>
          <w:lang w:val="en-GB"/>
        </w:rPr>
        <w:t>set</w:t>
      </w:r>
      <w:r w:rsidR="00942608" w:rsidRPr="001C3485">
        <w:rPr>
          <w:color w:val="000000"/>
          <w:szCs w:val="24"/>
          <w:lang w:val="en-GB"/>
        </w:rPr>
        <w:t xml:space="preserve"> </w:t>
      </w:r>
      <w:r w:rsidRPr="001C3485">
        <w:rPr>
          <w:color w:val="000000"/>
          <w:szCs w:val="24"/>
          <w:lang w:val="en-GB"/>
        </w:rPr>
        <w:t>size:</w:t>
      </w:r>
      <w:r w:rsidR="00942608" w:rsidRPr="001C3485">
        <w:rPr>
          <w:color w:val="000000"/>
          <w:szCs w:val="24"/>
          <w:lang w:val="en-GB"/>
        </w:rPr>
        <w:t xml:space="preserve"> </w:t>
      </w:r>
      <m:oMath>
        <m:r>
          <w:rPr>
            <w:rFonts w:ascii="Cambria Math" w:hAnsi="Cambria Math"/>
            <w:lang w:val="en-GB"/>
          </w:rPr>
          <m:t>С </m:t>
        </m:r>
        <m:d>
          <m:dPr>
            <m:begChr m:val="|"/>
            <m:endChr m:val="|"/>
            <m:ctrlPr>
              <w:rPr>
                <w:rFonts w:ascii="Cambria Math" w:hAnsi="Cambria Math"/>
                <w:lang w:val="en-GB"/>
              </w:rPr>
            </m:ctrlPr>
          </m:dPr>
          <m:e>
            <m:r>
              <w:rPr>
                <w:rFonts w:ascii="Cambria Math" w:hAnsi="Cambria Math"/>
                <w:lang w:val="en-GB"/>
              </w:rPr>
              <m:t>T</m:t>
            </m:r>
          </m:e>
        </m:d>
      </m:oMath>
      <w:r w:rsidR="00942608" w:rsidRPr="001C3485">
        <w:rPr>
          <w:color w:val="000000"/>
          <w:lang w:val="en-GB"/>
        </w:rPr>
        <w:t xml:space="preserve"> </w:t>
      </w:r>
      <w:r w:rsidRPr="001C3485">
        <w:rPr>
          <w:color w:val="000000"/>
          <w:lang w:val="en-GB"/>
        </w:rPr>
        <w:t>→100%</w:t>
      </w:r>
      <w:r w:rsidR="00942608" w:rsidRPr="001C3485">
        <w:rPr>
          <w:color w:val="000000"/>
          <w:lang w:val="en-GB"/>
        </w:rPr>
        <w:t xml:space="preserve"> </w:t>
      </w:r>
      <w:r w:rsidRPr="001C3485">
        <w:rPr>
          <w:color w:val="000000"/>
          <w:szCs w:val="24"/>
          <w:lang w:val="en-GB"/>
        </w:rPr>
        <w:t>with</w:t>
      </w:r>
      <w:r w:rsidR="00942608" w:rsidRPr="001C3485">
        <w:rPr>
          <w:color w:val="000000"/>
          <w:szCs w:val="24"/>
          <w:lang w:val="en-GB"/>
        </w:rPr>
        <w:t xml:space="preserve"> </w:t>
      </w:r>
      <w:r w:rsidRPr="001C3485">
        <w:rPr>
          <w:color w:val="000000"/>
          <w:szCs w:val="24"/>
          <w:lang w:val="en-GB"/>
        </w:rPr>
        <w:t>minimal</w:t>
      </w:r>
      <w:r w:rsidR="00942608" w:rsidRPr="001C3485">
        <w:rPr>
          <w:color w:val="000000"/>
          <w:szCs w:val="24"/>
          <w:lang w:val="en-GB"/>
        </w:rPr>
        <w:t xml:space="preserve"> </w:t>
      </w:r>
      <m:oMath>
        <m:d>
          <m:dPr>
            <m:begChr m:val="|"/>
            <m:endChr m:val="|"/>
            <m:ctrlPr>
              <w:rPr>
                <w:rFonts w:ascii="Cambria Math" w:hAnsi="Cambria Math"/>
                <w:i/>
                <w:color w:val="000000"/>
                <w:szCs w:val="24"/>
                <w:lang w:val="en-GB"/>
              </w:rPr>
            </m:ctrlPr>
          </m:dPr>
          <m:e>
            <m:r>
              <w:rPr>
                <w:rFonts w:ascii="Cambria Math" w:hAnsi="Cambria Math"/>
                <w:color w:val="000000"/>
                <w:szCs w:val="24"/>
                <w:lang w:val="en-GB"/>
              </w:rPr>
              <m:t>T</m:t>
            </m:r>
          </m:e>
        </m:d>
      </m:oMath>
      <w:r w:rsidRPr="001C3485">
        <w:rPr>
          <w:color w:val="000000"/>
          <w:szCs w:val="24"/>
          <w:lang w:val="en-GB"/>
        </w:rPr>
        <w:t>.</w:t>
      </w:r>
    </w:p>
    <w:p w14:paraId="51482C90" w14:textId="77777777" w:rsidR="00776FCA" w:rsidRPr="001C3485" w:rsidRDefault="00776FCA" w:rsidP="00942608">
      <w:pPr>
        <w:widowControl w:val="0"/>
        <w:suppressAutoHyphens w:val="0"/>
        <w:adjustRightInd w:val="0"/>
        <w:snapToGrid w:val="0"/>
        <w:ind w:firstLineChars="200" w:firstLine="400"/>
        <w:jc w:val="both"/>
        <w:rPr>
          <w:color w:val="000000"/>
          <w:szCs w:val="24"/>
          <w:lang w:val="en-GB"/>
        </w:rPr>
      </w:pPr>
    </w:p>
    <w:p w14:paraId="3AC6E0B1" w14:textId="768B18ED" w:rsidR="004A22E4" w:rsidRPr="001C3485" w:rsidRDefault="004A22E4" w:rsidP="00942608">
      <w:pPr>
        <w:widowControl w:val="0"/>
        <w:suppressAutoHyphens w:val="0"/>
        <w:adjustRightInd w:val="0"/>
        <w:snapToGrid w:val="0"/>
        <w:ind w:firstLineChars="200" w:firstLine="400"/>
        <w:jc w:val="both"/>
        <w:rPr>
          <w:color w:val="000000"/>
          <w:szCs w:val="24"/>
          <w:lang w:val="en-GB"/>
        </w:rPr>
      </w:pPr>
      <w:r w:rsidRPr="001C3485">
        <w:rPr>
          <w:color w:val="000000"/>
          <w:szCs w:val="24"/>
          <w:lang w:val="en-GB"/>
        </w:rPr>
        <w:t>Pheromone</w:t>
      </w:r>
      <w:r w:rsidR="00942608" w:rsidRPr="001C3485">
        <w:rPr>
          <w:color w:val="000000"/>
          <w:szCs w:val="24"/>
          <w:lang w:val="en-GB"/>
        </w:rPr>
        <w:t xml:space="preserve"> </w:t>
      </w:r>
      <w:r w:rsidRPr="001C3485">
        <w:rPr>
          <w:color w:val="000000"/>
          <w:szCs w:val="24"/>
          <w:lang w:val="en-GB"/>
        </w:rPr>
        <w:t>Update.</w:t>
      </w:r>
      <w:r w:rsidR="00942608" w:rsidRPr="001C3485">
        <w:rPr>
          <w:color w:val="000000"/>
          <w:szCs w:val="24"/>
          <w:lang w:val="en-GB"/>
        </w:rPr>
        <w:t xml:space="preserve"> </w:t>
      </w:r>
      <w:r w:rsidRPr="001C3485">
        <w:rPr>
          <w:color w:val="000000"/>
          <w:szCs w:val="24"/>
          <w:lang w:val="en-GB"/>
        </w:rPr>
        <w:t>After</w:t>
      </w:r>
      <w:r w:rsidR="00942608" w:rsidRPr="001C3485">
        <w:rPr>
          <w:color w:val="000000"/>
          <w:szCs w:val="24"/>
          <w:lang w:val="en-GB"/>
        </w:rPr>
        <w:t xml:space="preserve"> </w:t>
      </w:r>
      <w:r w:rsidRPr="001C3485">
        <w:rPr>
          <w:color w:val="000000"/>
          <w:szCs w:val="24"/>
          <w:lang w:val="en-GB"/>
        </w:rPr>
        <w:t>an</w:t>
      </w:r>
      <w:r w:rsidR="00942608" w:rsidRPr="001C3485">
        <w:rPr>
          <w:color w:val="000000"/>
          <w:szCs w:val="24"/>
          <w:lang w:val="en-GB"/>
        </w:rPr>
        <w:t xml:space="preserve"> </w:t>
      </w:r>
      <w:r w:rsidRPr="001C3485">
        <w:rPr>
          <w:color w:val="000000"/>
          <w:szCs w:val="24"/>
          <w:lang w:val="en-GB"/>
        </w:rPr>
        <w:t>iteration</w:t>
      </w:r>
      <w:r w:rsidR="00942608" w:rsidRPr="001C3485">
        <w:rPr>
          <w:color w:val="000000"/>
          <w:szCs w:val="24"/>
          <w:lang w:val="en-GB"/>
        </w:rPr>
        <w:t xml:space="preserve"> </w:t>
      </w:r>
      <w:r w:rsidRPr="001C3485">
        <w:rPr>
          <w:color w:val="000000"/>
          <w:szCs w:val="24"/>
          <w:lang w:val="en-GB"/>
        </w:rPr>
        <w:t>is</w:t>
      </w:r>
      <w:r w:rsidR="00942608" w:rsidRPr="001C3485">
        <w:rPr>
          <w:color w:val="000000"/>
          <w:szCs w:val="24"/>
          <w:lang w:val="en-GB"/>
        </w:rPr>
        <w:t xml:space="preserve"> </w:t>
      </w:r>
      <w:r w:rsidRPr="001C3485">
        <w:rPr>
          <w:color w:val="000000"/>
          <w:szCs w:val="24"/>
          <w:lang w:val="en-GB"/>
        </w:rPr>
        <w:t>completed</w:t>
      </w:r>
      <w:r w:rsidR="00942608" w:rsidRPr="001C3485">
        <w:rPr>
          <w:color w:val="000000"/>
          <w:szCs w:val="24"/>
          <w:lang w:val="en-GB"/>
        </w:rPr>
        <w:t xml:space="preserve"> </w:t>
      </w:r>
      <w:r w:rsidRPr="001C3485">
        <w:rPr>
          <w:color w:val="000000"/>
          <w:szCs w:val="24"/>
          <w:lang w:val="en-GB"/>
        </w:rPr>
        <w:t>(when</w:t>
      </w:r>
      <w:r w:rsidR="00942608" w:rsidRPr="001C3485">
        <w:rPr>
          <w:color w:val="000000"/>
          <w:szCs w:val="24"/>
          <w:lang w:val="en-GB"/>
        </w:rPr>
        <w:t xml:space="preserve"> </w:t>
      </w:r>
      <w:r w:rsidRPr="001C3485">
        <w:rPr>
          <w:color w:val="000000"/>
          <w:szCs w:val="24"/>
          <w:lang w:val="en-GB"/>
        </w:rPr>
        <w:t>all</w:t>
      </w:r>
      <w:r w:rsidR="00942608" w:rsidRPr="001C3485">
        <w:rPr>
          <w:color w:val="000000"/>
          <w:szCs w:val="24"/>
          <w:lang w:val="en-GB"/>
        </w:rPr>
        <w:t xml:space="preserve"> </w:t>
      </w:r>
      <w:r w:rsidRPr="001C3485">
        <w:rPr>
          <w:color w:val="000000"/>
          <w:szCs w:val="24"/>
          <w:lang w:val="en-GB"/>
        </w:rPr>
        <w:t>ants</w:t>
      </w:r>
      <w:r w:rsidR="00942608" w:rsidRPr="001C3485">
        <w:rPr>
          <w:color w:val="000000"/>
          <w:szCs w:val="24"/>
          <w:lang w:val="en-GB"/>
        </w:rPr>
        <w:t xml:space="preserve"> </w:t>
      </w:r>
      <w:r w:rsidRPr="001C3485">
        <w:rPr>
          <w:color w:val="000000"/>
          <w:szCs w:val="24"/>
          <w:lang w:val="en-GB"/>
        </w:rPr>
        <w:t>have</w:t>
      </w:r>
      <w:r w:rsidR="00942608" w:rsidRPr="001C3485">
        <w:rPr>
          <w:color w:val="000000"/>
          <w:szCs w:val="24"/>
          <w:lang w:val="en-GB"/>
        </w:rPr>
        <w:t xml:space="preserve"> </w:t>
      </w:r>
      <w:r w:rsidRPr="001C3485">
        <w:rPr>
          <w:color w:val="000000"/>
          <w:szCs w:val="24"/>
          <w:lang w:val="en-GB"/>
        </w:rPr>
        <w:t>built</w:t>
      </w:r>
      <w:r w:rsidR="00942608" w:rsidRPr="001C3485">
        <w:rPr>
          <w:color w:val="000000"/>
          <w:szCs w:val="24"/>
          <w:lang w:val="en-GB"/>
        </w:rPr>
        <w:t xml:space="preserve"> </w:t>
      </w:r>
      <w:r w:rsidRPr="001C3485">
        <w:rPr>
          <w:color w:val="000000"/>
          <w:szCs w:val="24"/>
          <w:lang w:val="en-GB"/>
        </w:rPr>
        <w:t>their</w:t>
      </w:r>
      <w:r w:rsidR="00942608" w:rsidRPr="001C3485">
        <w:rPr>
          <w:color w:val="000000"/>
          <w:szCs w:val="24"/>
          <w:lang w:val="en-GB"/>
        </w:rPr>
        <w:t xml:space="preserve"> </w:t>
      </w:r>
      <w:r w:rsidRPr="001C3485">
        <w:rPr>
          <w:color w:val="000000"/>
          <w:szCs w:val="24"/>
          <w:lang w:val="en-GB"/>
        </w:rPr>
        <w:t>test</w:t>
      </w:r>
      <w:r w:rsidR="00942608" w:rsidRPr="001C3485">
        <w:rPr>
          <w:color w:val="000000"/>
          <w:szCs w:val="24"/>
          <w:lang w:val="en-GB"/>
        </w:rPr>
        <w:t xml:space="preserve"> </w:t>
      </w:r>
      <w:r w:rsidRPr="001C3485">
        <w:rPr>
          <w:color w:val="000000"/>
          <w:szCs w:val="24"/>
          <w:lang w:val="en-GB"/>
        </w:rPr>
        <w:t>sets),</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pheromones</w:t>
      </w:r>
      <w:r w:rsidR="00942608" w:rsidRPr="001C3485">
        <w:rPr>
          <w:color w:val="000000"/>
          <w:szCs w:val="24"/>
          <w:lang w:val="en-GB"/>
        </w:rPr>
        <w:t xml:space="preserve"> </w:t>
      </w:r>
      <w:r w:rsidRPr="001C3485">
        <w:rPr>
          <w:color w:val="000000"/>
          <w:szCs w:val="24"/>
          <w:lang w:val="en-GB"/>
        </w:rPr>
        <w:t>on</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Pr="001C3485">
        <w:rPr>
          <w:color w:val="000000"/>
          <w:szCs w:val="24"/>
          <w:lang w:val="en-GB"/>
        </w:rPr>
        <w:t>edges</w:t>
      </w:r>
      <w:r w:rsidR="00942608" w:rsidRPr="001C3485">
        <w:rPr>
          <w:color w:val="000000"/>
          <w:szCs w:val="24"/>
          <w:lang w:val="en-GB"/>
        </w:rPr>
        <w:t xml:space="preserve"> </w:t>
      </w:r>
      <w:r w:rsidRPr="001C3485">
        <w:rPr>
          <w:color w:val="000000"/>
          <w:szCs w:val="24"/>
          <w:lang w:val="en-GB"/>
        </w:rPr>
        <w:t>are</w:t>
      </w:r>
      <w:r w:rsidR="00942608" w:rsidRPr="001C3485">
        <w:rPr>
          <w:color w:val="000000"/>
          <w:szCs w:val="24"/>
          <w:lang w:val="en-GB"/>
        </w:rPr>
        <w:t xml:space="preserve"> </w:t>
      </w:r>
      <w:r w:rsidRPr="001C3485">
        <w:rPr>
          <w:color w:val="000000"/>
          <w:szCs w:val="24"/>
          <w:lang w:val="en-GB"/>
        </w:rPr>
        <w:t>updated:</w:t>
      </w:r>
    </w:p>
    <w:p w14:paraId="04C3C12B" w14:textId="77777777" w:rsidR="00776FCA" w:rsidRPr="001C3485" w:rsidRDefault="00776FCA" w:rsidP="00942608">
      <w:pPr>
        <w:widowControl w:val="0"/>
        <w:suppressAutoHyphens w:val="0"/>
        <w:adjustRightInd w:val="0"/>
        <w:snapToGrid w:val="0"/>
        <w:ind w:firstLineChars="200" w:firstLine="400"/>
        <w:jc w:val="both"/>
        <w:rPr>
          <w:color w:val="000000"/>
          <w:szCs w:val="24"/>
          <w:lang w:val="en-GB"/>
        </w:rPr>
      </w:pPr>
    </w:p>
    <w:p w14:paraId="02FD454B" w14:textId="77777777" w:rsidR="000B1F9D" w:rsidRDefault="004A22E4" w:rsidP="00241567">
      <w:pPr>
        <w:widowControl w:val="0"/>
        <w:numPr>
          <w:ilvl w:val="0"/>
          <w:numId w:val="37"/>
        </w:numPr>
        <w:suppressAutoHyphens w:val="0"/>
        <w:adjustRightInd w:val="0"/>
        <w:snapToGrid w:val="0"/>
        <w:ind w:leftChars="200" w:left="757" w:hanging="357"/>
        <w:jc w:val="both"/>
        <w:rPr>
          <w:color w:val="000000"/>
          <w:szCs w:val="24"/>
          <w:lang w:val="en-GB"/>
        </w:rPr>
      </w:pPr>
      <w:r w:rsidRPr="000B1F9D">
        <w:rPr>
          <w:color w:val="000000"/>
          <w:szCs w:val="24"/>
          <w:lang w:val="en-GB"/>
        </w:rPr>
        <w:t>Evaporation:</w:t>
      </w:r>
      <w:r w:rsidR="00942608" w:rsidRPr="000B1F9D">
        <w:rPr>
          <w:color w:val="000000"/>
          <w:szCs w:val="24"/>
          <w:lang w:val="en-GB"/>
        </w:rPr>
        <w:t xml:space="preserve"> </w:t>
      </w:r>
      <w:r w:rsidRPr="000B1F9D">
        <w:rPr>
          <w:color w:val="000000"/>
          <w:szCs w:val="24"/>
          <w:lang w:val="en-GB"/>
        </w:rPr>
        <w:t>Evaporation</w:t>
      </w:r>
      <w:r w:rsidR="00942608" w:rsidRPr="000B1F9D">
        <w:rPr>
          <w:color w:val="000000"/>
          <w:szCs w:val="24"/>
          <w:lang w:val="en-GB"/>
        </w:rPr>
        <w:t xml:space="preserve"> </w:t>
      </w:r>
      <w:r w:rsidRPr="000B1F9D">
        <w:rPr>
          <w:color w:val="000000"/>
          <w:szCs w:val="24"/>
          <w:lang w:val="en-GB"/>
        </w:rPr>
        <w:t>ρ</w:t>
      </w:r>
      <w:r w:rsidR="00942608" w:rsidRPr="000B1F9D">
        <w:rPr>
          <w:color w:val="000000"/>
          <w:szCs w:val="24"/>
          <w:lang w:val="en-GB"/>
        </w:rPr>
        <w:t xml:space="preserve"> </w:t>
      </w:r>
      <w:r w:rsidRPr="000B1F9D">
        <w:rPr>
          <w:color w:val="000000"/>
          <w:szCs w:val="24"/>
          <w:lang w:val="en-GB"/>
        </w:rPr>
        <w:t>is</w:t>
      </w:r>
      <w:r w:rsidR="00942608" w:rsidRPr="000B1F9D">
        <w:rPr>
          <w:color w:val="000000"/>
          <w:szCs w:val="24"/>
          <w:lang w:val="en-GB"/>
        </w:rPr>
        <w:t xml:space="preserve"> </w:t>
      </w:r>
      <w:r w:rsidRPr="000B1F9D">
        <w:rPr>
          <w:color w:val="000000"/>
          <w:szCs w:val="24"/>
          <w:lang w:val="en-GB"/>
        </w:rPr>
        <w:t>applied</w:t>
      </w:r>
      <w:r w:rsidR="00942608" w:rsidRPr="000B1F9D">
        <w:rPr>
          <w:color w:val="000000"/>
          <w:szCs w:val="24"/>
          <w:lang w:val="en-GB"/>
        </w:rPr>
        <w:t xml:space="preserve"> </w:t>
      </w:r>
      <w:r w:rsidRPr="000B1F9D">
        <w:rPr>
          <w:color w:val="000000"/>
          <w:szCs w:val="24"/>
          <w:lang w:val="en-GB"/>
        </w:rPr>
        <w:t>to</w:t>
      </w:r>
      <w:r w:rsidR="00942608" w:rsidRPr="000B1F9D">
        <w:rPr>
          <w:color w:val="000000"/>
          <w:szCs w:val="24"/>
          <w:lang w:val="en-GB"/>
        </w:rPr>
        <w:t xml:space="preserve"> </w:t>
      </w:r>
      <w:r w:rsidRPr="000B1F9D">
        <w:rPr>
          <w:color w:val="000000"/>
          <w:szCs w:val="24"/>
          <w:lang w:val="en-GB"/>
        </w:rPr>
        <w:t>all</w:t>
      </w:r>
      <w:r w:rsidR="00942608" w:rsidRPr="000B1F9D">
        <w:rPr>
          <w:color w:val="000000"/>
          <w:szCs w:val="24"/>
          <w:lang w:val="en-GB"/>
        </w:rPr>
        <w:t xml:space="preserve"> </w:t>
      </w:r>
      <w:r w:rsidRPr="000B1F9D">
        <w:rPr>
          <w:color w:val="000000"/>
          <w:szCs w:val="24"/>
          <w:lang w:val="en-GB"/>
        </w:rPr>
        <w:t>edges,</w:t>
      </w:r>
      <w:r w:rsidR="00942608" w:rsidRPr="000B1F9D">
        <w:rPr>
          <w:color w:val="000000"/>
          <w:szCs w:val="24"/>
          <w:lang w:val="en-GB"/>
        </w:rPr>
        <w:t xml:space="preserve"> </w:t>
      </w:r>
      <w:r w:rsidR="002D26ED" w:rsidRPr="000B1F9D">
        <w:rPr>
          <w:color w:val="000000"/>
          <w:szCs w:val="24"/>
          <w:lang w:val="en-GB"/>
        </w:rPr>
        <w:t>modelling</w:t>
      </w:r>
      <w:r w:rsidR="00942608" w:rsidRPr="000B1F9D">
        <w:rPr>
          <w:color w:val="000000"/>
          <w:szCs w:val="24"/>
          <w:lang w:val="en-GB"/>
        </w:rPr>
        <w:t xml:space="preserve"> </w:t>
      </w:r>
      <w:r w:rsidRPr="000B1F9D">
        <w:rPr>
          <w:color w:val="000000"/>
          <w:szCs w:val="24"/>
          <w:lang w:val="en-GB"/>
        </w:rPr>
        <w:t>forgetting.</w:t>
      </w:r>
    </w:p>
    <w:p w14:paraId="7722246E" w14:textId="1B7C19FA" w:rsidR="002D26ED" w:rsidRPr="000B1F9D" w:rsidRDefault="004A22E4" w:rsidP="00241567">
      <w:pPr>
        <w:widowControl w:val="0"/>
        <w:numPr>
          <w:ilvl w:val="0"/>
          <w:numId w:val="37"/>
        </w:numPr>
        <w:suppressAutoHyphens w:val="0"/>
        <w:adjustRightInd w:val="0"/>
        <w:snapToGrid w:val="0"/>
        <w:ind w:leftChars="200" w:left="757" w:hanging="357"/>
        <w:jc w:val="both"/>
        <w:rPr>
          <w:color w:val="000000"/>
          <w:szCs w:val="24"/>
          <w:lang w:val="en-GB"/>
        </w:rPr>
      </w:pPr>
      <w:r w:rsidRPr="000B1F9D">
        <w:rPr>
          <w:color w:val="000000"/>
          <w:szCs w:val="24"/>
          <w:lang w:val="en-GB"/>
        </w:rPr>
        <w:t>Deposition:</w:t>
      </w:r>
      <w:r w:rsidR="00942608" w:rsidRPr="000B1F9D">
        <w:rPr>
          <w:color w:val="000000"/>
          <w:szCs w:val="24"/>
          <w:lang w:val="en-GB"/>
        </w:rPr>
        <w:t xml:space="preserve"> </w:t>
      </w:r>
      <w:r w:rsidRPr="000B1F9D">
        <w:rPr>
          <w:color w:val="000000"/>
          <w:szCs w:val="24"/>
          <w:lang w:val="en-GB"/>
        </w:rPr>
        <w:t>Ants</w:t>
      </w:r>
      <w:r w:rsidR="00942608" w:rsidRPr="000B1F9D">
        <w:rPr>
          <w:color w:val="000000"/>
          <w:szCs w:val="24"/>
          <w:lang w:val="en-GB"/>
        </w:rPr>
        <w:t xml:space="preserve"> </w:t>
      </w:r>
      <w:r w:rsidRPr="000B1F9D">
        <w:rPr>
          <w:color w:val="000000"/>
          <w:szCs w:val="24"/>
          <w:lang w:val="en-GB"/>
        </w:rPr>
        <w:t>that</w:t>
      </w:r>
      <w:r w:rsidR="00942608" w:rsidRPr="000B1F9D">
        <w:rPr>
          <w:color w:val="000000"/>
          <w:szCs w:val="24"/>
          <w:lang w:val="en-GB"/>
        </w:rPr>
        <w:t xml:space="preserve"> </w:t>
      </w:r>
      <w:r w:rsidRPr="000B1F9D">
        <w:rPr>
          <w:color w:val="000000"/>
          <w:szCs w:val="24"/>
          <w:lang w:val="en-GB"/>
        </w:rPr>
        <w:t>found</w:t>
      </w:r>
      <w:r w:rsidR="00942608" w:rsidRPr="000B1F9D">
        <w:rPr>
          <w:color w:val="000000"/>
          <w:szCs w:val="24"/>
          <w:lang w:val="en-GB"/>
        </w:rPr>
        <w:t xml:space="preserve"> </w:t>
      </w:r>
      <w:r w:rsidRPr="000B1F9D">
        <w:rPr>
          <w:color w:val="000000"/>
          <w:szCs w:val="24"/>
          <w:lang w:val="en-GB"/>
        </w:rPr>
        <w:t>the</w:t>
      </w:r>
      <w:r w:rsidR="00942608" w:rsidRPr="000B1F9D">
        <w:rPr>
          <w:color w:val="000000"/>
          <w:szCs w:val="24"/>
          <w:lang w:val="en-GB"/>
        </w:rPr>
        <w:t xml:space="preserve"> </w:t>
      </w:r>
      <w:r w:rsidRPr="000B1F9D">
        <w:rPr>
          <w:color w:val="000000"/>
          <w:szCs w:val="24"/>
          <w:lang w:val="en-GB"/>
        </w:rPr>
        <w:t>best</w:t>
      </w:r>
      <w:r w:rsidR="00942608" w:rsidRPr="000B1F9D">
        <w:rPr>
          <w:color w:val="000000"/>
          <w:szCs w:val="24"/>
          <w:lang w:val="en-GB"/>
        </w:rPr>
        <w:t xml:space="preserve"> </w:t>
      </w:r>
      <w:r w:rsidRPr="000B1F9D">
        <w:rPr>
          <w:color w:val="000000"/>
          <w:szCs w:val="24"/>
          <w:lang w:val="en-GB"/>
        </w:rPr>
        <w:t>set</w:t>
      </w:r>
      <w:r w:rsidR="00942608" w:rsidRPr="000B1F9D">
        <w:rPr>
          <w:color w:val="000000"/>
          <w:szCs w:val="24"/>
          <w:lang w:val="en-GB"/>
        </w:rPr>
        <w:t xml:space="preserve"> </w:t>
      </w:r>
      <w:r w:rsidRPr="000B1F9D">
        <w:rPr>
          <w:color w:val="000000"/>
          <w:szCs w:val="24"/>
          <w:lang w:val="en-GB"/>
        </w:rPr>
        <w:t>(with</w:t>
      </w:r>
      <w:r w:rsidR="00942608" w:rsidRPr="000B1F9D">
        <w:rPr>
          <w:color w:val="000000"/>
          <w:szCs w:val="24"/>
          <w:lang w:val="en-GB"/>
        </w:rPr>
        <w:t xml:space="preserve"> </w:t>
      </w:r>
      <w:r w:rsidRPr="000B1F9D">
        <w:rPr>
          <w:color w:val="000000"/>
          <w:szCs w:val="24"/>
          <w:lang w:val="en-GB"/>
        </w:rPr>
        <w:t>the</w:t>
      </w:r>
      <w:r w:rsidR="00942608" w:rsidRPr="000B1F9D">
        <w:rPr>
          <w:color w:val="000000"/>
          <w:szCs w:val="24"/>
          <w:lang w:val="en-GB"/>
        </w:rPr>
        <w:t xml:space="preserve"> </w:t>
      </w:r>
      <w:r w:rsidRPr="000B1F9D">
        <w:rPr>
          <w:color w:val="000000"/>
          <w:szCs w:val="24"/>
          <w:lang w:val="en-GB"/>
        </w:rPr>
        <w:t>highest</w:t>
      </w:r>
      <w:r w:rsidR="00942608" w:rsidRPr="000B1F9D">
        <w:rPr>
          <w:color w:val="000000"/>
          <w:szCs w:val="24"/>
          <w:lang w:val="en-GB"/>
        </w:rPr>
        <w:t xml:space="preserve"> </w:t>
      </w:r>
      <w:r w:rsidRPr="000B1F9D">
        <w:rPr>
          <w:i/>
          <w:iCs/>
          <w:color w:val="000000"/>
          <w:szCs w:val="24"/>
          <w:lang w:val="en-GB"/>
        </w:rPr>
        <w:t>F</w:t>
      </w:r>
      <w:r w:rsidRPr="000B1F9D">
        <w:rPr>
          <w:color w:val="000000"/>
          <w:szCs w:val="24"/>
          <w:lang w:val="en-GB"/>
        </w:rPr>
        <w:t>)</w:t>
      </w:r>
      <w:r w:rsidR="00942608" w:rsidRPr="000B1F9D">
        <w:rPr>
          <w:color w:val="000000"/>
          <w:szCs w:val="24"/>
          <w:lang w:val="en-GB"/>
        </w:rPr>
        <w:t xml:space="preserve"> </w:t>
      </w:r>
      <w:r w:rsidRPr="000B1F9D">
        <w:rPr>
          <w:color w:val="000000"/>
          <w:szCs w:val="24"/>
          <w:lang w:val="en-GB"/>
        </w:rPr>
        <w:t>deposit</w:t>
      </w:r>
      <w:r w:rsidR="00942608" w:rsidRPr="000B1F9D">
        <w:rPr>
          <w:color w:val="000000"/>
          <w:szCs w:val="24"/>
          <w:lang w:val="en-GB"/>
        </w:rPr>
        <w:t xml:space="preserve"> </w:t>
      </w:r>
      <w:r w:rsidRPr="000B1F9D">
        <w:rPr>
          <w:color w:val="000000"/>
          <w:szCs w:val="24"/>
          <w:lang w:val="en-GB"/>
        </w:rPr>
        <w:t>pheromone</w:t>
      </w:r>
      <w:r w:rsidR="00942608" w:rsidRPr="000B1F9D">
        <w:rPr>
          <w:color w:val="000000"/>
          <w:szCs w:val="24"/>
          <w:lang w:val="en-GB"/>
        </w:rPr>
        <w:t xml:space="preserve"> </w:t>
      </w:r>
      <w:r w:rsidRPr="000B1F9D">
        <w:rPr>
          <w:color w:val="000000"/>
          <w:szCs w:val="24"/>
          <w:lang w:val="en-GB"/>
        </w:rPr>
        <w:t>on</w:t>
      </w:r>
      <w:r w:rsidR="00942608" w:rsidRPr="000B1F9D">
        <w:rPr>
          <w:color w:val="000000"/>
          <w:szCs w:val="24"/>
          <w:lang w:val="en-GB"/>
        </w:rPr>
        <w:t xml:space="preserve"> </w:t>
      </w:r>
      <w:r w:rsidRPr="000B1F9D">
        <w:rPr>
          <w:color w:val="000000"/>
          <w:szCs w:val="24"/>
          <w:lang w:val="en-GB"/>
        </w:rPr>
        <w:t>the</w:t>
      </w:r>
      <w:r w:rsidR="00942608" w:rsidRPr="000B1F9D">
        <w:rPr>
          <w:color w:val="000000"/>
          <w:szCs w:val="24"/>
          <w:lang w:val="en-GB"/>
        </w:rPr>
        <w:t xml:space="preserve"> </w:t>
      </w:r>
      <w:r w:rsidRPr="000B1F9D">
        <w:rPr>
          <w:color w:val="000000"/>
          <w:szCs w:val="24"/>
          <w:lang w:val="en-GB"/>
        </w:rPr>
        <w:t>edges</w:t>
      </w:r>
      <w:r w:rsidR="00942608" w:rsidRPr="000B1F9D">
        <w:rPr>
          <w:color w:val="000000"/>
          <w:szCs w:val="24"/>
          <w:lang w:val="en-GB"/>
        </w:rPr>
        <w:t xml:space="preserve"> </w:t>
      </w:r>
      <w:r w:rsidRPr="000B1F9D">
        <w:rPr>
          <w:color w:val="000000"/>
          <w:szCs w:val="24"/>
          <w:lang w:val="en-GB"/>
        </w:rPr>
        <w:t>they</w:t>
      </w:r>
      <w:r w:rsidR="00942608" w:rsidRPr="000B1F9D">
        <w:rPr>
          <w:color w:val="000000"/>
          <w:szCs w:val="24"/>
          <w:lang w:val="en-GB"/>
        </w:rPr>
        <w:t xml:space="preserve"> </w:t>
      </w:r>
      <w:r w:rsidRPr="000B1F9D">
        <w:rPr>
          <w:color w:val="000000"/>
          <w:szCs w:val="24"/>
          <w:lang w:val="en-GB"/>
        </w:rPr>
        <w:t>traversed.</w:t>
      </w:r>
      <w:r w:rsidR="00942608" w:rsidRPr="000B1F9D">
        <w:rPr>
          <w:color w:val="000000"/>
          <w:szCs w:val="24"/>
          <w:lang w:val="en-GB"/>
        </w:rPr>
        <w:t xml:space="preserve"> </w:t>
      </w:r>
      <w:r w:rsidRPr="000B1F9D">
        <w:rPr>
          <w:color w:val="000000"/>
          <w:szCs w:val="24"/>
          <w:lang w:val="en-GB"/>
        </w:rPr>
        <w:t>In</w:t>
      </w:r>
      <w:r w:rsidR="00942608" w:rsidRPr="000B1F9D">
        <w:rPr>
          <w:color w:val="000000"/>
          <w:szCs w:val="24"/>
          <w:lang w:val="en-GB"/>
        </w:rPr>
        <w:t xml:space="preserve"> </w:t>
      </w:r>
      <w:r w:rsidRPr="000B1F9D">
        <w:rPr>
          <w:color w:val="000000"/>
          <w:szCs w:val="24"/>
          <w:lang w:val="en-GB"/>
        </w:rPr>
        <w:t>this</w:t>
      </w:r>
      <w:r w:rsidR="00942608" w:rsidRPr="000B1F9D">
        <w:rPr>
          <w:color w:val="000000"/>
          <w:szCs w:val="24"/>
          <w:lang w:val="en-GB"/>
        </w:rPr>
        <w:t xml:space="preserve"> </w:t>
      </w:r>
      <w:r w:rsidRPr="000B1F9D">
        <w:rPr>
          <w:color w:val="000000"/>
          <w:szCs w:val="24"/>
          <w:lang w:val="en-GB"/>
        </w:rPr>
        <w:t>way,</w:t>
      </w:r>
      <w:r w:rsidR="00942608" w:rsidRPr="000B1F9D">
        <w:rPr>
          <w:color w:val="000000"/>
          <w:szCs w:val="24"/>
          <w:lang w:val="en-GB"/>
        </w:rPr>
        <w:t xml:space="preserve"> </w:t>
      </w:r>
      <w:r w:rsidRPr="000B1F9D">
        <w:rPr>
          <w:color w:val="000000"/>
          <w:szCs w:val="24"/>
          <w:lang w:val="en-GB"/>
        </w:rPr>
        <w:t>paths</w:t>
      </w:r>
      <w:r w:rsidR="00942608" w:rsidRPr="000B1F9D">
        <w:rPr>
          <w:color w:val="000000"/>
          <w:szCs w:val="24"/>
          <w:lang w:val="en-GB"/>
        </w:rPr>
        <w:t xml:space="preserve"> </w:t>
      </w:r>
      <w:r w:rsidRPr="000B1F9D">
        <w:rPr>
          <w:color w:val="000000"/>
          <w:szCs w:val="24"/>
          <w:lang w:val="en-GB"/>
        </w:rPr>
        <w:t>that</w:t>
      </w:r>
      <w:r w:rsidR="00942608" w:rsidRPr="000B1F9D">
        <w:rPr>
          <w:color w:val="000000"/>
          <w:szCs w:val="24"/>
          <w:lang w:val="en-GB"/>
        </w:rPr>
        <w:t xml:space="preserve"> </w:t>
      </w:r>
      <w:r w:rsidRPr="000B1F9D">
        <w:rPr>
          <w:color w:val="000000"/>
          <w:szCs w:val="24"/>
          <w:lang w:val="en-GB"/>
        </w:rPr>
        <w:t>lead</w:t>
      </w:r>
      <w:r w:rsidR="00942608" w:rsidRPr="000B1F9D">
        <w:rPr>
          <w:color w:val="000000"/>
          <w:szCs w:val="24"/>
          <w:lang w:val="en-GB"/>
        </w:rPr>
        <w:t xml:space="preserve"> </w:t>
      </w:r>
      <w:r w:rsidRPr="000B1F9D">
        <w:rPr>
          <w:color w:val="000000"/>
          <w:szCs w:val="24"/>
          <w:lang w:val="en-GB"/>
        </w:rPr>
        <w:t>to</w:t>
      </w:r>
      <w:r w:rsidR="00942608" w:rsidRPr="000B1F9D">
        <w:rPr>
          <w:color w:val="000000"/>
          <w:szCs w:val="24"/>
          <w:lang w:val="en-GB"/>
        </w:rPr>
        <w:t xml:space="preserve"> </w:t>
      </w:r>
      <w:r w:rsidRPr="000B1F9D">
        <w:rPr>
          <w:color w:val="000000"/>
          <w:szCs w:val="24"/>
          <w:lang w:val="en-GB"/>
        </w:rPr>
        <w:t>high</w:t>
      </w:r>
      <w:r w:rsidR="00942608" w:rsidRPr="000B1F9D">
        <w:rPr>
          <w:color w:val="000000"/>
          <w:szCs w:val="24"/>
          <w:lang w:val="en-GB"/>
        </w:rPr>
        <w:t xml:space="preserve"> </w:t>
      </w:r>
      <w:r w:rsidRPr="000B1F9D">
        <w:rPr>
          <w:color w:val="000000"/>
          <w:szCs w:val="24"/>
          <w:lang w:val="en-GB"/>
        </w:rPr>
        <w:t>FC</w:t>
      </w:r>
      <w:r w:rsidR="00942608" w:rsidRPr="000B1F9D">
        <w:rPr>
          <w:color w:val="000000"/>
          <w:szCs w:val="24"/>
          <w:lang w:val="en-GB"/>
        </w:rPr>
        <w:t xml:space="preserve"> </w:t>
      </w:r>
      <w:r w:rsidRPr="000B1F9D">
        <w:rPr>
          <w:color w:val="000000"/>
          <w:szCs w:val="24"/>
          <w:lang w:val="en-GB"/>
        </w:rPr>
        <w:t>with</w:t>
      </w:r>
      <w:r w:rsidR="00942608" w:rsidRPr="000B1F9D">
        <w:rPr>
          <w:color w:val="000000"/>
          <w:szCs w:val="24"/>
          <w:lang w:val="en-GB"/>
        </w:rPr>
        <w:t xml:space="preserve"> </w:t>
      </w:r>
      <w:r w:rsidRPr="000B1F9D">
        <w:rPr>
          <w:color w:val="000000"/>
          <w:szCs w:val="24"/>
          <w:lang w:val="en-GB"/>
        </w:rPr>
        <w:t>a</w:t>
      </w:r>
      <w:r w:rsidR="00942608" w:rsidRPr="000B1F9D">
        <w:rPr>
          <w:color w:val="000000"/>
          <w:szCs w:val="24"/>
          <w:lang w:val="en-GB"/>
        </w:rPr>
        <w:t xml:space="preserve"> </w:t>
      </w:r>
      <w:r w:rsidRPr="000B1F9D">
        <w:rPr>
          <w:color w:val="000000"/>
          <w:szCs w:val="24"/>
          <w:lang w:val="en-GB"/>
        </w:rPr>
        <w:t>small</w:t>
      </w:r>
      <w:r w:rsidR="00942608" w:rsidRPr="000B1F9D">
        <w:rPr>
          <w:color w:val="000000"/>
          <w:szCs w:val="24"/>
          <w:lang w:val="en-GB"/>
        </w:rPr>
        <w:t xml:space="preserve"> </w:t>
      </w:r>
      <w:r w:rsidRPr="000B1F9D">
        <w:rPr>
          <w:color w:val="000000"/>
          <w:szCs w:val="24"/>
          <w:lang w:val="en-GB"/>
        </w:rPr>
        <w:t>number</w:t>
      </w:r>
      <w:r w:rsidR="00942608" w:rsidRPr="000B1F9D">
        <w:rPr>
          <w:color w:val="000000"/>
          <w:szCs w:val="24"/>
          <w:lang w:val="en-GB"/>
        </w:rPr>
        <w:t xml:space="preserve"> </w:t>
      </w:r>
      <w:r w:rsidRPr="000B1F9D">
        <w:rPr>
          <w:color w:val="000000"/>
          <w:szCs w:val="24"/>
          <w:lang w:val="en-GB"/>
        </w:rPr>
        <w:t>of</w:t>
      </w:r>
      <w:r w:rsidR="00942608" w:rsidRPr="000B1F9D">
        <w:rPr>
          <w:color w:val="000000"/>
          <w:szCs w:val="24"/>
          <w:lang w:val="en-GB"/>
        </w:rPr>
        <w:t xml:space="preserve"> </w:t>
      </w:r>
      <w:r w:rsidRPr="000B1F9D">
        <w:rPr>
          <w:color w:val="000000"/>
          <w:szCs w:val="24"/>
          <w:lang w:val="en-GB"/>
        </w:rPr>
        <w:t>test</w:t>
      </w:r>
      <w:r w:rsidR="00942608" w:rsidRPr="000B1F9D">
        <w:rPr>
          <w:color w:val="000000"/>
          <w:szCs w:val="24"/>
          <w:lang w:val="en-GB"/>
        </w:rPr>
        <w:t xml:space="preserve"> </w:t>
      </w:r>
      <w:r w:rsidRPr="000B1F9D">
        <w:rPr>
          <w:color w:val="000000"/>
          <w:szCs w:val="24"/>
          <w:lang w:val="en-GB"/>
        </w:rPr>
        <w:t>vectors</w:t>
      </w:r>
      <w:r w:rsidR="00942608" w:rsidRPr="000B1F9D">
        <w:rPr>
          <w:color w:val="000000"/>
          <w:szCs w:val="24"/>
          <w:lang w:val="en-GB"/>
        </w:rPr>
        <w:t xml:space="preserve"> </w:t>
      </w:r>
      <w:r w:rsidRPr="000B1F9D">
        <w:rPr>
          <w:color w:val="000000"/>
          <w:szCs w:val="24"/>
          <w:lang w:val="en-GB"/>
        </w:rPr>
        <w:t>are</w:t>
      </w:r>
      <w:r w:rsidR="00942608" w:rsidRPr="000B1F9D">
        <w:rPr>
          <w:color w:val="000000"/>
          <w:szCs w:val="24"/>
          <w:lang w:val="en-GB"/>
        </w:rPr>
        <w:t xml:space="preserve"> </w:t>
      </w:r>
      <w:r w:rsidRPr="000B1F9D">
        <w:rPr>
          <w:color w:val="000000"/>
          <w:szCs w:val="24"/>
          <w:lang w:val="en-GB"/>
        </w:rPr>
        <w:t>reinforced.</w:t>
      </w:r>
    </w:p>
    <w:p w14:paraId="080C2947" w14:textId="77777777" w:rsidR="00776FCA" w:rsidRPr="001C3485" w:rsidRDefault="00776FCA" w:rsidP="00942608">
      <w:pPr>
        <w:widowControl w:val="0"/>
        <w:suppressAutoHyphens w:val="0"/>
        <w:adjustRightInd w:val="0"/>
        <w:snapToGrid w:val="0"/>
        <w:ind w:firstLineChars="200" w:firstLine="400"/>
        <w:jc w:val="both"/>
        <w:rPr>
          <w:color w:val="000000"/>
          <w:szCs w:val="24"/>
          <w:lang w:val="en-GB"/>
        </w:rPr>
      </w:pPr>
    </w:p>
    <w:p w14:paraId="571BF47C" w14:textId="64D63069" w:rsidR="00464906" w:rsidRPr="001C3485" w:rsidRDefault="00FB5F2B" w:rsidP="00942608">
      <w:pPr>
        <w:widowControl w:val="0"/>
        <w:suppressAutoHyphens w:val="0"/>
        <w:adjustRightInd w:val="0"/>
        <w:snapToGrid w:val="0"/>
        <w:ind w:firstLineChars="200" w:firstLine="400"/>
        <w:jc w:val="both"/>
        <w:rPr>
          <w:lang w:val="en-GB"/>
        </w:rPr>
      </w:pPr>
      <w:r w:rsidRPr="001C3485">
        <w:rPr>
          <w:color w:val="000000"/>
          <w:szCs w:val="24"/>
          <w:lang w:val="en-GB"/>
        </w:rPr>
        <w:t>This</w:t>
      </w:r>
      <w:r w:rsidR="00942608" w:rsidRPr="001C3485">
        <w:rPr>
          <w:color w:val="000000"/>
          <w:szCs w:val="24"/>
          <w:lang w:val="en-GB"/>
        </w:rPr>
        <w:t xml:space="preserve"> </w:t>
      </w:r>
      <w:r w:rsidRPr="001C3485">
        <w:rPr>
          <w:color w:val="000000"/>
          <w:szCs w:val="24"/>
          <w:lang w:val="en-GB"/>
        </w:rPr>
        <w:t>approach</w:t>
      </w:r>
      <w:r w:rsidR="00942608" w:rsidRPr="001C3485">
        <w:rPr>
          <w:color w:val="000000"/>
          <w:szCs w:val="24"/>
          <w:lang w:val="en-GB"/>
        </w:rPr>
        <w:t xml:space="preserve"> </w:t>
      </w:r>
      <w:r w:rsidRPr="001C3485">
        <w:rPr>
          <w:color w:val="000000"/>
          <w:szCs w:val="24"/>
          <w:lang w:val="en-GB"/>
        </w:rPr>
        <w:t>allows</w:t>
      </w:r>
      <w:r w:rsidR="00942608" w:rsidRPr="001C3485">
        <w:rPr>
          <w:color w:val="000000"/>
          <w:szCs w:val="24"/>
          <w:lang w:val="en-GB"/>
        </w:rPr>
        <w:t xml:space="preserve"> </w:t>
      </w:r>
      <w:r w:rsidRPr="001C3485">
        <w:rPr>
          <w:color w:val="000000"/>
          <w:szCs w:val="24"/>
          <w:lang w:val="en-GB"/>
        </w:rPr>
        <w:t>us</w:t>
      </w:r>
      <w:r w:rsidR="00942608" w:rsidRPr="001C3485">
        <w:rPr>
          <w:color w:val="000000"/>
          <w:szCs w:val="24"/>
          <w:lang w:val="en-GB"/>
        </w:rPr>
        <w:t xml:space="preserve"> </w:t>
      </w:r>
      <w:r w:rsidRPr="001C3485">
        <w:rPr>
          <w:color w:val="000000"/>
          <w:szCs w:val="24"/>
          <w:lang w:val="en-GB"/>
        </w:rPr>
        <w:t>to</w:t>
      </w:r>
      <w:r w:rsidR="00942608" w:rsidRPr="001C3485">
        <w:rPr>
          <w:color w:val="000000"/>
          <w:szCs w:val="24"/>
          <w:lang w:val="en-GB"/>
        </w:rPr>
        <w:t xml:space="preserve"> </w:t>
      </w:r>
      <w:r w:rsidRPr="001C3485">
        <w:rPr>
          <w:color w:val="000000"/>
          <w:szCs w:val="24"/>
          <w:lang w:val="en-GB"/>
        </w:rPr>
        <w:t>efficiently</w:t>
      </w:r>
      <w:r w:rsidR="00942608" w:rsidRPr="001C3485">
        <w:rPr>
          <w:color w:val="000000"/>
          <w:szCs w:val="24"/>
          <w:lang w:val="en-GB"/>
        </w:rPr>
        <w:t xml:space="preserve"> </w:t>
      </w:r>
      <w:r w:rsidRPr="001C3485">
        <w:rPr>
          <w:color w:val="000000"/>
          <w:szCs w:val="24"/>
          <w:lang w:val="en-GB"/>
        </w:rPr>
        <w:t>find</w:t>
      </w:r>
      <w:r w:rsidR="00942608" w:rsidRPr="001C3485">
        <w:rPr>
          <w:color w:val="000000"/>
          <w:szCs w:val="24"/>
          <w:lang w:val="en-GB"/>
        </w:rPr>
        <w:t xml:space="preserve"> </w:t>
      </w:r>
      <w:r w:rsidRPr="001C3485">
        <w:rPr>
          <w:color w:val="000000"/>
          <w:szCs w:val="24"/>
          <w:lang w:val="en-GB"/>
        </w:rPr>
        <w:t>sub-optimal</w:t>
      </w:r>
      <w:r w:rsidR="00942608" w:rsidRPr="001C3485">
        <w:rPr>
          <w:color w:val="000000"/>
          <w:szCs w:val="24"/>
          <w:lang w:val="en-GB"/>
        </w:rPr>
        <w:t xml:space="preserve"> </w:t>
      </w:r>
      <w:r w:rsidRPr="001C3485">
        <w:rPr>
          <w:color w:val="000000"/>
          <w:szCs w:val="24"/>
          <w:lang w:val="en-GB"/>
        </w:rPr>
        <w:t>test</w:t>
      </w:r>
      <w:r w:rsidR="00942608" w:rsidRPr="001C3485">
        <w:rPr>
          <w:color w:val="000000"/>
          <w:szCs w:val="24"/>
          <w:lang w:val="en-GB"/>
        </w:rPr>
        <w:t xml:space="preserve"> </w:t>
      </w:r>
      <w:r w:rsidRPr="001C3485">
        <w:rPr>
          <w:color w:val="000000"/>
          <w:szCs w:val="24"/>
          <w:lang w:val="en-GB"/>
        </w:rPr>
        <w:t>sets.</w:t>
      </w:r>
      <w:r w:rsidR="00942608" w:rsidRPr="001C3485">
        <w:rPr>
          <w:color w:val="000000"/>
          <w:szCs w:val="24"/>
          <w:lang w:val="en-GB"/>
        </w:rPr>
        <w:t xml:space="preserve"> </w:t>
      </w:r>
      <w:r w:rsidRPr="001C3485">
        <w:rPr>
          <w:color w:val="000000"/>
          <w:szCs w:val="24"/>
          <w:lang w:val="en-GB"/>
        </w:rPr>
        <w:t>For</w:t>
      </w:r>
      <w:r w:rsidR="00942608" w:rsidRPr="001C3485">
        <w:rPr>
          <w:color w:val="000000"/>
          <w:szCs w:val="24"/>
          <w:lang w:val="en-GB"/>
        </w:rPr>
        <w:t xml:space="preserve"> </w:t>
      </w:r>
      <w:r w:rsidRPr="001C3485">
        <w:rPr>
          <w:color w:val="000000"/>
          <w:szCs w:val="24"/>
          <w:lang w:val="en-GB"/>
        </w:rPr>
        <w:t>example,</w:t>
      </w:r>
      <w:r w:rsidR="00942608" w:rsidRPr="001C3485">
        <w:rPr>
          <w:color w:val="000000"/>
          <w:szCs w:val="24"/>
          <w:lang w:val="en-GB"/>
        </w:rPr>
        <w:t xml:space="preserve"> </w:t>
      </w:r>
      <w:r w:rsidRPr="001C3485">
        <w:rPr>
          <w:color w:val="000000"/>
          <w:szCs w:val="24"/>
          <w:lang w:val="en-GB"/>
        </w:rPr>
        <w:t>we</w:t>
      </w:r>
      <w:r w:rsidR="00942608" w:rsidRPr="001C3485">
        <w:rPr>
          <w:color w:val="000000"/>
          <w:szCs w:val="24"/>
          <w:lang w:val="en-GB"/>
        </w:rPr>
        <w:t xml:space="preserve"> </w:t>
      </w:r>
      <w:r w:rsidRPr="001C3485">
        <w:rPr>
          <w:color w:val="000000"/>
          <w:szCs w:val="24"/>
          <w:lang w:val="en-GB"/>
        </w:rPr>
        <w:t>were</w:t>
      </w:r>
      <w:r w:rsidR="00942608" w:rsidRPr="001C3485">
        <w:rPr>
          <w:color w:val="000000"/>
          <w:szCs w:val="24"/>
          <w:lang w:val="en-GB"/>
        </w:rPr>
        <w:t xml:space="preserve"> </w:t>
      </w:r>
      <w:r w:rsidRPr="001C3485">
        <w:rPr>
          <w:color w:val="000000"/>
          <w:szCs w:val="24"/>
          <w:lang w:val="en-GB"/>
        </w:rPr>
        <w:t>able</w:t>
      </w:r>
      <w:r w:rsidR="00942608" w:rsidRPr="001C3485">
        <w:rPr>
          <w:color w:val="000000"/>
          <w:szCs w:val="24"/>
          <w:lang w:val="en-GB"/>
        </w:rPr>
        <w:t xml:space="preserve"> </w:t>
      </w:r>
      <w:r w:rsidRPr="001C3485">
        <w:rPr>
          <w:color w:val="000000"/>
          <w:szCs w:val="24"/>
          <w:lang w:val="en-GB"/>
        </w:rPr>
        <w:t>to</w:t>
      </w:r>
      <w:r w:rsidR="00942608" w:rsidRPr="001C3485">
        <w:rPr>
          <w:color w:val="000000"/>
          <w:szCs w:val="24"/>
          <w:lang w:val="en-GB"/>
        </w:rPr>
        <w:t xml:space="preserve"> </w:t>
      </w:r>
      <w:r w:rsidRPr="001C3485">
        <w:rPr>
          <w:color w:val="000000"/>
          <w:szCs w:val="24"/>
          <w:lang w:val="en-GB"/>
        </w:rPr>
        <w:t>generate</w:t>
      </w:r>
      <w:r w:rsidR="00942608" w:rsidRPr="001C3485">
        <w:rPr>
          <w:color w:val="000000"/>
          <w:szCs w:val="24"/>
          <w:lang w:val="en-GB"/>
        </w:rPr>
        <w:t xml:space="preserve"> </w:t>
      </w:r>
      <w:r w:rsidRPr="001C3485">
        <w:rPr>
          <w:color w:val="000000"/>
          <w:szCs w:val="24"/>
          <w:lang w:val="en-GB"/>
        </w:rPr>
        <w:t>a</w:t>
      </w:r>
      <w:r w:rsidR="00942608" w:rsidRPr="001C3485">
        <w:rPr>
          <w:color w:val="000000"/>
          <w:szCs w:val="24"/>
          <w:lang w:val="en-GB"/>
        </w:rPr>
        <w:t xml:space="preserve"> </w:t>
      </w:r>
      <w:r w:rsidRPr="001C3485">
        <w:rPr>
          <w:color w:val="000000"/>
          <w:szCs w:val="24"/>
          <w:lang w:val="en-GB"/>
        </w:rPr>
        <w:t>single</w:t>
      </w:r>
      <w:r w:rsidR="00942608" w:rsidRPr="001C3485">
        <w:rPr>
          <w:color w:val="000000"/>
          <w:szCs w:val="24"/>
          <w:lang w:val="en-GB"/>
        </w:rPr>
        <w:t xml:space="preserve"> </w:t>
      </w:r>
      <w:r w:rsidRPr="001C3485">
        <w:rPr>
          <w:color w:val="000000"/>
          <w:szCs w:val="24"/>
          <w:lang w:val="en-GB"/>
        </w:rPr>
        <w:t>input</w:t>
      </w:r>
      <w:r w:rsidR="00942608" w:rsidRPr="001C3485">
        <w:rPr>
          <w:color w:val="000000"/>
          <w:szCs w:val="24"/>
          <w:lang w:val="en-GB"/>
        </w:rPr>
        <w:t xml:space="preserve"> </w:t>
      </w:r>
      <w:r w:rsidRPr="001C3485">
        <w:rPr>
          <w:color w:val="000000"/>
          <w:szCs w:val="24"/>
          <w:lang w:val="en-GB"/>
        </w:rPr>
        <w:t>vector</w:t>
      </w:r>
      <w:r w:rsidR="00942608" w:rsidRPr="001C3485">
        <w:rPr>
          <w:color w:val="000000"/>
          <w:szCs w:val="24"/>
          <w:lang w:val="en-GB"/>
        </w:rPr>
        <w:t xml:space="preserve"> </w:t>
      </w:r>
      <w:r w:rsidRPr="001C3485">
        <w:rPr>
          <w:color w:val="000000"/>
          <w:szCs w:val="24"/>
          <w:lang w:val="en-GB"/>
        </w:rPr>
        <w:t>that</w:t>
      </w:r>
      <w:r w:rsidR="00942608" w:rsidRPr="001C3485">
        <w:rPr>
          <w:color w:val="000000"/>
          <w:szCs w:val="24"/>
          <w:lang w:val="en-GB"/>
        </w:rPr>
        <w:t xml:space="preserve"> </w:t>
      </w:r>
      <w:r w:rsidRPr="001C3485">
        <w:rPr>
          <w:color w:val="000000"/>
          <w:szCs w:val="24"/>
          <w:lang w:val="en-GB"/>
        </w:rPr>
        <w:t>already</w:t>
      </w:r>
      <w:r w:rsidR="00942608" w:rsidRPr="001C3485">
        <w:rPr>
          <w:color w:val="000000"/>
          <w:szCs w:val="24"/>
          <w:lang w:val="en-GB"/>
        </w:rPr>
        <w:t xml:space="preserve"> </w:t>
      </w:r>
      <w:r w:rsidRPr="001C3485">
        <w:rPr>
          <w:color w:val="000000"/>
          <w:szCs w:val="24"/>
          <w:lang w:val="en-GB"/>
        </w:rPr>
        <w:t>provides</w:t>
      </w:r>
      <w:r w:rsidR="00942608" w:rsidRPr="001C3485">
        <w:rPr>
          <w:color w:val="000000"/>
          <w:szCs w:val="24"/>
          <w:lang w:val="en-GB"/>
        </w:rPr>
        <w:t xml:space="preserve"> </w:t>
      </w:r>
      <w:r w:rsidRPr="001C3485">
        <w:rPr>
          <w:color w:val="000000"/>
          <w:szCs w:val="24"/>
          <w:lang w:val="en-GB"/>
        </w:rPr>
        <w:t>50%</w:t>
      </w:r>
      <w:r w:rsidR="00942608" w:rsidRPr="001C3485">
        <w:rPr>
          <w:color w:val="000000"/>
          <w:szCs w:val="24"/>
          <w:lang w:val="en-GB"/>
        </w:rPr>
        <w:t xml:space="preserve"> </w:t>
      </w:r>
      <w:r w:rsidRPr="001C3485">
        <w:rPr>
          <w:color w:val="000000"/>
          <w:szCs w:val="24"/>
          <w:lang w:val="en-GB"/>
        </w:rPr>
        <w:t>fault</w:t>
      </w:r>
      <w:r w:rsidR="00942608" w:rsidRPr="001C3485">
        <w:rPr>
          <w:color w:val="000000"/>
          <w:szCs w:val="24"/>
          <w:lang w:val="en-GB"/>
        </w:rPr>
        <w:t xml:space="preserve"> </w:t>
      </w:r>
      <w:r w:rsidRPr="001C3485">
        <w:rPr>
          <w:color w:val="000000"/>
          <w:szCs w:val="24"/>
          <w:lang w:val="en-GB"/>
        </w:rPr>
        <w:t>coverage</w:t>
      </w:r>
      <w:r w:rsidR="00942608" w:rsidRPr="001C3485">
        <w:rPr>
          <w:color w:val="000000"/>
          <w:szCs w:val="24"/>
          <w:lang w:val="en-GB"/>
        </w:rPr>
        <w:t xml:space="preserve"> </w:t>
      </w:r>
      <w:r w:rsidRPr="001C3485">
        <w:rPr>
          <w:color w:val="000000"/>
          <w:szCs w:val="24"/>
          <w:lang w:val="en-GB"/>
        </w:rPr>
        <w:t>for</w:t>
      </w:r>
      <w:r w:rsidR="00942608" w:rsidRPr="001C3485">
        <w:rPr>
          <w:color w:val="000000"/>
          <w:szCs w:val="24"/>
          <w:lang w:val="en-GB"/>
        </w:rPr>
        <w:t xml:space="preserve"> </w:t>
      </w:r>
      <w:r w:rsidRPr="001C3485">
        <w:rPr>
          <w:color w:val="000000"/>
          <w:szCs w:val="24"/>
          <w:lang w:val="en-GB"/>
        </w:rPr>
        <w:t>the</w:t>
      </w:r>
      <w:r w:rsidR="00942608" w:rsidRPr="001C3485">
        <w:rPr>
          <w:color w:val="000000"/>
          <w:szCs w:val="24"/>
          <w:lang w:val="en-GB"/>
        </w:rPr>
        <w:t xml:space="preserve"> </w:t>
      </w:r>
      <w:r w:rsidR="00626FFA" w:rsidRPr="001C3485">
        <w:rPr>
          <w:color w:val="000000"/>
          <w:szCs w:val="24"/>
          <w:lang w:val="en-GB"/>
        </w:rPr>
        <w:t>urf1</w:t>
      </w:r>
      <w:r w:rsidR="00942608" w:rsidRPr="001C3485">
        <w:rPr>
          <w:color w:val="000000"/>
          <w:szCs w:val="24"/>
          <w:lang w:val="en-GB"/>
        </w:rPr>
        <w:t xml:space="preserve"> </w:t>
      </w:r>
      <w:r w:rsidR="00626FFA" w:rsidRPr="001C3485">
        <w:rPr>
          <w:color w:val="000000"/>
          <w:szCs w:val="24"/>
          <w:lang w:val="en-GB"/>
        </w:rPr>
        <w:t>from</w:t>
      </w:r>
      <w:r w:rsidR="00942608" w:rsidRPr="001C3485">
        <w:rPr>
          <w:color w:val="000000"/>
          <w:szCs w:val="24"/>
          <w:lang w:val="en-GB"/>
        </w:rPr>
        <w:t xml:space="preserve"> </w:t>
      </w:r>
      <w:r w:rsidR="00626FFA" w:rsidRPr="001C3485">
        <w:rPr>
          <w:color w:val="000000"/>
          <w:szCs w:val="24"/>
          <w:lang w:val="en-GB"/>
        </w:rPr>
        <w:t>the</w:t>
      </w:r>
      <w:r w:rsidR="00942608" w:rsidRPr="001C3485">
        <w:rPr>
          <w:color w:val="000000"/>
          <w:szCs w:val="24"/>
          <w:lang w:val="en-GB"/>
        </w:rPr>
        <w:t xml:space="preserve"> </w:t>
      </w:r>
      <w:proofErr w:type="spellStart"/>
      <w:r w:rsidR="00626FFA" w:rsidRPr="001C3485">
        <w:rPr>
          <w:color w:val="000000"/>
          <w:szCs w:val="24"/>
          <w:lang w:val="en-GB"/>
        </w:rPr>
        <w:t>RevLib</w:t>
      </w:r>
      <w:proofErr w:type="spellEnd"/>
      <w:r w:rsidR="00942608" w:rsidRPr="001C3485">
        <w:rPr>
          <w:color w:val="000000"/>
          <w:szCs w:val="24"/>
          <w:lang w:val="en-GB"/>
        </w:rPr>
        <w:t xml:space="preserve"> </w:t>
      </w:r>
      <w:r w:rsidR="00626FFA" w:rsidRPr="001C3485">
        <w:rPr>
          <w:color w:val="000000"/>
          <w:szCs w:val="24"/>
          <w:lang w:val="en-GB"/>
        </w:rPr>
        <w:t>library,</w:t>
      </w:r>
      <w:r w:rsidR="00942608" w:rsidRPr="001C3485">
        <w:rPr>
          <w:color w:val="000000"/>
          <w:szCs w:val="24"/>
          <w:lang w:val="en-GB"/>
        </w:rPr>
        <w:t xml:space="preserve"> </w:t>
      </w:r>
      <w:r w:rsidR="00626FFA" w:rsidRPr="001C3485">
        <w:rPr>
          <w:color w:val="000000"/>
          <w:szCs w:val="24"/>
          <w:lang w:val="en-GB"/>
        </w:rPr>
        <w:t>a</w:t>
      </w:r>
      <w:r w:rsidR="00942608" w:rsidRPr="001C3485">
        <w:rPr>
          <w:color w:val="000000"/>
          <w:szCs w:val="24"/>
          <w:lang w:val="en-GB"/>
        </w:rPr>
        <w:t xml:space="preserve"> </w:t>
      </w:r>
      <w:r w:rsidR="00626FFA" w:rsidRPr="001C3485">
        <w:rPr>
          <w:color w:val="000000"/>
          <w:szCs w:val="24"/>
          <w:lang w:val="en-GB"/>
        </w:rPr>
        <w:t>standard</w:t>
      </w:r>
      <w:r w:rsidR="00942608" w:rsidRPr="001C3485">
        <w:rPr>
          <w:color w:val="000000"/>
          <w:szCs w:val="24"/>
          <w:lang w:val="en-GB"/>
        </w:rPr>
        <w:t xml:space="preserve"> </w:t>
      </w:r>
      <w:r w:rsidR="00626FFA" w:rsidRPr="001C3485">
        <w:rPr>
          <w:color w:val="000000"/>
          <w:szCs w:val="24"/>
          <w:lang w:val="en-GB"/>
        </w:rPr>
        <w:t>benchmark</w:t>
      </w:r>
      <w:r w:rsidR="00942608" w:rsidRPr="001C3485">
        <w:rPr>
          <w:color w:val="000000"/>
          <w:szCs w:val="24"/>
          <w:lang w:val="en-GB"/>
        </w:rPr>
        <w:t xml:space="preserve"> </w:t>
      </w:r>
      <w:r w:rsidR="00626FFA" w:rsidRPr="001C3485">
        <w:rPr>
          <w:color w:val="000000"/>
          <w:szCs w:val="24"/>
          <w:lang w:val="en-GB"/>
        </w:rPr>
        <w:t>used</w:t>
      </w:r>
      <w:r w:rsidR="00942608" w:rsidRPr="001C3485">
        <w:rPr>
          <w:color w:val="000000"/>
          <w:szCs w:val="24"/>
          <w:lang w:val="en-GB"/>
        </w:rPr>
        <w:t xml:space="preserve"> </w:t>
      </w:r>
      <w:r w:rsidR="00626FFA" w:rsidRPr="001C3485">
        <w:rPr>
          <w:color w:val="000000"/>
          <w:szCs w:val="24"/>
          <w:lang w:val="en-GB"/>
        </w:rPr>
        <w:t>for</w:t>
      </w:r>
      <w:r w:rsidR="00942608" w:rsidRPr="001C3485">
        <w:rPr>
          <w:color w:val="000000"/>
          <w:szCs w:val="24"/>
          <w:lang w:val="en-GB"/>
        </w:rPr>
        <w:t xml:space="preserve"> </w:t>
      </w:r>
      <w:r w:rsidR="00626FFA" w:rsidRPr="001C3485">
        <w:rPr>
          <w:color w:val="000000"/>
          <w:szCs w:val="24"/>
          <w:lang w:val="en-GB"/>
        </w:rPr>
        <w:t>evaluating</w:t>
      </w:r>
      <w:r w:rsidR="00942608" w:rsidRPr="001C3485">
        <w:rPr>
          <w:color w:val="000000"/>
          <w:szCs w:val="24"/>
          <w:lang w:val="en-GB"/>
        </w:rPr>
        <w:t xml:space="preserve"> </w:t>
      </w:r>
      <w:r w:rsidR="00626FFA" w:rsidRPr="001C3485">
        <w:rPr>
          <w:color w:val="000000"/>
          <w:szCs w:val="24"/>
          <w:lang w:val="en-GB"/>
        </w:rPr>
        <w:t>scalability</w:t>
      </w:r>
      <w:r w:rsidR="00942608" w:rsidRPr="001C3485">
        <w:rPr>
          <w:color w:val="000000"/>
          <w:szCs w:val="24"/>
          <w:lang w:val="en-GB"/>
        </w:rPr>
        <w:t xml:space="preserve"> </w:t>
      </w:r>
      <w:r w:rsidR="00626FFA" w:rsidRPr="001C3485">
        <w:rPr>
          <w:color w:val="000000"/>
          <w:szCs w:val="24"/>
          <w:lang w:val="en-GB"/>
        </w:rPr>
        <w:t>of</w:t>
      </w:r>
      <w:r w:rsidR="00942608" w:rsidRPr="001C3485">
        <w:rPr>
          <w:color w:val="000000"/>
          <w:szCs w:val="24"/>
          <w:lang w:val="en-GB"/>
        </w:rPr>
        <w:t xml:space="preserve"> </w:t>
      </w:r>
      <w:r w:rsidR="00626FFA" w:rsidRPr="001C3485">
        <w:rPr>
          <w:color w:val="000000"/>
          <w:szCs w:val="24"/>
          <w:lang w:val="en-GB"/>
        </w:rPr>
        <w:t>large</w:t>
      </w:r>
      <w:r w:rsidR="00942608" w:rsidRPr="001C3485">
        <w:rPr>
          <w:color w:val="000000"/>
          <w:szCs w:val="24"/>
          <w:lang w:val="en-GB"/>
        </w:rPr>
        <w:t xml:space="preserve"> </w:t>
      </w:r>
      <w:r w:rsidR="00626FFA" w:rsidRPr="001C3485">
        <w:rPr>
          <w:color w:val="000000"/>
          <w:szCs w:val="24"/>
          <w:lang w:val="en-GB"/>
        </w:rPr>
        <w:t>reversible</w:t>
      </w:r>
      <w:r w:rsidR="00942608" w:rsidRPr="001C3485">
        <w:rPr>
          <w:color w:val="000000"/>
          <w:szCs w:val="24"/>
          <w:lang w:val="en-GB"/>
        </w:rPr>
        <w:t xml:space="preserve"> </w:t>
      </w:r>
      <w:r w:rsidR="00626FFA" w:rsidRPr="001C3485">
        <w:rPr>
          <w:color w:val="000000"/>
          <w:szCs w:val="24"/>
          <w:lang w:val="en-GB"/>
        </w:rPr>
        <w:t>circuits</w:t>
      </w:r>
      <w:r w:rsidR="00942608" w:rsidRPr="001C3485">
        <w:rPr>
          <w:color w:val="000000"/>
          <w:szCs w:val="24"/>
          <w:lang w:val="en-GB"/>
        </w:rPr>
        <w:t xml:space="preserve"> </w:t>
      </w:r>
      <w:r w:rsidRPr="001C3485">
        <w:rPr>
          <w:color w:val="000000"/>
          <w:szCs w:val="24"/>
          <w:lang w:val="en-GB"/>
        </w:rPr>
        <w:t>which</w:t>
      </w:r>
      <w:r w:rsidR="00942608" w:rsidRPr="001C3485">
        <w:rPr>
          <w:color w:val="000000"/>
          <w:szCs w:val="24"/>
          <w:lang w:val="en-GB"/>
        </w:rPr>
        <w:t xml:space="preserve"> </w:t>
      </w:r>
      <w:r w:rsidRPr="001C3485">
        <w:rPr>
          <w:color w:val="000000"/>
          <w:szCs w:val="24"/>
          <w:lang w:val="en-GB"/>
        </w:rPr>
        <w:t>has</w:t>
      </w:r>
      <w:r w:rsidR="00942608" w:rsidRPr="001C3485">
        <w:rPr>
          <w:color w:val="000000"/>
          <w:szCs w:val="24"/>
          <w:lang w:val="en-GB"/>
        </w:rPr>
        <w:t xml:space="preserve"> </w:t>
      </w:r>
      <w:r w:rsidRPr="001C3485">
        <w:rPr>
          <w:color w:val="000000"/>
          <w:szCs w:val="24"/>
          <w:lang w:val="en-GB"/>
        </w:rPr>
        <w:t>12</w:t>
      </w:r>
      <w:r w:rsidR="00942608" w:rsidRPr="001C3485">
        <w:rPr>
          <w:color w:val="000000"/>
          <w:szCs w:val="24"/>
          <w:lang w:val="en-GB"/>
        </w:rPr>
        <w:t xml:space="preserve"> </w:t>
      </w:r>
      <w:r w:rsidRPr="001C3485">
        <w:rPr>
          <w:color w:val="000000"/>
          <w:szCs w:val="24"/>
          <w:lang w:val="en-GB"/>
        </w:rPr>
        <w:t>lines</w:t>
      </w:r>
      <w:r w:rsidR="00942608" w:rsidRPr="001C3485">
        <w:rPr>
          <w:color w:val="000000"/>
          <w:szCs w:val="24"/>
          <w:lang w:val="en-GB"/>
        </w:rPr>
        <w:t xml:space="preserve"> </w:t>
      </w:r>
      <w:r w:rsidRPr="001C3485">
        <w:rPr>
          <w:color w:val="000000"/>
          <w:szCs w:val="24"/>
          <w:lang w:val="en-GB"/>
        </w:rPr>
        <w:t>and</w:t>
      </w:r>
      <w:r w:rsidR="00942608" w:rsidRPr="001C3485">
        <w:rPr>
          <w:color w:val="000000"/>
          <w:szCs w:val="24"/>
          <w:lang w:val="en-GB"/>
        </w:rPr>
        <w:t xml:space="preserve"> </w:t>
      </w:r>
      <w:r w:rsidR="005357E7" w:rsidRPr="001C3485">
        <w:rPr>
          <w:color w:val="000000"/>
          <w:szCs w:val="24"/>
        </w:rPr>
        <w:t>approximately</w:t>
      </w:r>
      <w:r w:rsidR="00942608" w:rsidRPr="001C3485">
        <w:rPr>
          <w:color w:val="000000"/>
          <w:szCs w:val="24"/>
        </w:rPr>
        <w:t xml:space="preserve"> </w:t>
      </w:r>
      <w:r w:rsidRPr="001C3485">
        <w:rPr>
          <w:color w:val="000000"/>
          <w:szCs w:val="24"/>
          <w:lang w:val="en-GB"/>
        </w:rPr>
        <w:t>12</w:t>
      </w:r>
      <w:r w:rsidR="005357E7" w:rsidRPr="001C3485">
        <w:rPr>
          <w:color w:val="000000"/>
          <w:szCs w:val="24"/>
          <w:lang w:val="uk-UA"/>
        </w:rPr>
        <w:t>000</w:t>
      </w:r>
      <w:r w:rsidR="00942608" w:rsidRPr="001C3485">
        <w:rPr>
          <w:color w:val="000000"/>
          <w:szCs w:val="24"/>
          <w:lang w:val="uk-UA"/>
        </w:rPr>
        <w:t xml:space="preserve"> </w:t>
      </w:r>
      <w:r w:rsidRPr="001C3485">
        <w:rPr>
          <w:color w:val="000000"/>
          <w:szCs w:val="24"/>
          <w:lang w:val="en-GB"/>
        </w:rPr>
        <w:t>gates.</w:t>
      </w:r>
    </w:p>
    <w:p w14:paraId="667F307B" w14:textId="5EA307CE" w:rsidR="00C93FA8" w:rsidRPr="003F66B5" w:rsidRDefault="00DB0F62" w:rsidP="003F66B5">
      <w:pPr>
        <w:pStyle w:val="1"/>
        <w:numPr>
          <w:ilvl w:val="4"/>
          <w:numId w:val="2"/>
        </w:numPr>
        <w:tabs>
          <w:tab w:val="clear" w:pos="0"/>
          <w:tab w:val="clear" w:pos="576"/>
        </w:tabs>
        <w:suppressAutoHyphens w:val="0"/>
        <w:spacing w:before="240" w:after="240"/>
        <w:jc w:val="both"/>
        <w:rPr>
          <w:b/>
          <w:smallCaps w:val="0"/>
          <w:noProof/>
          <w:sz w:val="22"/>
          <w:lang w:val="en-US" w:eastAsia="en-US"/>
        </w:rPr>
      </w:pPr>
      <w:r w:rsidRPr="003F66B5">
        <w:rPr>
          <w:b/>
          <w:smallCaps w:val="0"/>
          <w:noProof/>
          <w:sz w:val="22"/>
          <w:lang w:val="en-US" w:eastAsia="en-US"/>
        </w:rPr>
        <w:lastRenderedPageBreak/>
        <w:t>5.</w:t>
      </w:r>
      <w:r w:rsidR="00942608" w:rsidRPr="003F66B5">
        <w:rPr>
          <w:b/>
          <w:smallCaps w:val="0"/>
          <w:noProof/>
          <w:sz w:val="22"/>
          <w:lang w:val="en-US" w:eastAsia="en-US"/>
        </w:rPr>
        <w:t xml:space="preserve">  </w:t>
      </w:r>
      <w:r w:rsidR="00594356" w:rsidRPr="003F66B5">
        <w:rPr>
          <w:b/>
          <w:smallCaps w:val="0"/>
          <w:noProof/>
          <w:sz w:val="22"/>
          <w:lang w:val="en-US" w:eastAsia="en-US"/>
        </w:rPr>
        <w:t>Results</w:t>
      </w:r>
      <w:r w:rsidR="00942608" w:rsidRPr="003F66B5">
        <w:rPr>
          <w:b/>
          <w:smallCaps w:val="0"/>
          <w:noProof/>
          <w:sz w:val="22"/>
          <w:lang w:val="en-US" w:eastAsia="en-US"/>
        </w:rPr>
        <w:t xml:space="preserve"> </w:t>
      </w:r>
      <w:r w:rsidR="00594356" w:rsidRPr="003F66B5">
        <w:rPr>
          <w:b/>
          <w:smallCaps w:val="0"/>
          <w:noProof/>
          <w:sz w:val="22"/>
          <w:lang w:val="en-US" w:eastAsia="en-US"/>
        </w:rPr>
        <w:t>and</w:t>
      </w:r>
      <w:r w:rsidR="00942608" w:rsidRPr="003F66B5">
        <w:rPr>
          <w:b/>
          <w:smallCaps w:val="0"/>
          <w:noProof/>
          <w:sz w:val="22"/>
          <w:lang w:val="en-US" w:eastAsia="en-US"/>
        </w:rPr>
        <w:t xml:space="preserve"> </w:t>
      </w:r>
      <w:r w:rsidR="00594356" w:rsidRPr="003F66B5">
        <w:rPr>
          <w:b/>
          <w:smallCaps w:val="0"/>
          <w:noProof/>
          <w:sz w:val="22"/>
          <w:lang w:val="en-US" w:eastAsia="en-US"/>
        </w:rPr>
        <w:t>Discussion</w:t>
      </w:r>
    </w:p>
    <w:p w14:paraId="37A0561A" w14:textId="483BC02D" w:rsidR="00622A3D" w:rsidRPr="001C3485" w:rsidRDefault="002D26ED" w:rsidP="00942608">
      <w:pPr>
        <w:pStyle w:val="a4"/>
        <w:widowControl w:val="0"/>
        <w:suppressAutoHyphens w:val="0"/>
        <w:adjustRightInd w:val="0"/>
        <w:snapToGrid w:val="0"/>
        <w:ind w:firstLineChars="200" w:firstLine="400"/>
        <w:rPr>
          <w:lang w:val="en-GB"/>
        </w:rPr>
      </w:pPr>
      <w:r w:rsidRPr="001C3485">
        <w:rPr>
          <w:lang w:val="en-GB"/>
        </w:rPr>
        <w:t>This</w:t>
      </w:r>
      <w:r w:rsidR="00942608" w:rsidRPr="001C3485">
        <w:rPr>
          <w:lang w:val="en-GB"/>
        </w:rPr>
        <w:t xml:space="preserve"> </w:t>
      </w:r>
      <w:r w:rsidRPr="001C3485">
        <w:rPr>
          <w:lang w:val="en-GB"/>
        </w:rPr>
        <w:t>section</w:t>
      </w:r>
      <w:r w:rsidR="00942608" w:rsidRPr="001C3485">
        <w:rPr>
          <w:lang w:val="en-GB"/>
        </w:rPr>
        <w:t xml:space="preserve"> </w:t>
      </w:r>
      <w:r w:rsidRPr="001C3485">
        <w:rPr>
          <w:lang w:val="en-GB"/>
        </w:rPr>
        <w:t>presents</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results</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experimental</w:t>
      </w:r>
      <w:r w:rsidR="00942608" w:rsidRPr="001C3485">
        <w:rPr>
          <w:lang w:val="en-GB"/>
        </w:rPr>
        <w:t xml:space="preserve"> </w:t>
      </w:r>
      <w:r w:rsidRPr="001C3485">
        <w:rPr>
          <w:lang w:val="en-GB"/>
        </w:rPr>
        <w:t>approbation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hardware-implemented</w:t>
      </w:r>
      <w:r w:rsidR="00942608" w:rsidRPr="001C3485">
        <w:rPr>
          <w:lang w:val="en-GB"/>
        </w:rPr>
        <w:t xml:space="preserve"> </w:t>
      </w:r>
      <w:r w:rsidR="009E6AFF" w:rsidRPr="001C3485">
        <w:rPr>
          <w:lang w:val="en-GB"/>
        </w:rPr>
        <w:t>device</w:t>
      </w:r>
      <w:r w:rsidRPr="001C3485">
        <w:rPr>
          <w:lang w:val="en-GB"/>
        </w:rPr>
        <w:t>.</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goal</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experiments</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verify</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functional</w:t>
      </w:r>
      <w:r w:rsidR="00942608" w:rsidRPr="001C3485">
        <w:rPr>
          <w:lang w:val="en-GB"/>
        </w:rPr>
        <w:t xml:space="preserve"> </w:t>
      </w:r>
      <w:r w:rsidRPr="001C3485">
        <w:rPr>
          <w:lang w:val="en-GB"/>
        </w:rPr>
        <w:t>correctness</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analyse</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efficiency</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FPGA</w:t>
      </w:r>
      <w:r w:rsidR="00942608" w:rsidRPr="001C3485">
        <w:rPr>
          <w:lang w:val="en-GB"/>
        </w:rPr>
        <w:t xml:space="preserve"> </w:t>
      </w:r>
      <w:r w:rsidRPr="001C3485">
        <w:rPr>
          <w:lang w:val="en-GB"/>
        </w:rPr>
        <w:t>hardware</w:t>
      </w:r>
      <w:r w:rsidR="00942608" w:rsidRPr="001C3485">
        <w:rPr>
          <w:lang w:val="en-GB"/>
        </w:rPr>
        <w:t xml:space="preserve"> </w:t>
      </w:r>
      <w:r w:rsidRPr="001C3485">
        <w:rPr>
          <w:lang w:val="en-GB"/>
        </w:rPr>
        <w:t>resource</w:t>
      </w:r>
      <w:r w:rsidR="00942608" w:rsidRPr="001C3485">
        <w:rPr>
          <w:lang w:val="en-GB"/>
        </w:rPr>
        <w:t xml:space="preserve"> </w:t>
      </w:r>
      <w:r w:rsidRPr="001C3485">
        <w:rPr>
          <w:lang w:val="en-GB"/>
        </w:rPr>
        <w:t>utilization,</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validate</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effectiveness</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proposed</w:t>
      </w:r>
      <w:r w:rsidR="00942608" w:rsidRPr="001C3485">
        <w:rPr>
          <w:lang w:val="en-GB"/>
        </w:rPr>
        <w:t xml:space="preserve"> </w:t>
      </w:r>
      <w:r w:rsidRPr="001C3485">
        <w:rPr>
          <w:lang w:val="en-GB"/>
        </w:rPr>
        <w:t>ACO-based</w:t>
      </w:r>
      <w:r w:rsidR="00942608" w:rsidRPr="001C3485">
        <w:rPr>
          <w:lang w:val="en-GB"/>
        </w:rPr>
        <w:t xml:space="preserve"> </w:t>
      </w:r>
      <w:r w:rsidRPr="001C3485">
        <w:rPr>
          <w:lang w:val="en-GB"/>
        </w:rPr>
        <w:t>test</w:t>
      </w:r>
      <w:r w:rsidR="00942608" w:rsidRPr="001C3485">
        <w:rPr>
          <w:lang w:val="en-GB"/>
        </w:rPr>
        <w:t xml:space="preserve"> </w:t>
      </w:r>
      <w:r w:rsidRPr="001C3485">
        <w:rPr>
          <w:lang w:val="en-GB"/>
        </w:rPr>
        <w:t>set</w:t>
      </w:r>
      <w:r w:rsidR="00942608" w:rsidRPr="001C3485">
        <w:rPr>
          <w:lang w:val="en-GB"/>
        </w:rPr>
        <w:t xml:space="preserve"> </w:t>
      </w:r>
      <w:r w:rsidRPr="001C3485">
        <w:rPr>
          <w:lang w:val="en-GB"/>
        </w:rPr>
        <w:t>generation</w:t>
      </w:r>
      <w:r w:rsidR="00942608" w:rsidRPr="001C3485">
        <w:rPr>
          <w:lang w:val="en-GB"/>
        </w:rPr>
        <w:t xml:space="preserve"> </w:t>
      </w:r>
      <w:r w:rsidRPr="001C3485">
        <w:rPr>
          <w:lang w:val="en-GB"/>
        </w:rPr>
        <w:t>methodology</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fault</w:t>
      </w:r>
      <w:r w:rsidR="00942608" w:rsidRPr="001C3485">
        <w:rPr>
          <w:lang w:val="en-GB"/>
        </w:rPr>
        <w:t xml:space="preserve"> </w:t>
      </w:r>
      <w:r w:rsidRPr="001C3485">
        <w:rPr>
          <w:lang w:val="en-GB"/>
        </w:rPr>
        <w:t>detection.</w:t>
      </w:r>
    </w:p>
    <w:p w14:paraId="0747AD8C" w14:textId="3A507A8D" w:rsidR="003D020C" w:rsidRPr="003F66B5" w:rsidRDefault="003D020C" w:rsidP="003F66B5">
      <w:pPr>
        <w:pStyle w:val="21"/>
        <w:rPr>
          <w:b/>
        </w:rPr>
      </w:pPr>
      <w:r w:rsidRPr="003F66B5">
        <w:rPr>
          <w:b/>
        </w:rPr>
        <w:t>5.1.</w:t>
      </w:r>
      <w:r w:rsidR="00942608" w:rsidRPr="003F66B5">
        <w:rPr>
          <w:rFonts w:hint="eastAsia"/>
          <w:b/>
        </w:rPr>
        <w:t xml:space="preserve"> </w:t>
      </w:r>
      <w:r w:rsidR="00942608" w:rsidRPr="003F66B5">
        <w:rPr>
          <w:b/>
        </w:rPr>
        <w:t xml:space="preserve"> </w:t>
      </w:r>
      <w:r w:rsidR="002D26ED" w:rsidRPr="003F66B5">
        <w:rPr>
          <w:b/>
        </w:rPr>
        <w:t>Functional</w:t>
      </w:r>
      <w:r w:rsidR="00942608" w:rsidRPr="003F66B5">
        <w:rPr>
          <w:b/>
        </w:rPr>
        <w:t xml:space="preserve"> </w:t>
      </w:r>
      <w:r w:rsidR="002D26ED" w:rsidRPr="003F66B5">
        <w:rPr>
          <w:b/>
        </w:rPr>
        <w:t>Verification</w:t>
      </w:r>
      <w:r w:rsidR="00942608" w:rsidRPr="003F66B5">
        <w:rPr>
          <w:b/>
        </w:rPr>
        <w:t xml:space="preserve"> </w:t>
      </w:r>
      <w:r w:rsidR="002D26ED" w:rsidRPr="003F66B5">
        <w:rPr>
          <w:b/>
        </w:rPr>
        <w:t>and</w:t>
      </w:r>
      <w:r w:rsidR="00942608" w:rsidRPr="003F66B5">
        <w:rPr>
          <w:b/>
        </w:rPr>
        <w:t xml:space="preserve"> </w:t>
      </w:r>
      <w:r w:rsidR="002D26ED" w:rsidRPr="003F66B5">
        <w:rPr>
          <w:b/>
        </w:rPr>
        <w:t>Hardware</w:t>
      </w:r>
      <w:r w:rsidR="00942608" w:rsidRPr="003F66B5">
        <w:rPr>
          <w:b/>
        </w:rPr>
        <w:t xml:space="preserve"> </w:t>
      </w:r>
      <w:r w:rsidR="002D26ED" w:rsidRPr="003F66B5">
        <w:rPr>
          <w:b/>
        </w:rPr>
        <w:t>Resource</w:t>
      </w:r>
      <w:r w:rsidR="00942608" w:rsidRPr="003F66B5">
        <w:rPr>
          <w:b/>
        </w:rPr>
        <w:t xml:space="preserve"> </w:t>
      </w:r>
      <w:r w:rsidR="002D26ED" w:rsidRPr="003F66B5">
        <w:rPr>
          <w:b/>
        </w:rPr>
        <w:t>Analysis</w:t>
      </w:r>
    </w:p>
    <w:p w14:paraId="72898014" w14:textId="135CF557" w:rsidR="004B1503" w:rsidRPr="001C3485" w:rsidRDefault="00BD4908" w:rsidP="00942608">
      <w:pPr>
        <w:pStyle w:val="a4"/>
        <w:widowControl w:val="0"/>
        <w:suppressAutoHyphens w:val="0"/>
        <w:adjustRightInd w:val="0"/>
        <w:snapToGrid w:val="0"/>
        <w:ind w:firstLineChars="200" w:firstLine="400"/>
        <w:rPr>
          <w:lang w:val="en-GB"/>
        </w:rPr>
      </w:pPr>
      <w:r w:rsidRPr="001C3485">
        <w:rPr>
          <w:lang w:val="en-GB"/>
        </w:rPr>
        <w:t>The</w:t>
      </w:r>
      <w:r w:rsidR="00942608" w:rsidRPr="001C3485">
        <w:rPr>
          <w:lang w:val="en-GB"/>
        </w:rPr>
        <w:t xml:space="preserve"> </w:t>
      </w:r>
      <w:r w:rsidRPr="001C3485">
        <w:rPr>
          <w:lang w:val="en-GB"/>
        </w:rPr>
        <w:t>hardware</w:t>
      </w:r>
      <w:r w:rsidR="00942608" w:rsidRPr="001C3485">
        <w:rPr>
          <w:lang w:val="en-GB"/>
        </w:rPr>
        <w:t xml:space="preserve"> </w:t>
      </w:r>
      <w:r w:rsidRPr="001C3485">
        <w:rPr>
          <w:lang w:val="en-GB"/>
        </w:rPr>
        <w:t>prototype,</w:t>
      </w:r>
      <w:r w:rsidR="00942608" w:rsidRPr="001C3485">
        <w:rPr>
          <w:lang w:val="en-GB"/>
        </w:rPr>
        <w:t xml:space="preserve"> </w:t>
      </w:r>
      <w:r w:rsidRPr="001C3485">
        <w:rPr>
          <w:lang w:val="en-GB"/>
        </w:rPr>
        <w:t>serving</w:t>
      </w:r>
      <w:r w:rsidR="00942608" w:rsidRPr="001C3485">
        <w:rPr>
          <w:lang w:val="en-GB"/>
        </w:rPr>
        <w:t xml:space="preserve"> </w:t>
      </w:r>
      <w:r w:rsidRPr="001C3485">
        <w:rPr>
          <w:lang w:val="en-GB"/>
        </w:rPr>
        <w:t>as</w:t>
      </w:r>
      <w:r w:rsidR="00942608" w:rsidRPr="001C3485">
        <w:rPr>
          <w:lang w:val="en-GB"/>
        </w:rPr>
        <w:t xml:space="preserve"> </w:t>
      </w:r>
      <w:r w:rsidRPr="001C3485">
        <w:rPr>
          <w:lang w:val="en-GB"/>
        </w:rPr>
        <w:t>a</w:t>
      </w:r>
      <w:r w:rsidR="00942608" w:rsidRPr="001C3485">
        <w:rPr>
          <w:lang w:val="en-GB"/>
        </w:rPr>
        <w:t xml:space="preserve"> </w:t>
      </w:r>
      <w:r w:rsidRPr="001C3485">
        <w:rPr>
          <w:lang w:val="en-GB"/>
        </w:rPr>
        <w:t>functional</w:t>
      </w:r>
      <w:r w:rsidR="00942608" w:rsidRPr="001C3485">
        <w:rPr>
          <w:lang w:val="en-GB"/>
        </w:rPr>
        <w:t xml:space="preserve"> </w:t>
      </w:r>
      <w:r w:rsidRPr="001C3485">
        <w:rPr>
          <w:lang w:val="en-GB"/>
        </w:rPr>
        <w:t>emulation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logic</w:t>
      </w:r>
      <w:r w:rsidR="00942608" w:rsidRPr="001C3485">
        <w:rPr>
          <w:lang w:val="en-GB"/>
        </w:rPr>
        <w:t xml:space="preserve"> </w:t>
      </w:r>
      <w:r w:rsidRPr="001C3485">
        <w:rPr>
          <w:lang w:val="en-GB"/>
        </w:rPr>
        <w:t>on</w:t>
      </w:r>
      <w:r w:rsidR="00942608" w:rsidRPr="001C3485">
        <w:rPr>
          <w:lang w:val="en-GB"/>
        </w:rPr>
        <w:t xml:space="preserve"> </w:t>
      </w:r>
      <w:r w:rsidRPr="001C3485">
        <w:rPr>
          <w:lang w:val="en-GB"/>
        </w:rPr>
        <w:t>a</w:t>
      </w:r>
      <w:r w:rsidR="00942608" w:rsidRPr="001C3485">
        <w:rPr>
          <w:lang w:val="en-GB"/>
        </w:rPr>
        <w:t xml:space="preserve"> </w:t>
      </w:r>
      <w:r w:rsidRPr="001C3485">
        <w:rPr>
          <w:lang w:val="en-GB"/>
        </w:rPr>
        <w:t>CMOS-based</w:t>
      </w:r>
      <w:r w:rsidR="00942608" w:rsidRPr="001C3485">
        <w:rPr>
          <w:lang w:val="en-GB"/>
        </w:rPr>
        <w:t xml:space="preserve"> </w:t>
      </w:r>
      <w:r w:rsidRPr="001C3485">
        <w:rPr>
          <w:lang w:val="en-GB"/>
        </w:rPr>
        <w:t>FPGA,</w:t>
      </w:r>
      <w:r w:rsidR="00942608" w:rsidRPr="001C3485">
        <w:rPr>
          <w:lang w:val="en-GB"/>
        </w:rPr>
        <w:t xml:space="preserve"> </w:t>
      </w:r>
      <w:r w:rsidRPr="001C3485">
        <w:rPr>
          <w:lang w:val="en-GB"/>
        </w:rPr>
        <w:t>demonstrated</w:t>
      </w:r>
      <w:r w:rsidR="00942608" w:rsidRPr="001C3485">
        <w:rPr>
          <w:lang w:val="en-GB"/>
        </w:rPr>
        <w:t xml:space="preserve"> </w:t>
      </w:r>
      <w:r w:rsidRPr="001C3485">
        <w:rPr>
          <w:lang w:val="en-GB"/>
        </w:rPr>
        <w:t>full</w:t>
      </w:r>
      <w:r w:rsidR="00942608" w:rsidRPr="001C3485">
        <w:rPr>
          <w:lang w:val="en-GB"/>
        </w:rPr>
        <w:t xml:space="preserve"> </w:t>
      </w:r>
      <w:r w:rsidRPr="001C3485">
        <w:rPr>
          <w:lang w:val="en-GB"/>
        </w:rPr>
        <w:t>functional</w:t>
      </w:r>
      <w:r w:rsidR="00942608" w:rsidRPr="001C3485">
        <w:rPr>
          <w:lang w:val="en-GB"/>
        </w:rPr>
        <w:t xml:space="preserve"> </w:t>
      </w:r>
      <w:r w:rsidRPr="001C3485">
        <w:rPr>
          <w:lang w:val="en-GB"/>
        </w:rPr>
        <w:t>correctness.</w:t>
      </w:r>
      <w:r w:rsidR="00942608" w:rsidRPr="001C3485">
        <w:rPr>
          <w:lang w:val="en-GB"/>
        </w:rPr>
        <w:t xml:space="preserve"> </w:t>
      </w:r>
      <w:r w:rsidRPr="001C3485">
        <w:rPr>
          <w:lang w:val="en-GB"/>
        </w:rPr>
        <w:t>Testing</w:t>
      </w:r>
      <w:r w:rsidR="00942608" w:rsidRPr="001C3485">
        <w:rPr>
          <w:lang w:val="en-GB"/>
        </w:rPr>
        <w:t xml:space="preserve"> </w:t>
      </w:r>
      <w:r w:rsidRPr="001C3485">
        <w:rPr>
          <w:lang w:val="en-GB"/>
        </w:rPr>
        <w:t>the</w:t>
      </w:r>
      <w:r w:rsidR="00942608" w:rsidRPr="001C3485">
        <w:rPr>
          <w:lang w:val="en-GB"/>
        </w:rPr>
        <w:t xml:space="preserve"> </w:t>
      </w:r>
      <w:r w:rsidRPr="001C3485">
        <w:rPr>
          <w:lang w:val="uk-UA"/>
        </w:rPr>
        <w:t>«</w:t>
      </w:r>
      <w:r w:rsidRPr="001C3485">
        <w:rPr>
          <w:lang w:val="en-GB"/>
        </w:rPr>
        <w:t>end-to-end</w:t>
      </w:r>
      <w:r w:rsidRPr="001C3485">
        <w:rPr>
          <w:lang w:val="uk-UA"/>
        </w:rPr>
        <w:t>»</w:t>
      </w:r>
      <w:r w:rsidR="00942608" w:rsidRPr="001C3485">
        <w:rPr>
          <w:lang w:val="en-GB"/>
        </w:rPr>
        <w:t xml:space="preserve"> </w:t>
      </w:r>
      <w:r w:rsidRPr="001C3485">
        <w:rPr>
          <w:lang w:val="en-GB"/>
        </w:rPr>
        <w:t>path</w:t>
      </w:r>
      <w:r w:rsidR="00942608" w:rsidRPr="001C3485">
        <w:rPr>
          <w:lang w:val="en-GB"/>
        </w:rPr>
        <w:t xml:space="preserve"> </w:t>
      </w:r>
      <w:r w:rsidRPr="001C3485">
        <w:rPr>
          <w:lang w:val="en-GB"/>
        </w:rPr>
        <w:t>(PS/2</w:t>
      </w:r>
      <w:r w:rsidR="00942608" w:rsidRPr="001C3485">
        <w:rPr>
          <w:lang w:val="en-GB"/>
        </w:rPr>
        <w:t xml:space="preserve"> </w:t>
      </w:r>
      <w:r w:rsidRPr="001C3485">
        <w:rPr>
          <w:lang w:val="en-GB"/>
        </w:rPr>
        <w:t>&gt;</w:t>
      </w:r>
      <w:r w:rsidR="00942608" w:rsidRPr="001C3485">
        <w:rPr>
          <w:lang w:val="en-GB"/>
        </w:rPr>
        <w:t xml:space="preserve"> </w:t>
      </w:r>
      <w:proofErr w:type="spellStart"/>
      <w:r w:rsidRPr="001C3485">
        <w:rPr>
          <w:lang w:val="en-GB"/>
        </w:rPr>
        <w:t>ascii_codec</w:t>
      </w:r>
      <w:proofErr w:type="spellEnd"/>
      <w:r w:rsidR="00942608" w:rsidRPr="001C3485">
        <w:rPr>
          <w:lang w:val="en-GB"/>
        </w:rPr>
        <w:t xml:space="preserve"> </w:t>
      </w:r>
      <w:r w:rsidRPr="001C3485">
        <w:rPr>
          <w:lang w:val="en-GB"/>
        </w:rPr>
        <w:t>&gt;</w:t>
      </w:r>
      <w:r w:rsidR="00942608" w:rsidRPr="001C3485">
        <w:rPr>
          <w:lang w:val="en-GB"/>
        </w:rPr>
        <w:t xml:space="preserve"> </w:t>
      </w:r>
      <w:r w:rsidRPr="001C3485">
        <w:rPr>
          <w:lang w:val="en-GB"/>
        </w:rPr>
        <w:t>VGA)</w:t>
      </w:r>
      <w:r w:rsidR="00942608" w:rsidRPr="001C3485">
        <w:rPr>
          <w:lang w:val="en-GB"/>
        </w:rPr>
        <w:t xml:space="preserve"> </w:t>
      </w:r>
      <w:r w:rsidRPr="001C3485">
        <w:rPr>
          <w:lang w:val="en-GB"/>
        </w:rPr>
        <w:t>confirmed</w:t>
      </w:r>
      <w:r w:rsidR="00942608" w:rsidRPr="001C3485">
        <w:rPr>
          <w:lang w:val="en-GB"/>
        </w:rPr>
        <w:t xml:space="preserve"> </w:t>
      </w:r>
      <w:r w:rsidRPr="001C3485">
        <w:rPr>
          <w:lang w:val="en-GB"/>
        </w:rPr>
        <w:t>that</w:t>
      </w:r>
      <w:r w:rsidR="00942608" w:rsidRPr="001C3485">
        <w:rPr>
          <w:lang w:val="en-GB"/>
        </w:rPr>
        <w:t xml:space="preserve"> </w:t>
      </w:r>
      <w:r w:rsidRPr="001C3485">
        <w:rPr>
          <w:lang w:val="en-GB"/>
        </w:rPr>
        <w:t>encryption</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decryption</w:t>
      </w:r>
      <w:r w:rsidR="00942608" w:rsidRPr="001C3485">
        <w:rPr>
          <w:lang w:val="en-GB"/>
        </w:rPr>
        <w:t xml:space="preserve"> </w:t>
      </w:r>
      <w:r w:rsidRPr="001C3485">
        <w:rPr>
          <w:lang w:val="en-GB"/>
        </w:rPr>
        <w:t>operate</w:t>
      </w:r>
      <w:r w:rsidR="00942608" w:rsidRPr="001C3485">
        <w:rPr>
          <w:lang w:val="en-GB"/>
        </w:rPr>
        <w:t xml:space="preserve"> </w:t>
      </w:r>
      <w:r w:rsidRPr="001C3485">
        <w:rPr>
          <w:lang w:val="en-GB"/>
        </w:rPr>
        <w:t>according</w:t>
      </w:r>
      <w:r w:rsidR="00942608" w:rsidRPr="001C3485">
        <w:rPr>
          <w:lang w:val="en-GB"/>
        </w:rPr>
        <w:t xml:space="preserve"> </w:t>
      </w:r>
      <w:r w:rsidRPr="001C3485">
        <w:rPr>
          <w:lang w:val="en-GB"/>
        </w:rPr>
        <w:t>to</w:t>
      </w:r>
      <w:r w:rsidR="00942608" w:rsidRPr="001C3485">
        <w:rPr>
          <w:lang w:val="en-GB"/>
        </w:rPr>
        <w:t xml:space="preserve"> </w:t>
      </w:r>
      <w:r w:rsidR="00396510">
        <w:rPr>
          <w:rFonts w:hint="eastAsia"/>
          <w:lang w:val="en-GB"/>
        </w:rPr>
        <w:t>[6]</w:t>
      </w:r>
      <w:r w:rsidRPr="001C3485">
        <w:rPr>
          <w:lang w:val="en-GB"/>
        </w:rPr>
        <w:t>.</w:t>
      </w:r>
      <w:r w:rsidR="00942608" w:rsidRPr="001C3485">
        <w:rPr>
          <w:lang w:val="en-GB"/>
        </w:rPr>
        <w:t xml:space="preserve"> </w:t>
      </w:r>
      <w:r w:rsidR="004B1503" w:rsidRPr="001C3485">
        <w:rPr>
          <w:lang w:val="en-GB"/>
        </w:rPr>
        <w:t>The</w:t>
      </w:r>
      <w:r w:rsidR="00942608" w:rsidRPr="001C3485">
        <w:rPr>
          <w:lang w:val="en-GB"/>
        </w:rPr>
        <w:t xml:space="preserve"> </w:t>
      </w:r>
      <w:r w:rsidR="004B1503" w:rsidRPr="001C3485">
        <w:rPr>
          <w:lang w:val="en-GB"/>
        </w:rPr>
        <w:t>implementation</w:t>
      </w:r>
      <w:r w:rsidR="00942608" w:rsidRPr="001C3485">
        <w:rPr>
          <w:lang w:val="en-GB"/>
        </w:rPr>
        <w:t xml:space="preserve"> </w:t>
      </w:r>
      <w:r w:rsidR="004B1503" w:rsidRPr="001C3485">
        <w:rPr>
          <w:lang w:val="en-GB"/>
        </w:rPr>
        <w:t>quality</w:t>
      </w:r>
      <w:r w:rsidR="00942608" w:rsidRPr="001C3485">
        <w:rPr>
          <w:lang w:val="en-GB"/>
        </w:rPr>
        <w:t xml:space="preserve"> </w:t>
      </w:r>
      <w:r w:rsidR="004B1503" w:rsidRPr="001C3485">
        <w:rPr>
          <w:lang w:val="en-GB"/>
        </w:rPr>
        <w:t>was</w:t>
      </w:r>
      <w:r w:rsidR="00942608" w:rsidRPr="001C3485">
        <w:rPr>
          <w:lang w:val="en-GB"/>
        </w:rPr>
        <w:t xml:space="preserve"> </w:t>
      </w:r>
      <w:r w:rsidR="004B1503" w:rsidRPr="001C3485">
        <w:rPr>
          <w:lang w:val="en-GB"/>
        </w:rPr>
        <w:t>evaluated</w:t>
      </w:r>
      <w:r w:rsidR="00942608" w:rsidRPr="001C3485">
        <w:rPr>
          <w:lang w:val="en-GB"/>
        </w:rPr>
        <w:t xml:space="preserve"> </w:t>
      </w:r>
      <w:r w:rsidR="004B1503" w:rsidRPr="001C3485">
        <w:rPr>
          <w:lang w:val="en-GB"/>
        </w:rPr>
        <w:t>using</w:t>
      </w:r>
      <w:r w:rsidR="00942608" w:rsidRPr="001C3485">
        <w:rPr>
          <w:lang w:val="en-GB"/>
        </w:rPr>
        <w:t xml:space="preserve"> </w:t>
      </w:r>
      <w:r w:rsidR="004B1503" w:rsidRPr="001C3485">
        <w:rPr>
          <w:lang w:val="en-GB"/>
        </w:rPr>
        <w:t>the</w:t>
      </w:r>
      <w:r w:rsidR="00942608" w:rsidRPr="001C3485">
        <w:rPr>
          <w:lang w:val="en-GB"/>
        </w:rPr>
        <w:t xml:space="preserve"> </w:t>
      </w:r>
      <w:r w:rsidR="004B1503" w:rsidRPr="001C3485">
        <w:rPr>
          <w:lang w:val="en-GB"/>
        </w:rPr>
        <w:t>Intel</w:t>
      </w:r>
      <w:r w:rsidR="00942608" w:rsidRPr="001C3485">
        <w:rPr>
          <w:lang w:val="en-GB"/>
        </w:rPr>
        <w:t xml:space="preserve"> </w:t>
      </w:r>
      <w:r w:rsidR="004B1503" w:rsidRPr="001C3485">
        <w:rPr>
          <w:lang w:val="en-GB"/>
        </w:rPr>
        <w:t>Quartus</w:t>
      </w:r>
      <w:r w:rsidR="00942608" w:rsidRPr="001C3485">
        <w:rPr>
          <w:lang w:val="en-GB"/>
        </w:rPr>
        <w:t xml:space="preserve"> </w:t>
      </w:r>
      <w:r w:rsidR="004B1503" w:rsidRPr="001C3485">
        <w:rPr>
          <w:lang w:val="en-GB"/>
        </w:rPr>
        <w:t>Prime</w:t>
      </w:r>
      <w:r w:rsidR="00942608" w:rsidRPr="001C3485">
        <w:rPr>
          <w:lang w:val="en-GB"/>
        </w:rPr>
        <w:t xml:space="preserve"> </w:t>
      </w:r>
      <w:r w:rsidR="004B1503" w:rsidRPr="001C3485">
        <w:rPr>
          <w:lang w:val="en-GB"/>
        </w:rPr>
        <w:t>Timing</w:t>
      </w:r>
      <w:r w:rsidR="00942608" w:rsidRPr="001C3485">
        <w:rPr>
          <w:lang w:val="en-GB"/>
        </w:rPr>
        <w:t xml:space="preserve"> </w:t>
      </w:r>
      <w:r w:rsidR="004B1503" w:rsidRPr="001C3485">
        <w:rPr>
          <w:lang w:val="en-GB"/>
        </w:rPr>
        <w:t>Analyzer</w:t>
      </w:r>
      <w:r w:rsidR="00942608" w:rsidRPr="001C3485">
        <w:rPr>
          <w:lang w:val="en-GB"/>
        </w:rPr>
        <w:t xml:space="preserve"> </w:t>
      </w:r>
      <w:r w:rsidR="004B1503" w:rsidRPr="001C3485">
        <w:rPr>
          <w:lang w:val="en-GB"/>
        </w:rPr>
        <w:t>and</w:t>
      </w:r>
      <w:r w:rsidR="00942608" w:rsidRPr="001C3485">
        <w:rPr>
          <w:lang w:val="en-GB"/>
        </w:rPr>
        <w:t xml:space="preserve"> </w:t>
      </w:r>
      <w:r w:rsidR="004B1503" w:rsidRPr="001C3485">
        <w:rPr>
          <w:lang w:val="en-GB"/>
        </w:rPr>
        <w:t>Power</w:t>
      </w:r>
      <w:r w:rsidR="00942608" w:rsidRPr="001C3485">
        <w:rPr>
          <w:lang w:val="en-GB"/>
        </w:rPr>
        <w:t xml:space="preserve"> </w:t>
      </w:r>
      <w:r w:rsidR="004B1503" w:rsidRPr="001C3485">
        <w:rPr>
          <w:lang w:val="en-GB"/>
        </w:rPr>
        <w:t>Analyzer</w:t>
      </w:r>
      <w:r w:rsidR="00942608" w:rsidRPr="001C3485">
        <w:rPr>
          <w:lang w:val="en-GB"/>
        </w:rPr>
        <w:t xml:space="preserve"> </w:t>
      </w:r>
      <w:r w:rsidR="004B1503" w:rsidRPr="001C3485">
        <w:rPr>
          <w:lang w:val="en-GB"/>
        </w:rPr>
        <w:t>Tool</w:t>
      </w:r>
      <w:r w:rsidR="00942608" w:rsidRPr="001C3485">
        <w:rPr>
          <w:lang w:val="en-GB"/>
        </w:rPr>
        <w:t xml:space="preserve"> </w:t>
      </w:r>
      <w:r w:rsidR="004B1503" w:rsidRPr="001C3485">
        <w:rPr>
          <w:lang w:val="en-GB"/>
        </w:rPr>
        <w:t>on</w:t>
      </w:r>
      <w:r w:rsidR="00942608" w:rsidRPr="001C3485">
        <w:rPr>
          <w:lang w:val="en-GB"/>
        </w:rPr>
        <w:t xml:space="preserve"> </w:t>
      </w:r>
      <w:r w:rsidR="004B1503" w:rsidRPr="001C3485">
        <w:rPr>
          <w:lang w:val="en-GB"/>
        </w:rPr>
        <w:t>the</w:t>
      </w:r>
      <w:r w:rsidR="00942608" w:rsidRPr="001C3485">
        <w:rPr>
          <w:lang w:val="en-GB"/>
        </w:rPr>
        <w:t xml:space="preserve"> </w:t>
      </w:r>
      <w:r w:rsidR="004B1503" w:rsidRPr="001C3485">
        <w:rPr>
          <w:lang w:val="en-GB"/>
        </w:rPr>
        <w:t>Altera</w:t>
      </w:r>
      <w:r w:rsidR="00942608" w:rsidRPr="001C3485">
        <w:rPr>
          <w:lang w:val="en-GB"/>
        </w:rPr>
        <w:t xml:space="preserve"> </w:t>
      </w:r>
      <w:r w:rsidR="004B1503" w:rsidRPr="001C3485">
        <w:rPr>
          <w:lang w:val="en-GB"/>
        </w:rPr>
        <w:t>Cyclone</w:t>
      </w:r>
      <w:r w:rsidR="00942608" w:rsidRPr="001C3485">
        <w:rPr>
          <w:lang w:val="en-GB"/>
        </w:rPr>
        <w:t xml:space="preserve"> </w:t>
      </w:r>
      <w:r w:rsidR="004B1503" w:rsidRPr="001C3485">
        <w:rPr>
          <w:lang w:val="en-GB"/>
        </w:rPr>
        <w:t>IV</w:t>
      </w:r>
      <w:r w:rsidR="00942608" w:rsidRPr="001C3485">
        <w:rPr>
          <w:lang w:val="en-GB"/>
        </w:rPr>
        <w:t xml:space="preserve"> </w:t>
      </w:r>
      <w:r w:rsidR="004B1503" w:rsidRPr="001C3485">
        <w:rPr>
          <w:lang w:val="en-GB"/>
        </w:rPr>
        <w:t>(EP4CE6E22C8N).</w:t>
      </w:r>
      <w:r w:rsidR="00942608" w:rsidRPr="001C3485">
        <w:rPr>
          <w:lang w:val="en-GB"/>
        </w:rPr>
        <w:t xml:space="preserve"> </w:t>
      </w:r>
      <w:r w:rsidR="004B1503" w:rsidRPr="001C3485">
        <w:rPr>
          <w:lang w:val="en-GB"/>
        </w:rPr>
        <w:t>The</w:t>
      </w:r>
      <w:r w:rsidR="00942608" w:rsidRPr="001C3485">
        <w:rPr>
          <w:lang w:val="en-GB"/>
        </w:rPr>
        <w:t xml:space="preserve"> </w:t>
      </w:r>
      <w:r w:rsidR="004B1503" w:rsidRPr="001C3485">
        <w:rPr>
          <w:lang w:val="en-GB"/>
        </w:rPr>
        <w:t>resulting</w:t>
      </w:r>
      <w:r w:rsidR="00942608" w:rsidRPr="001C3485">
        <w:rPr>
          <w:lang w:val="en-GB"/>
        </w:rPr>
        <w:t xml:space="preserve"> </w:t>
      </w:r>
      <w:r w:rsidR="004B1503" w:rsidRPr="001C3485">
        <w:rPr>
          <w:lang w:val="en-GB"/>
        </w:rPr>
        <w:t>performance</w:t>
      </w:r>
      <w:r w:rsidR="00942608" w:rsidRPr="001C3485">
        <w:rPr>
          <w:lang w:val="en-GB"/>
        </w:rPr>
        <w:t xml:space="preserve"> </w:t>
      </w:r>
      <w:r w:rsidR="004B1503" w:rsidRPr="001C3485">
        <w:rPr>
          <w:lang w:val="en-GB"/>
        </w:rPr>
        <w:t>metrics,</w:t>
      </w:r>
      <w:r w:rsidR="00942608" w:rsidRPr="001C3485">
        <w:rPr>
          <w:lang w:val="en-GB"/>
        </w:rPr>
        <w:t xml:space="preserve"> </w:t>
      </w:r>
      <w:r w:rsidR="004B1503" w:rsidRPr="001C3485">
        <w:rPr>
          <w:lang w:val="en-GB"/>
        </w:rPr>
        <w:t>resource</w:t>
      </w:r>
      <w:r w:rsidR="00942608" w:rsidRPr="001C3485">
        <w:rPr>
          <w:lang w:val="en-GB"/>
        </w:rPr>
        <w:t xml:space="preserve"> </w:t>
      </w:r>
      <w:r w:rsidR="004B1503" w:rsidRPr="001C3485">
        <w:rPr>
          <w:lang w:val="en-GB"/>
        </w:rPr>
        <w:t>utilization,</w:t>
      </w:r>
      <w:r w:rsidR="00942608" w:rsidRPr="001C3485">
        <w:rPr>
          <w:lang w:val="en-GB"/>
        </w:rPr>
        <w:t xml:space="preserve"> </w:t>
      </w:r>
      <w:r w:rsidR="004B1503" w:rsidRPr="001C3485">
        <w:rPr>
          <w:lang w:val="en-GB"/>
        </w:rPr>
        <w:t>and</w:t>
      </w:r>
      <w:r w:rsidR="00942608" w:rsidRPr="001C3485">
        <w:rPr>
          <w:lang w:val="en-GB"/>
        </w:rPr>
        <w:t xml:space="preserve"> </w:t>
      </w:r>
      <w:r w:rsidR="004B1503" w:rsidRPr="001C3485">
        <w:rPr>
          <w:lang w:val="en-GB"/>
        </w:rPr>
        <w:t>power</w:t>
      </w:r>
      <w:r w:rsidR="00942608" w:rsidRPr="001C3485">
        <w:rPr>
          <w:lang w:val="en-GB"/>
        </w:rPr>
        <w:t xml:space="preserve"> </w:t>
      </w:r>
      <w:r w:rsidR="004B1503" w:rsidRPr="001C3485">
        <w:rPr>
          <w:lang w:val="en-GB"/>
        </w:rPr>
        <w:t>profile</w:t>
      </w:r>
      <w:r w:rsidR="00942608" w:rsidRPr="001C3485">
        <w:rPr>
          <w:lang w:val="en-GB"/>
        </w:rPr>
        <w:t xml:space="preserve"> </w:t>
      </w:r>
      <w:r w:rsidR="004B1503" w:rsidRPr="001C3485">
        <w:rPr>
          <w:lang w:val="en-GB"/>
        </w:rPr>
        <w:t>are</w:t>
      </w:r>
      <w:r w:rsidR="00942608" w:rsidRPr="001C3485">
        <w:rPr>
          <w:lang w:val="en-GB"/>
        </w:rPr>
        <w:t xml:space="preserve"> </w:t>
      </w:r>
      <w:r w:rsidR="004B1503" w:rsidRPr="001C3485">
        <w:rPr>
          <w:lang w:val="en-GB"/>
        </w:rPr>
        <w:t>summarized</w:t>
      </w:r>
      <w:r w:rsidR="00942608" w:rsidRPr="001C3485">
        <w:rPr>
          <w:lang w:val="en-GB"/>
        </w:rPr>
        <w:t xml:space="preserve"> </w:t>
      </w:r>
      <w:r w:rsidR="004B1503" w:rsidRPr="001C3485">
        <w:rPr>
          <w:lang w:val="en-GB"/>
        </w:rPr>
        <w:t>in</w:t>
      </w:r>
      <w:r w:rsidR="00942608" w:rsidRPr="001C3485">
        <w:rPr>
          <w:lang w:val="en-GB"/>
        </w:rPr>
        <w:t xml:space="preserve"> </w:t>
      </w:r>
      <w:r w:rsidR="004B1503" w:rsidRPr="001C3485">
        <w:rPr>
          <w:lang w:val="en-GB"/>
        </w:rPr>
        <w:t>Table</w:t>
      </w:r>
      <w:r w:rsidR="00942608" w:rsidRPr="001C3485">
        <w:rPr>
          <w:lang w:val="en-GB"/>
        </w:rPr>
        <w:t xml:space="preserve"> </w:t>
      </w:r>
      <w:r w:rsidR="007C2A37" w:rsidRPr="001C3485">
        <w:rPr>
          <w:lang w:val="en-GB"/>
        </w:rPr>
        <w:t>2</w:t>
      </w:r>
      <w:r w:rsidR="004B1503" w:rsidRPr="001C3485">
        <w:rPr>
          <w:lang w:val="en-GB"/>
        </w:rPr>
        <w:t>.</w:t>
      </w:r>
    </w:p>
    <w:p w14:paraId="767D6DCF" w14:textId="6AB7CD84" w:rsidR="004B1503" w:rsidRPr="001C3485" w:rsidRDefault="004B1503" w:rsidP="00942608">
      <w:pPr>
        <w:pStyle w:val="tablehead"/>
        <w:widowControl w:val="0"/>
        <w:numPr>
          <w:ilvl w:val="0"/>
          <w:numId w:val="0"/>
        </w:numPr>
        <w:suppressAutoHyphens w:val="0"/>
        <w:adjustRightInd w:val="0"/>
        <w:snapToGrid w:val="0"/>
        <w:spacing w:line="240" w:lineRule="auto"/>
        <w:jc w:val="both"/>
        <w:rPr>
          <w:smallCaps w:val="0"/>
          <w:szCs w:val="16"/>
          <w:lang w:val="uk-UA"/>
        </w:rPr>
      </w:pPr>
      <w:r w:rsidRPr="001C3485">
        <w:rPr>
          <w:smallCaps w:val="0"/>
          <w:szCs w:val="16"/>
          <w:lang w:val="en-GB"/>
        </w:rPr>
        <w:t>Table</w:t>
      </w:r>
      <w:r w:rsidR="00942608" w:rsidRPr="001C3485">
        <w:rPr>
          <w:smallCaps w:val="0"/>
          <w:szCs w:val="16"/>
          <w:lang w:val="en-GB"/>
        </w:rPr>
        <w:t xml:space="preserve"> </w:t>
      </w:r>
      <w:r w:rsidRPr="001C3485">
        <w:rPr>
          <w:smallCaps w:val="0"/>
          <w:szCs w:val="16"/>
          <w:lang w:val="en-GB"/>
        </w:rPr>
        <w:t>2.</w:t>
      </w:r>
      <w:r w:rsidR="00942608" w:rsidRPr="001C3485">
        <w:rPr>
          <w:smallCaps w:val="0"/>
          <w:szCs w:val="16"/>
          <w:lang w:val="en-GB"/>
        </w:rPr>
        <w:t xml:space="preserve"> </w:t>
      </w:r>
      <w:r w:rsidRPr="001C3485">
        <w:rPr>
          <w:smallCaps w:val="0"/>
          <w:szCs w:val="16"/>
        </w:rPr>
        <w:t>Comprehensive</w:t>
      </w:r>
      <w:r w:rsidR="009C1E6E" w:rsidRPr="001C3485">
        <w:rPr>
          <w:smallCaps w:val="0"/>
          <w:szCs w:val="16"/>
        </w:rPr>
        <w:t xml:space="preserve"> implementation quality and timing summary</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694"/>
        <w:gridCol w:w="1701"/>
        <w:gridCol w:w="1776"/>
        <w:gridCol w:w="2467"/>
      </w:tblGrid>
      <w:tr w:rsidR="004B1503" w:rsidRPr="001C3485" w14:paraId="50BA92C1" w14:textId="77777777" w:rsidTr="009C1E6E">
        <w:trPr>
          <w:trHeight w:val="255"/>
          <w:tblHeader/>
          <w:jc w:val="center"/>
        </w:trPr>
        <w:tc>
          <w:tcPr>
            <w:tcW w:w="1694" w:type="dxa"/>
            <w:tcMar>
              <w:left w:w="28" w:type="dxa"/>
              <w:right w:w="28" w:type="dxa"/>
            </w:tcMar>
            <w:vAlign w:val="center"/>
          </w:tcPr>
          <w:p w14:paraId="0F784743" w14:textId="493CDE92" w:rsidR="004B1503" w:rsidRPr="001C3485" w:rsidRDefault="004B1503" w:rsidP="00942608">
            <w:pPr>
              <w:pStyle w:val="tablecolsubhead"/>
              <w:widowControl w:val="0"/>
              <w:suppressAutoHyphens w:val="0"/>
              <w:adjustRightInd w:val="0"/>
              <w:snapToGrid w:val="0"/>
              <w:rPr>
                <w:i w:val="0"/>
                <w:sz w:val="16"/>
                <w:szCs w:val="16"/>
                <w:lang w:val="en-GB"/>
              </w:rPr>
            </w:pPr>
            <w:r w:rsidRPr="001C3485">
              <w:rPr>
                <w:i w:val="0"/>
                <w:sz w:val="16"/>
                <w:szCs w:val="16"/>
                <w:lang w:val="en-GB"/>
              </w:rPr>
              <w:t>Metric</w:t>
            </w:r>
            <w:r w:rsidR="00942608" w:rsidRPr="001C3485">
              <w:rPr>
                <w:i w:val="0"/>
                <w:sz w:val="16"/>
                <w:szCs w:val="16"/>
                <w:lang w:val="en-GB"/>
              </w:rPr>
              <w:t xml:space="preserve"> </w:t>
            </w:r>
            <w:r w:rsidRPr="001C3485">
              <w:rPr>
                <w:i w:val="0"/>
                <w:sz w:val="16"/>
                <w:szCs w:val="16"/>
                <w:lang w:val="en-GB"/>
              </w:rPr>
              <w:t>Category</w:t>
            </w:r>
          </w:p>
        </w:tc>
        <w:tc>
          <w:tcPr>
            <w:tcW w:w="1701" w:type="dxa"/>
            <w:vAlign w:val="center"/>
          </w:tcPr>
          <w:p w14:paraId="0B301CC0" w14:textId="143A2998" w:rsidR="004B1503" w:rsidRPr="001C3485" w:rsidRDefault="004B1503" w:rsidP="00942608">
            <w:pPr>
              <w:pStyle w:val="tablecolsubhead"/>
              <w:widowControl w:val="0"/>
              <w:suppressAutoHyphens w:val="0"/>
              <w:adjustRightInd w:val="0"/>
              <w:snapToGrid w:val="0"/>
              <w:rPr>
                <w:bCs/>
                <w:i w:val="0"/>
                <w:iCs/>
                <w:sz w:val="16"/>
                <w:szCs w:val="16"/>
                <w:lang w:val="en-GB"/>
              </w:rPr>
            </w:pPr>
            <w:r w:rsidRPr="001C3485">
              <w:rPr>
                <w:i w:val="0"/>
                <w:sz w:val="16"/>
                <w:szCs w:val="16"/>
              </w:rPr>
              <w:t>Parameter</w:t>
            </w:r>
          </w:p>
        </w:tc>
        <w:tc>
          <w:tcPr>
            <w:tcW w:w="1776" w:type="dxa"/>
            <w:vAlign w:val="center"/>
          </w:tcPr>
          <w:p w14:paraId="14528DC4" w14:textId="08DE11DD" w:rsidR="004B1503" w:rsidRPr="001C3485" w:rsidRDefault="004B1503" w:rsidP="00942608">
            <w:pPr>
              <w:pStyle w:val="tablecolsubhead"/>
              <w:widowControl w:val="0"/>
              <w:suppressAutoHyphens w:val="0"/>
              <w:adjustRightInd w:val="0"/>
              <w:snapToGrid w:val="0"/>
              <w:rPr>
                <w:bCs/>
                <w:i w:val="0"/>
                <w:iCs/>
                <w:sz w:val="16"/>
                <w:szCs w:val="16"/>
                <w:lang w:val="en-GB"/>
              </w:rPr>
            </w:pPr>
            <w:r w:rsidRPr="001C3485">
              <w:rPr>
                <w:bCs/>
                <w:i w:val="0"/>
                <w:iCs/>
                <w:sz w:val="16"/>
                <w:szCs w:val="16"/>
                <w:lang w:val="en-GB"/>
              </w:rPr>
              <w:t>Value</w:t>
            </w:r>
          </w:p>
        </w:tc>
        <w:tc>
          <w:tcPr>
            <w:tcW w:w="2467" w:type="dxa"/>
            <w:vAlign w:val="center"/>
          </w:tcPr>
          <w:p w14:paraId="3E154310" w14:textId="77777777" w:rsidR="004B1503" w:rsidRPr="001C3485" w:rsidRDefault="004B1503" w:rsidP="00942608">
            <w:pPr>
              <w:pStyle w:val="tablecolsubhead"/>
              <w:widowControl w:val="0"/>
              <w:suppressAutoHyphens w:val="0"/>
              <w:adjustRightInd w:val="0"/>
              <w:snapToGrid w:val="0"/>
              <w:rPr>
                <w:bCs/>
                <w:i w:val="0"/>
                <w:iCs/>
                <w:sz w:val="16"/>
                <w:szCs w:val="16"/>
                <w:lang w:val="en-GB"/>
              </w:rPr>
            </w:pPr>
            <w:r w:rsidRPr="001C3485">
              <w:rPr>
                <w:bCs/>
                <w:i w:val="0"/>
                <w:iCs/>
                <w:sz w:val="16"/>
                <w:szCs w:val="16"/>
                <w:lang w:val="en-GB"/>
              </w:rPr>
              <w:t>Constraint</w:t>
            </w:r>
          </w:p>
        </w:tc>
      </w:tr>
      <w:tr w:rsidR="004B1503" w:rsidRPr="001C3485" w14:paraId="12FABEDA" w14:textId="77777777" w:rsidTr="009C1E6E">
        <w:trPr>
          <w:trHeight w:val="396"/>
          <w:tblHeader/>
          <w:jc w:val="center"/>
        </w:trPr>
        <w:tc>
          <w:tcPr>
            <w:tcW w:w="1694" w:type="dxa"/>
            <w:vMerge w:val="restart"/>
            <w:tcMar>
              <w:left w:w="28" w:type="dxa"/>
              <w:right w:w="28" w:type="dxa"/>
            </w:tcMar>
            <w:vAlign w:val="center"/>
          </w:tcPr>
          <w:p w14:paraId="209CDD11" w14:textId="4CD7605F" w:rsidR="004B1503" w:rsidRPr="001C3485" w:rsidRDefault="004B1503" w:rsidP="00942608">
            <w:pPr>
              <w:pStyle w:val="tablecolsubhead"/>
              <w:widowControl w:val="0"/>
              <w:suppressAutoHyphens w:val="0"/>
              <w:adjustRightInd w:val="0"/>
              <w:snapToGrid w:val="0"/>
              <w:rPr>
                <w:b w:val="0"/>
                <w:i w:val="0"/>
                <w:sz w:val="16"/>
                <w:szCs w:val="16"/>
                <w:lang w:val="en-GB"/>
              </w:rPr>
            </w:pPr>
            <w:r w:rsidRPr="001C3485">
              <w:rPr>
                <w:b w:val="0"/>
                <w:i w:val="0"/>
                <w:sz w:val="16"/>
                <w:szCs w:val="16"/>
              </w:rPr>
              <w:t>Timing</w:t>
            </w:r>
          </w:p>
        </w:tc>
        <w:tc>
          <w:tcPr>
            <w:tcW w:w="1701" w:type="dxa"/>
            <w:vAlign w:val="center"/>
          </w:tcPr>
          <w:p w14:paraId="51B11DB3" w14:textId="371F1219" w:rsidR="004B1503" w:rsidRPr="001C3485" w:rsidRDefault="004B1503" w:rsidP="00942608">
            <w:pPr>
              <w:pStyle w:val="tablecolsubhead"/>
              <w:widowControl w:val="0"/>
              <w:suppressAutoHyphens w:val="0"/>
              <w:adjustRightInd w:val="0"/>
              <w:snapToGrid w:val="0"/>
              <w:rPr>
                <w:b w:val="0"/>
                <w:i w:val="0"/>
                <w:sz w:val="16"/>
                <w:szCs w:val="16"/>
                <w:lang w:val="en-GB"/>
              </w:rPr>
            </w:pPr>
            <w:r w:rsidRPr="001C3485">
              <w:rPr>
                <w:b w:val="0"/>
                <w:i w:val="0"/>
                <w:sz w:val="16"/>
                <w:szCs w:val="16"/>
                <w:lang w:val="en-GB"/>
              </w:rPr>
              <w:t>Max</w:t>
            </w:r>
            <w:r w:rsidR="00942608" w:rsidRPr="001C3485">
              <w:rPr>
                <w:b w:val="0"/>
                <w:i w:val="0"/>
                <w:sz w:val="16"/>
                <w:szCs w:val="16"/>
                <w:lang w:val="en-GB"/>
              </w:rPr>
              <w:t xml:space="preserve"> </w:t>
            </w:r>
            <w:r w:rsidRPr="001C3485">
              <w:rPr>
                <w:b w:val="0"/>
                <w:i w:val="0"/>
                <w:sz w:val="16"/>
                <w:szCs w:val="16"/>
                <w:lang w:val="en-GB"/>
              </w:rPr>
              <w:t>Frequency</w:t>
            </w:r>
            <w:r w:rsidR="00942608" w:rsidRPr="001C3485">
              <w:rPr>
                <w:b w:val="0"/>
                <w:i w:val="0"/>
                <w:sz w:val="16"/>
                <w:szCs w:val="16"/>
                <w:lang w:val="en-GB"/>
              </w:rPr>
              <w:t xml:space="preserve"> </w:t>
            </w:r>
            <w:r w:rsidRPr="001C3485">
              <w:rPr>
                <w:b w:val="0"/>
                <w:i w:val="0"/>
                <w:sz w:val="16"/>
                <w:szCs w:val="16"/>
                <w:lang w:val="en-GB"/>
              </w:rPr>
              <w:t>(</w:t>
            </w:r>
            <m:oMath>
              <m:sSub>
                <m:sSubPr>
                  <m:ctrlPr>
                    <w:rPr>
                      <w:rFonts w:ascii="Cambria Math" w:hAnsi="Cambria Math"/>
                      <w:b w:val="0"/>
                      <w:sz w:val="16"/>
                      <w:szCs w:val="16"/>
                      <w:lang w:val="en-GB"/>
                    </w:rPr>
                  </m:ctrlPr>
                </m:sSubPr>
                <m:e>
                  <m:r>
                    <m:rPr>
                      <m:sty m:val="bi"/>
                    </m:rPr>
                    <w:rPr>
                      <w:rFonts w:ascii="Cambria Math" w:hAnsi="Cambria Math"/>
                      <w:sz w:val="16"/>
                      <w:szCs w:val="16"/>
                      <w:lang w:val="en-GB"/>
                    </w:rPr>
                    <m:t>F</m:t>
                  </m:r>
                </m:e>
                <m:sub>
                  <m:r>
                    <m:rPr>
                      <m:sty m:val="bi"/>
                    </m:rPr>
                    <w:rPr>
                      <w:rFonts w:ascii="Cambria Math" w:hAnsi="Cambria Math"/>
                      <w:sz w:val="16"/>
                      <w:szCs w:val="16"/>
                      <w:lang w:val="en-GB"/>
                    </w:rPr>
                    <m:t>max</m:t>
                  </m:r>
                </m:sub>
              </m:sSub>
            </m:oMath>
            <w:r w:rsidRPr="001C3485">
              <w:rPr>
                <w:b w:val="0"/>
                <w:i w:val="0"/>
                <w:sz w:val="16"/>
                <w:szCs w:val="16"/>
                <w:lang w:val="en-GB"/>
              </w:rPr>
              <w:t>)</w:t>
            </w:r>
          </w:p>
        </w:tc>
        <w:tc>
          <w:tcPr>
            <w:tcW w:w="1776" w:type="dxa"/>
            <w:vAlign w:val="center"/>
          </w:tcPr>
          <w:p w14:paraId="3CD99EAE" w14:textId="09DBA76A" w:rsidR="004B1503" w:rsidRPr="001C3485" w:rsidRDefault="004B1503" w:rsidP="00942608">
            <w:pPr>
              <w:pStyle w:val="tablecolsubhead"/>
              <w:widowControl w:val="0"/>
              <w:suppressAutoHyphens w:val="0"/>
              <w:adjustRightInd w:val="0"/>
              <w:snapToGrid w:val="0"/>
              <w:rPr>
                <w:b w:val="0"/>
                <w:i w:val="0"/>
                <w:sz w:val="16"/>
                <w:szCs w:val="16"/>
                <w:lang w:val="en-GB"/>
              </w:rPr>
            </w:pPr>
            <w:r w:rsidRPr="001C3485">
              <w:rPr>
                <w:b w:val="0"/>
                <w:i w:val="0"/>
                <w:sz w:val="16"/>
                <w:szCs w:val="16"/>
                <w:lang w:val="en-GB"/>
              </w:rPr>
              <w:t>220.85</w:t>
            </w:r>
            <w:r w:rsidR="00942608" w:rsidRPr="001C3485">
              <w:rPr>
                <w:b w:val="0"/>
                <w:i w:val="0"/>
                <w:sz w:val="16"/>
                <w:szCs w:val="16"/>
                <w:lang w:val="en-GB"/>
              </w:rPr>
              <w:t xml:space="preserve"> </w:t>
            </w:r>
            <w:r w:rsidRPr="001C3485">
              <w:rPr>
                <w:b w:val="0"/>
                <w:i w:val="0"/>
                <w:sz w:val="16"/>
                <w:szCs w:val="16"/>
                <w:lang w:val="en-GB"/>
              </w:rPr>
              <w:t>MHz</w:t>
            </w:r>
          </w:p>
        </w:tc>
        <w:tc>
          <w:tcPr>
            <w:tcW w:w="2467" w:type="dxa"/>
            <w:vAlign w:val="center"/>
          </w:tcPr>
          <w:p w14:paraId="03A95A52" w14:textId="32EF9B2B" w:rsidR="004B1503" w:rsidRPr="001C3485" w:rsidRDefault="004B1503" w:rsidP="00942608">
            <w:pPr>
              <w:pStyle w:val="tablecolsubhead"/>
              <w:widowControl w:val="0"/>
              <w:suppressAutoHyphens w:val="0"/>
              <w:adjustRightInd w:val="0"/>
              <w:snapToGrid w:val="0"/>
              <w:rPr>
                <w:b w:val="0"/>
                <w:i w:val="0"/>
                <w:sz w:val="16"/>
                <w:szCs w:val="16"/>
                <w:lang w:val="en-GB"/>
              </w:rPr>
            </w:pPr>
            <w:r w:rsidRPr="001C3485">
              <w:rPr>
                <w:b w:val="0"/>
                <w:i w:val="0"/>
                <w:sz w:val="16"/>
                <w:szCs w:val="16"/>
                <w:lang w:val="en-GB"/>
              </w:rPr>
              <w:t>50.00</w:t>
            </w:r>
            <w:r w:rsidR="00942608" w:rsidRPr="001C3485">
              <w:rPr>
                <w:b w:val="0"/>
                <w:i w:val="0"/>
                <w:sz w:val="16"/>
                <w:szCs w:val="16"/>
                <w:lang w:val="en-GB"/>
              </w:rPr>
              <w:t xml:space="preserve"> </w:t>
            </w:r>
            <w:r w:rsidRPr="001C3485">
              <w:rPr>
                <w:b w:val="0"/>
                <w:i w:val="0"/>
                <w:sz w:val="16"/>
                <w:szCs w:val="16"/>
                <w:lang w:val="en-GB"/>
              </w:rPr>
              <w:t>MHz</w:t>
            </w:r>
          </w:p>
        </w:tc>
      </w:tr>
      <w:tr w:rsidR="004B1503" w:rsidRPr="001C3485" w14:paraId="48B0BDF7" w14:textId="77777777" w:rsidTr="009C1E6E">
        <w:trPr>
          <w:trHeight w:val="255"/>
          <w:jc w:val="center"/>
        </w:trPr>
        <w:tc>
          <w:tcPr>
            <w:tcW w:w="1694" w:type="dxa"/>
            <w:vMerge/>
            <w:tcMar>
              <w:left w:w="28" w:type="dxa"/>
              <w:right w:w="28" w:type="dxa"/>
            </w:tcMar>
            <w:vAlign w:val="center"/>
          </w:tcPr>
          <w:p w14:paraId="38787A7A" w14:textId="13DF58E2" w:rsidR="004B1503" w:rsidRPr="001C3485" w:rsidRDefault="004B1503" w:rsidP="00942608">
            <w:pPr>
              <w:pStyle w:val="tablecopy"/>
              <w:widowControl w:val="0"/>
              <w:suppressAutoHyphens w:val="0"/>
              <w:adjustRightInd w:val="0"/>
              <w:snapToGrid w:val="0"/>
              <w:jc w:val="center"/>
              <w:rPr>
                <w:szCs w:val="16"/>
                <w:lang w:val="en-GB"/>
              </w:rPr>
            </w:pPr>
          </w:p>
        </w:tc>
        <w:tc>
          <w:tcPr>
            <w:tcW w:w="1701" w:type="dxa"/>
            <w:vAlign w:val="center"/>
          </w:tcPr>
          <w:p w14:paraId="6716A61E" w14:textId="566AF732" w:rsidR="004B1503" w:rsidRPr="001C3485" w:rsidRDefault="004B1503" w:rsidP="00942608">
            <w:pPr>
              <w:widowControl w:val="0"/>
              <w:suppressAutoHyphens w:val="0"/>
              <w:adjustRightInd w:val="0"/>
              <w:snapToGrid w:val="0"/>
              <w:rPr>
                <w:sz w:val="16"/>
                <w:szCs w:val="16"/>
                <w:lang w:val="en-GB"/>
              </w:rPr>
            </w:pPr>
            <w:r w:rsidRPr="001C3485">
              <w:rPr>
                <w:sz w:val="16"/>
                <w:szCs w:val="16"/>
                <w:lang w:val="en-GB"/>
              </w:rPr>
              <w:t>Setup</w:t>
            </w:r>
            <w:r w:rsidR="00942608" w:rsidRPr="001C3485">
              <w:rPr>
                <w:sz w:val="16"/>
                <w:szCs w:val="16"/>
                <w:lang w:val="en-GB"/>
              </w:rPr>
              <w:t xml:space="preserve"> </w:t>
            </w:r>
            <w:r w:rsidRPr="001C3485">
              <w:rPr>
                <w:sz w:val="16"/>
                <w:szCs w:val="16"/>
                <w:lang w:val="en-GB"/>
              </w:rPr>
              <w:t>slack</w:t>
            </w:r>
          </w:p>
        </w:tc>
        <w:tc>
          <w:tcPr>
            <w:tcW w:w="1776" w:type="dxa"/>
            <w:vAlign w:val="center"/>
          </w:tcPr>
          <w:p w14:paraId="00FF6687" w14:textId="1103289C" w:rsidR="004B1503" w:rsidRPr="001C3485" w:rsidRDefault="004B1503" w:rsidP="00942608">
            <w:pPr>
              <w:widowControl w:val="0"/>
              <w:suppressAutoHyphens w:val="0"/>
              <w:adjustRightInd w:val="0"/>
              <w:snapToGrid w:val="0"/>
              <w:rPr>
                <w:sz w:val="16"/>
                <w:szCs w:val="16"/>
                <w:lang w:val="en-GB"/>
              </w:rPr>
            </w:pPr>
            <w:r w:rsidRPr="001C3485">
              <w:rPr>
                <w:sz w:val="16"/>
                <w:szCs w:val="16"/>
                <w:lang w:val="en-GB"/>
              </w:rPr>
              <w:t>+15.47</w:t>
            </w:r>
            <w:r w:rsidR="00942608" w:rsidRPr="001C3485">
              <w:rPr>
                <w:sz w:val="16"/>
                <w:szCs w:val="16"/>
                <w:lang w:val="en-GB"/>
              </w:rPr>
              <w:t xml:space="preserve"> </w:t>
            </w:r>
            <w:r w:rsidRPr="001C3485">
              <w:rPr>
                <w:sz w:val="16"/>
                <w:szCs w:val="16"/>
                <w:lang w:val="en-GB"/>
              </w:rPr>
              <w:t>ns</w:t>
            </w:r>
          </w:p>
        </w:tc>
        <w:tc>
          <w:tcPr>
            <w:tcW w:w="2467" w:type="dxa"/>
            <w:vAlign w:val="center"/>
          </w:tcPr>
          <w:p w14:paraId="610CF21A" w14:textId="3012F1DB" w:rsidR="004B1503" w:rsidRPr="001C3485" w:rsidRDefault="004B1503" w:rsidP="00942608">
            <w:pPr>
              <w:widowControl w:val="0"/>
              <w:suppressAutoHyphens w:val="0"/>
              <w:adjustRightInd w:val="0"/>
              <w:snapToGrid w:val="0"/>
              <w:rPr>
                <w:sz w:val="16"/>
                <w:szCs w:val="16"/>
                <w:lang w:val="en-GB"/>
              </w:rPr>
            </w:pPr>
            <w:r w:rsidRPr="001C3485">
              <w:rPr>
                <w:sz w:val="16"/>
                <w:szCs w:val="16"/>
                <w:lang w:val="en-GB"/>
              </w:rPr>
              <w:t>&gt;</w:t>
            </w:r>
            <w:r w:rsidR="00942608" w:rsidRPr="001C3485">
              <w:rPr>
                <w:sz w:val="16"/>
                <w:szCs w:val="16"/>
                <w:lang w:val="en-GB"/>
              </w:rPr>
              <w:t xml:space="preserve"> </w:t>
            </w:r>
            <w:r w:rsidRPr="001C3485">
              <w:rPr>
                <w:sz w:val="16"/>
                <w:szCs w:val="16"/>
                <w:lang w:val="en-GB"/>
              </w:rPr>
              <w:t>0</w:t>
            </w:r>
            <w:r w:rsidR="00942608" w:rsidRPr="001C3485">
              <w:rPr>
                <w:sz w:val="16"/>
                <w:szCs w:val="16"/>
                <w:lang w:val="en-GB"/>
              </w:rPr>
              <w:t xml:space="preserve"> </w:t>
            </w:r>
            <w:r w:rsidRPr="001C3485">
              <w:rPr>
                <w:sz w:val="16"/>
                <w:szCs w:val="16"/>
                <w:lang w:val="en-GB"/>
              </w:rPr>
              <w:t>ns</w:t>
            </w:r>
          </w:p>
        </w:tc>
      </w:tr>
      <w:tr w:rsidR="004B1503" w:rsidRPr="001C3485" w14:paraId="504F033C" w14:textId="77777777" w:rsidTr="009C1E6E">
        <w:trPr>
          <w:trHeight w:val="255"/>
          <w:jc w:val="center"/>
        </w:trPr>
        <w:tc>
          <w:tcPr>
            <w:tcW w:w="1694" w:type="dxa"/>
            <w:vMerge/>
            <w:tcMar>
              <w:left w:w="28" w:type="dxa"/>
              <w:right w:w="28" w:type="dxa"/>
            </w:tcMar>
            <w:vAlign w:val="center"/>
          </w:tcPr>
          <w:p w14:paraId="3F748EF6" w14:textId="7A6189E0" w:rsidR="004B1503" w:rsidRPr="001C3485" w:rsidRDefault="004B1503" w:rsidP="00942608">
            <w:pPr>
              <w:pStyle w:val="tablecopy"/>
              <w:widowControl w:val="0"/>
              <w:suppressAutoHyphens w:val="0"/>
              <w:adjustRightInd w:val="0"/>
              <w:snapToGrid w:val="0"/>
              <w:jc w:val="center"/>
              <w:rPr>
                <w:szCs w:val="16"/>
                <w:lang w:val="en-GB"/>
              </w:rPr>
            </w:pPr>
          </w:p>
        </w:tc>
        <w:tc>
          <w:tcPr>
            <w:tcW w:w="1701" w:type="dxa"/>
            <w:vAlign w:val="center"/>
          </w:tcPr>
          <w:p w14:paraId="0AE463E8" w14:textId="49690F2E" w:rsidR="004B1503" w:rsidRPr="001C3485" w:rsidRDefault="004B1503" w:rsidP="00942608">
            <w:pPr>
              <w:widowControl w:val="0"/>
              <w:suppressAutoHyphens w:val="0"/>
              <w:adjustRightInd w:val="0"/>
              <w:snapToGrid w:val="0"/>
              <w:rPr>
                <w:sz w:val="16"/>
                <w:szCs w:val="16"/>
                <w:lang w:val="en-GB"/>
              </w:rPr>
            </w:pPr>
            <w:r w:rsidRPr="001C3485">
              <w:rPr>
                <w:sz w:val="16"/>
                <w:szCs w:val="16"/>
                <w:lang w:val="en-GB"/>
              </w:rPr>
              <w:t>Hold</w:t>
            </w:r>
            <w:r w:rsidR="00942608" w:rsidRPr="001C3485">
              <w:rPr>
                <w:sz w:val="16"/>
                <w:szCs w:val="16"/>
                <w:lang w:val="en-GB"/>
              </w:rPr>
              <w:t xml:space="preserve"> </w:t>
            </w:r>
            <w:r w:rsidRPr="001C3485">
              <w:rPr>
                <w:sz w:val="16"/>
                <w:szCs w:val="16"/>
                <w:lang w:val="en-GB"/>
              </w:rPr>
              <w:t>slack</w:t>
            </w:r>
          </w:p>
        </w:tc>
        <w:tc>
          <w:tcPr>
            <w:tcW w:w="1776" w:type="dxa"/>
            <w:vAlign w:val="center"/>
          </w:tcPr>
          <w:p w14:paraId="759D5239" w14:textId="41E418FC" w:rsidR="004B1503" w:rsidRPr="001C3485" w:rsidRDefault="004B1503" w:rsidP="00942608">
            <w:pPr>
              <w:widowControl w:val="0"/>
              <w:suppressAutoHyphens w:val="0"/>
              <w:adjustRightInd w:val="0"/>
              <w:snapToGrid w:val="0"/>
              <w:rPr>
                <w:sz w:val="16"/>
                <w:szCs w:val="16"/>
                <w:lang w:val="en-GB"/>
              </w:rPr>
            </w:pPr>
            <w:r w:rsidRPr="001C3485">
              <w:rPr>
                <w:sz w:val="16"/>
                <w:szCs w:val="16"/>
                <w:lang w:val="en-GB"/>
              </w:rPr>
              <w:t>+0.45</w:t>
            </w:r>
            <w:r w:rsidR="00942608" w:rsidRPr="001C3485">
              <w:rPr>
                <w:sz w:val="16"/>
                <w:szCs w:val="16"/>
                <w:lang w:val="en-GB"/>
              </w:rPr>
              <w:t xml:space="preserve"> </w:t>
            </w:r>
            <w:r w:rsidRPr="001C3485">
              <w:rPr>
                <w:sz w:val="16"/>
                <w:szCs w:val="16"/>
                <w:lang w:val="en-GB"/>
              </w:rPr>
              <w:t>ns</w:t>
            </w:r>
          </w:p>
        </w:tc>
        <w:tc>
          <w:tcPr>
            <w:tcW w:w="2467" w:type="dxa"/>
            <w:vAlign w:val="center"/>
          </w:tcPr>
          <w:p w14:paraId="2F685343" w14:textId="345CACB1" w:rsidR="004B1503" w:rsidRPr="001C3485" w:rsidRDefault="004B1503" w:rsidP="00942608">
            <w:pPr>
              <w:widowControl w:val="0"/>
              <w:suppressAutoHyphens w:val="0"/>
              <w:adjustRightInd w:val="0"/>
              <w:snapToGrid w:val="0"/>
              <w:rPr>
                <w:sz w:val="16"/>
                <w:szCs w:val="16"/>
                <w:lang w:val="en-GB"/>
              </w:rPr>
            </w:pPr>
            <w:r w:rsidRPr="001C3485">
              <w:rPr>
                <w:sz w:val="16"/>
                <w:szCs w:val="16"/>
                <w:lang w:val="en-GB"/>
              </w:rPr>
              <w:t>&gt;</w:t>
            </w:r>
            <w:r w:rsidR="00942608" w:rsidRPr="001C3485">
              <w:rPr>
                <w:sz w:val="16"/>
                <w:szCs w:val="16"/>
                <w:lang w:val="en-GB"/>
              </w:rPr>
              <w:t xml:space="preserve"> </w:t>
            </w:r>
            <w:r w:rsidRPr="001C3485">
              <w:rPr>
                <w:sz w:val="16"/>
                <w:szCs w:val="16"/>
                <w:lang w:val="en-GB"/>
              </w:rPr>
              <w:t>0</w:t>
            </w:r>
            <w:r w:rsidR="00942608" w:rsidRPr="001C3485">
              <w:rPr>
                <w:sz w:val="16"/>
                <w:szCs w:val="16"/>
                <w:lang w:val="en-GB"/>
              </w:rPr>
              <w:t xml:space="preserve"> </w:t>
            </w:r>
            <w:r w:rsidRPr="001C3485">
              <w:rPr>
                <w:sz w:val="16"/>
                <w:szCs w:val="16"/>
                <w:lang w:val="en-GB"/>
              </w:rPr>
              <w:t>ns</w:t>
            </w:r>
          </w:p>
        </w:tc>
      </w:tr>
      <w:tr w:rsidR="004B1503" w:rsidRPr="001C3485" w14:paraId="0C82DB25" w14:textId="77777777" w:rsidTr="009C1E6E">
        <w:trPr>
          <w:trHeight w:val="255"/>
          <w:jc w:val="center"/>
        </w:trPr>
        <w:tc>
          <w:tcPr>
            <w:tcW w:w="1694" w:type="dxa"/>
            <w:vMerge/>
            <w:tcMar>
              <w:left w:w="28" w:type="dxa"/>
              <w:right w:w="28" w:type="dxa"/>
            </w:tcMar>
            <w:vAlign w:val="center"/>
          </w:tcPr>
          <w:p w14:paraId="023C0318" w14:textId="0AF343EC" w:rsidR="004B1503" w:rsidRPr="001C3485" w:rsidRDefault="004B1503" w:rsidP="00942608">
            <w:pPr>
              <w:pStyle w:val="tablecopy"/>
              <w:widowControl w:val="0"/>
              <w:suppressAutoHyphens w:val="0"/>
              <w:adjustRightInd w:val="0"/>
              <w:snapToGrid w:val="0"/>
              <w:jc w:val="center"/>
              <w:rPr>
                <w:szCs w:val="16"/>
                <w:lang w:val="en-GB"/>
              </w:rPr>
            </w:pPr>
          </w:p>
        </w:tc>
        <w:tc>
          <w:tcPr>
            <w:tcW w:w="1701" w:type="dxa"/>
            <w:vAlign w:val="center"/>
          </w:tcPr>
          <w:p w14:paraId="10ED7DF5" w14:textId="2AB5B5E4" w:rsidR="004B1503" w:rsidRPr="001C3485" w:rsidRDefault="004B1503" w:rsidP="00942608">
            <w:pPr>
              <w:widowControl w:val="0"/>
              <w:suppressAutoHyphens w:val="0"/>
              <w:adjustRightInd w:val="0"/>
              <w:snapToGrid w:val="0"/>
              <w:rPr>
                <w:sz w:val="16"/>
                <w:szCs w:val="16"/>
                <w:lang w:val="en-GB"/>
              </w:rPr>
            </w:pPr>
            <w:r w:rsidRPr="001C3485">
              <w:rPr>
                <w:sz w:val="16"/>
                <w:szCs w:val="16"/>
                <w:lang w:val="en-GB"/>
              </w:rPr>
              <w:t>Data</w:t>
            </w:r>
            <w:r w:rsidR="00942608" w:rsidRPr="001C3485">
              <w:rPr>
                <w:sz w:val="16"/>
                <w:szCs w:val="16"/>
                <w:lang w:val="en-GB"/>
              </w:rPr>
              <w:t xml:space="preserve"> </w:t>
            </w:r>
            <w:r w:rsidRPr="001C3485">
              <w:rPr>
                <w:sz w:val="16"/>
                <w:szCs w:val="16"/>
                <w:lang w:val="en-GB"/>
              </w:rPr>
              <w:t>Latency</w:t>
            </w:r>
          </w:p>
        </w:tc>
        <w:tc>
          <w:tcPr>
            <w:tcW w:w="1776" w:type="dxa"/>
            <w:vAlign w:val="center"/>
          </w:tcPr>
          <w:p w14:paraId="534F7194" w14:textId="5190842E" w:rsidR="004B1503" w:rsidRPr="001C3485" w:rsidRDefault="004B1503" w:rsidP="00942608">
            <w:pPr>
              <w:widowControl w:val="0"/>
              <w:suppressAutoHyphens w:val="0"/>
              <w:adjustRightInd w:val="0"/>
              <w:snapToGrid w:val="0"/>
              <w:rPr>
                <w:sz w:val="16"/>
                <w:szCs w:val="16"/>
                <w:lang w:val="en-GB"/>
              </w:rPr>
            </w:pPr>
            <w:r w:rsidRPr="001C3485">
              <w:rPr>
                <w:sz w:val="16"/>
                <w:szCs w:val="16"/>
                <w:lang w:val="en-GB"/>
              </w:rPr>
              <w:t>1</w:t>
            </w:r>
            <w:r w:rsidR="00942608" w:rsidRPr="001C3485">
              <w:rPr>
                <w:sz w:val="16"/>
                <w:szCs w:val="16"/>
                <w:lang w:val="en-GB"/>
              </w:rPr>
              <w:t xml:space="preserve"> </w:t>
            </w:r>
            <w:r w:rsidRPr="001C3485">
              <w:rPr>
                <w:sz w:val="16"/>
                <w:szCs w:val="16"/>
                <w:lang w:val="en-GB"/>
              </w:rPr>
              <w:t>clock</w:t>
            </w:r>
            <w:r w:rsidR="00942608" w:rsidRPr="001C3485">
              <w:rPr>
                <w:sz w:val="16"/>
                <w:szCs w:val="16"/>
                <w:lang w:val="en-GB"/>
              </w:rPr>
              <w:t xml:space="preserve"> </w:t>
            </w:r>
            <w:r w:rsidRPr="001C3485">
              <w:rPr>
                <w:sz w:val="16"/>
                <w:szCs w:val="16"/>
                <w:lang w:val="en-GB"/>
              </w:rPr>
              <w:t>cycle</w:t>
            </w:r>
          </w:p>
        </w:tc>
        <w:tc>
          <w:tcPr>
            <w:tcW w:w="2467" w:type="dxa"/>
            <w:vAlign w:val="center"/>
          </w:tcPr>
          <w:p w14:paraId="29C52E02" w14:textId="77777777" w:rsidR="004B1503" w:rsidRPr="001C3485" w:rsidRDefault="004B1503" w:rsidP="00942608">
            <w:pPr>
              <w:widowControl w:val="0"/>
              <w:suppressAutoHyphens w:val="0"/>
              <w:adjustRightInd w:val="0"/>
              <w:snapToGrid w:val="0"/>
              <w:rPr>
                <w:sz w:val="16"/>
                <w:szCs w:val="16"/>
                <w:lang w:val="en-GB"/>
              </w:rPr>
            </w:pPr>
            <w:r w:rsidRPr="001C3485">
              <w:rPr>
                <w:sz w:val="16"/>
                <w:szCs w:val="16"/>
                <w:lang w:val="en-GB"/>
              </w:rPr>
              <w:t>Real-time</w:t>
            </w:r>
          </w:p>
        </w:tc>
      </w:tr>
      <w:tr w:rsidR="007C2A37" w:rsidRPr="001C3485" w14:paraId="2724CD10" w14:textId="77777777" w:rsidTr="009C1E6E">
        <w:trPr>
          <w:trHeight w:val="255"/>
          <w:jc w:val="center"/>
        </w:trPr>
        <w:tc>
          <w:tcPr>
            <w:tcW w:w="1694" w:type="dxa"/>
            <w:vMerge w:val="restart"/>
            <w:tcMar>
              <w:left w:w="28" w:type="dxa"/>
              <w:right w:w="28" w:type="dxa"/>
            </w:tcMar>
            <w:vAlign w:val="center"/>
          </w:tcPr>
          <w:p w14:paraId="3262CED9" w14:textId="4926C54B" w:rsidR="007C2A37" w:rsidRPr="001C3485" w:rsidRDefault="007C2A37" w:rsidP="00942608">
            <w:pPr>
              <w:pStyle w:val="tablecopy"/>
              <w:widowControl w:val="0"/>
              <w:suppressAutoHyphens w:val="0"/>
              <w:adjustRightInd w:val="0"/>
              <w:snapToGrid w:val="0"/>
              <w:jc w:val="center"/>
              <w:rPr>
                <w:szCs w:val="16"/>
                <w:lang w:val="en-GB"/>
              </w:rPr>
            </w:pPr>
            <w:r w:rsidRPr="001C3485">
              <w:rPr>
                <w:szCs w:val="16"/>
              </w:rPr>
              <w:t>Power</w:t>
            </w:r>
          </w:p>
        </w:tc>
        <w:tc>
          <w:tcPr>
            <w:tcW w:w="1701" w:type="dxa"/>
            <w:vAlign w:val="center"/>
          </w:tcPr>
          <w:p w14:paraId="13A62C95" w14:textId="682DFBE4" w:rsidR="007C2A37" w:rsidRPr="001C3485" w:rsidRDefault="007C2A37" w:rsidP="00942608">
            <w:pPr>
              <w:widowControl w:val="0"/>
              <w:suppressAutoHyphens w:val="0"/>
              <w:adjustRightInd w:val="0"/>
              <w:snapToGrid w:val="0"/>
              <w:rPr>
                <w:sz w:val="16"/>
                <w:szCs w:val="16"/>
                <w:lang w:val="en-GB"/>
              </w:rPr>
            </w:pPr>
            <w:r w:rsidRPr="001C3485">
              <w:rPr>
                <w:sz w:val="16"/>
                <w:szCs w:val="16"/>
              </w:rPr>
              <w:t>Total</w:t>
            </w:r>
            <w:r w:rsidR="00942608" w:rsidRPr="001C3485">
              <w:rPr>
                <w:sz w:val="16"/>
                <w:szCs w:val="16"/>
              </w:rPr>
              <w:t xml:space="preserve"> </w:t>
            </w:r>
            <w:r w:rsidRPr="001C3485">
              <w:rPr>
                <w:sz w:val="16"/>
                <w:szCs w:val="16"/>
              </w:rPr>
              <w:t>Thermal</w:t>
            </w:r>
            <w:r w:rsidR="00942608" w:rsidRPr="001C3485">
              <w:rPr>
                <w:sz w:val="16"/>
                <w:szCs w:val="16"/>
              </w:rPr>
              <w:t xml:space="preserve"> </w:t>
            </w:r>
            <w:r w:rsidRPr="001C3485">
              <w:rPr>
                <w:sz w:val="16"/>
                <w:szCs w:val="16"/>
              </w:rPr>
              <w:t>Power</w:t>
            </w:r>
          </w:p>
        </w:tc>
        <w:tc>
          <w:tcPr>
            <w:tcW w:w="1776" w:type="dxa"/>
            <w:vAlign w:val="center"/>
          </w:tcPr>
          <w:p w14:paraId="69090A1F" w14:textId="7CFC0D98" w:rsidR="007C2A37" w:rsidRPr="001C3485" w:rsidRDefault="007C2A37" w:rsidP="00942608">
            <w:pPr>
              <w:widowControl w:val="0"/>
              <w:suppressAutoHyphens w:val="0"/>
              <w:adjustRightInd w:val="0"/>
              <w:snapToGrid w:val="0"/>
              <w:rPr>
                <w:sz w:val="16"/>
                <w:szCs w:val="16"/>
                <w:lang w:val="en-GB"/>
              </w:rPr>
            </w:pPr>
            <w:r w:rsidRPr="001C3485">
              <w:rPr>
                <w:sz w:val="16"/>
                <w:szCs w:val="16"/>
              </w:rPr>
              <w:t>79.47</w:t>
            </w:r>
            <w:r w:rsidR="00942608" w:rsidRPr="001C3485">
              <w:rPr>
                <w:sz w:val="16"/>
                <w:szCs w:val="16"/>
              </w:rPr>
              <w:t xml:space="preserve"> </w:t>
            </w:r>
            <w:proofErr w:type="spellStart"/>
            <w:r w:rsidRPr="001C3485">
              <w:rPr>
                <w:sz w:val="16"/>
                <w:szCs w:val="16"/>
              </w:rPr>
              <w:t>mW</w:t>
            </w:r>
            <w:proofErr w:type="spellEnd"/>
          </w:p>
        </w:tc>
        <w:tc>
          <w:tcPr>
            <w:tcW w:w="2467" w:type="dxa"/>
            <w:vAlign w:val="center"/>
          </w:tcPr>
          <w:p w14:paraId="1AD637BB" w14:textId="31C679BD" w:rsidR="007C2A37" w:rsidRPr="001C3485" w:rsidRDefault="007C2A37" w:rsidP="00942608">
            <w:pPr>
              <w:widowControl w:val="0"/>
              <w:suppressAutoHyphens w:val="0"/>
              <w:adjustRightInd w:val="0"/>
              <w:snapToGrid w:val="0"/>
              <w:rPr>
                <w:sz w:val="16"/>
                <w:szCs w:val="16"/>
                <w:lang w:val="en-GB"/>
              </w:rPr>
            </w:pPr>
            <w:r w:rsidRPr="001C3485">
              <w:rPr>
                <w:sz w:val="16"/>
                <w:szCs w:val="16"/>
              </w:rPr>
              <w:t>Low-power</w:t>
            </w:r>
            <w:r w:rsidR="00942608" w:rsidRPr="001C3485">
              <w:rPr>
                <w:sz w:val="16"/>
                <w:szCs w:val="16"/>
              </w:rPr>
              <w:t xml:space="preserve"> </w:t>
            </w:r>
            <w:r w:rsidRPr="001C3485">
              <w:rPr>
                <w:sz w:val="16"/>
                <w:szCs w:val="16"/>
              </w:rPr>
              <w:t>profile</w:t>
            </w:r>
          </w:p>
        </w:tc>
      </w:tr>
      <w:tr w:rsidR="007C2A37" w:rsidRPr="001C3485" w14:paraId="1952AF05" w14:textId="77777777" w:rsidTr="009C1E6E">
        <w:trPr>
          <w:trHeight w:val="255"/>
          <w:jc w:val="center"/>
        </w:trPr>
        <w:tc>
          <w:tcPr>
            <w:tcW w:w="1694" w:type="dxa"/>
            <w:vMerge/>
            <w:tcMar>
              <w:left w:w="28" w:type="dxa"/>
              <w:right w:w="28" w:type="dxa"/>
            </w:tcMar>
            <w:vAlign w:val="center"/>
          </w:tcPr>
          <w:p w14:paraId="501C5C1F" w14:textId="77777777" w:rsidR="007C2A37" w:rsidRPr="001C3485" w:rsidRDefault="007C2A37" w:rsidP="00942608">
            <w:pPr>
              <w:pStyle w:val="tablecopy"/>
              <w:widowControl w:val="0"/>
              <w:suppressAutoHyphens w:val="0"/>
              <w:adjustRightInd w:val="0"/>
              <w:snapToGrid w:val="0"/>
              <w:jc w:val="center"/>
              <w:rPr>
                <w:szCs w:val="16"/>
                <w:lang w:val="en-GB"/>
              </w:rPr>
            </w:pPr>
          </w:p>
        </w:tc>
        <w:tc>
          <w:tcPr>
            <w:tcW w:w="1701" w:type="dxa"/>
            <w:vAlign w:val="center"/>
          </w:tcPr>
          <w:p w14:paraId="6B06EF98" w14:textId="5BCFF365" w:rsidR="007C2A37" w:rsidRPr="001C3485" w:rsidRDefault="007C2A37" w:rsidP="00942608">
            <w:pPr>
              <w:widowControl w:val="0"/>
              <w:suppressAutoHyphens w:val="0"/>
              <w:adjustRightInd w:val="0"/>
              <w:snapToGrid w:val="0"/>
              <w:rPr>
                <w:sz w:val="16"/>
                <w:szCs w:val="16"/>
                <w:lang w:val="en-GB"/>
              </w:rPr>
            </w:pPr>
            <w:r w:rsidRPr="001C3485">
              <w:rPr>
                <w:sz w:val="16"/>
                <w:szCs w:val="16"/>
              </w:rPr>
              <w:t>Core</w:t>
            </w:r>
            <w:r w:rsidR="00942608" w:rsidRPr="001C3485">
              <w:rPr>
                <w:sz w:val="16"/>
                <w:szCs w:val="16"/>
              </w:rPr>
              <w:t xml:space="preserve"> </w:t>
            </w:r>
            <w:r w:rsidRPr="001C3485">
              <w:rPr>
                <w:sz w:val="16"/>
                <w:szCs w:val="16"/>
              </w:rPr>
              <w:t>Dynamic</w:t>
            </w:r>
            <w:r w:rsidR="00942608" w:rsidRPr="001C3485">
              <w:rPr>
                <w:sz w:val="16"/>
                <w:szCs w:val="16"/>
              </w:rPr>
              <w:t xml:space="preserve"> </w:t>
            </w:r>
            <w:r w:rsidRPr="001C3485">
              <w:rPr>
                <w:sz w:val="16"/>
                <w:szCs w:val="16"/>
              </w:rPr>
              <w:t>Power</w:t>
            </w:r>
          </w:p>
        </w:tc>
        <w:tc>
          <w:tcPr>
            <w:tcW w:w="1776" w:type="dxa"/>
            <w:vAlign w:val="center"/>
          </w:tcPr>
          <w:p w14:paraId="04228E5D" w14:textId="08182AC9" w:rsidR="007C2A37" w:rsidRPr="001C3485" w:rsidRDefault="007C2A37" w:rsidP="00942608">
            <w:pPr>
              <w:widowControl w:val="0"/>
              <w:suppressAutoHyphens w:val="0"/>
              <w:adjustRightInd w:val="0"/>
              <w:snapToGrid w:val="0"/>
              <w:rPr>
                <w:sz w:val="16"/>
                <w:szCs w:val="16"/>
                <w:lang w:val="en-GB"/>
              </w:rPr>
            </w:pPr>
            <w:r w:rsidRPr="001C3485">
              <w:rPr>
                <w:sz w:val="16"/>
                <w:szCs w:val="16"/>
              </w:rPr>
              <w:t>5.26</w:t>
            </w:r>
            <w:r w:rsidR="00942608" w:rsidRPr="001C3485">
              <w:rPr>
                <w:sz w:val="16"/>
                <w:szCs w:val="16"/>
              </w:rPr>
              <w:t xml:space="preserve"> </w:t>
            </w:r>
            <w:proofErr w:type="spellStart"/>
            <w:r w:rsidRPr="001C3485">
              <w:rPr>
                <w:sz w:val="16"/>
                <w:szCs w:val="16"/>
              </w:rPr>
              <w:t>mW</w:t>
            </w:r>
            <w:proofErr w:type="spellEnd"/>
          </w:p>
        </w:tc>
        <w:tc>
          <w:tcPr>
            <w:tcW w:w="2467" w:type="dxa"/>
            <w:vAlign w:val="center"/>
          </w:tcPr>
          <w:p w14:paraId="3CBC27E1" w14:textId="17436B21" w:rsidR="007C2A37" w:rsidRPr="001C3485" w:rsidRDefault="007C2A37" w:rsidP="00942608">
            <w:pPr>
              <w:widowControl w:val="0"/>
              <w:suppressAutoHyphens w:val="0"/>
              <w:adjustRightInd w:val="0"/>
              <w:snapToGrid w:val="0"/>
              <w:rPr>
                <w:sz w:val="16"/>
                <w:szCs w:val="16"/>
                <w:lang w:val="en-GB"/>
              </w:rPr>
            </w:pPr>
            <w:r w:rsidRPr="001C3485">
              <w:rPr>
                <w:sz w:val="16"/>
                <w:szCs w:val="16"/>
              </w:rPr>
              <w:t>Energy-efficient</w:t>
            </w:r>
          </w:p>
        </w:tc>
      </w:tr>
      <w:tr w:rsidR="007C2A37" w:rsidRPr="001C3485" w14:paraId="47A443C6" w14:textId="77777777" w:rsidTr="009C1E6E">
        <w:trPr>
          <w:trHeight w:val="255"/>
          <w:jc w:val="center"/>
        </w:trPr>
        <w:tc>
          <w:tcPr>
            <w:tcW w:w="1694" w:type="dxa"/>
            <w:vMerge w:val="restart"/>
            <w:tcMar>
              <w:left w:w="28" w:type="dxa"/>
              <w:right w:w="28" w:type="dxa"/>
            </w:tcMar>
            <w:vAlign w:val="center"/>
          </w:tcPr>
          <w:p w14:paraId="2F807682" w14:textId="644B73A8" w:rsidR="007C2A37" w:rsidRPr="001C3485" w:rsidRDefault="007C2A37" w:rsidP="00942608">
            <w:pPr>
              <w:pStyle w:val="tablecopy"/>
              <w:widowControl w:val="0"/>
              <w:suppressAutoHyphens w:val="0"/>
              <w:adjustRightInd w:val="0"/>
              <w:snapToGrid w:val="0"/>
              <w:jc w:val="center"/>
              <w:rPr>
                <w:szCs w:val="16"/>
                <w:lang w:val="en-GB"/>
              </w:rPr>
            </w:pPr>
            <w:r w:rsidRPr="001C3485">
              <w:rPr>
                <w:szCs w:val="16"/>
              </w:rPr>
              <w:t>Resources</w:t>
            </w:r>
          </w:p>
        </w:tc>
        <w:tc>
          <w:tcPr>
            <w:tcW w:w="1701" w:type="dxa"/>
            <w:vAlign w:val="center"/>
          </w:tcPr>
          <w:p w14:paraId="6E4F34B7" w14:textId="64CB26F3" w:rsidR="007C2A37" w:rsidRPr="001C3485" w:rsidRDefault="007C2A37" w:rsidP="00942608">
            <w:pPr>
              <w:widowControl w:val="0"/>
              <w:suppressAutoHyphens w:val="0"/>
              <w:adjustRightInd w:val="0"/>
              <w:snapToGrid w:val="0"/>
              <w:rPr>
                <w:sz w:val="16"/>
                <w:szCs w:val="16"/>
                <w:lang w:val="en-GB"/>
              </w:rPr>
            </w:pPr>
            <w:r w:rsidRPr="001C3485">
              <w:rPr>
                <w:sz w:val="16"/>
                <w:szCs w:val="16"/>
                <w:lang w:val="en-GB"/>
              </w:rPr>
              <w:t>Total</w:t>
            </w:r>
            <w:r w:rsidR="00942608" w:rsidRPr="001C3485">
              <w:rPr>
                <w:sz w:val="16"/>
                <w:szCs w:val="16"/>
                <w:lang w:val="en-GB"/>
              </w:rPr>
              <w:t xml:space="preserve"> </w:t>
            </w:r>
            <w:r w:rsidRPr="001C3485">
              <w:rPr>
                <w:sz w:val="16"/>
                <w:szCs w:val="16"/>
                <w:lang w:val="en-GB"/>
              </w:rPr>
              <w:t>logic</w:t>
            </w:r>
            <w:r w:rsidR="00942608" w:rsidRPr="001C3485">
              <w:rPr>
                <w:sz w:val="16"/>
                <w:szCs w:val="16"/>
                <w:lang w:val="en-GB"/>
              </w:rPr>
              <w:t xml:space="preserve"> </w:t>
            </w:r>
            <w:r w:rsidRPr="001C3485">
              <w:rPr>
                <w:sz w:val="16"/>
                <w:szCs w:val="16"/>
                <w:lang w:val="en-GB"/>
              </w:rPr>
              <w:t>elements</w:t>
            </w:r>
            <w:r w:rsidR="00942608" w:rsidRPr="001C3485">
              <w:rPr>
                <w:sz w:val="16"/>
                <w:szCs w:val="16"/>
                <w:lang w:val="en-GB"/>
              </w:rPr>
              <w:t xml:space="preserve"> </w:t>
            </w:r>
            <w:r w:rsidRPr="001C3485">
              <w:rPr>
                <w:sz w:val="16"/>
                <w:szCs w:val="16"/>
                <w:lang w:val="en-GB"/>
              </w:rPr>
              <w:t>(LE)</w:t>
            </w:r>
          </w:p>
        </w:tc>
        <w:tc>
          <w:tcPr>
            <w:tcW w:w="1776" w:type="dxa"/>
            <w:vAlign w:val="center"/>
          </w:tcPr>
          <w:p w14:paraId="6FA63901" w14:textId="613EC12D" w:rsidR="007C2A37" w:rsidRPr="001C3485" w:rsidRDefault="007C2A37" w:rsidP="00942608">
            <w:pPr>
              <w:widowControl w:val="0"/>
              <w:suppressAutoHyphens w:val="0"/>
              <w:adjustRightInd w:val="0"/>
              <w:snapToGrid w:val="0"/>
              <w:rPr>
                <w:sz w:val="16"/>
                <w:szCs w:val="16"/>
                <w:lang w:val="en-GB"/>
              </w:rPr>
            </w:pPr>
            <w:r w:rsidRPr="001C3485">
              <w:rPr>
                <w:sz w:val="16"/>
                <w:szCs w:val="16"/>
                <w:lang w:val="en-GB"/>
              </w:rPr>
              <w:t>1,424</w:t>
            </w:r>
            <w:r w:rsidR="00942608" w:rsidRPr="001C3485">
              <w:rPr>
                <w:sz w:val="16"/>
                <w:szCs w:val="16"/>
                <w:lang w:val="en-GB"/>
              </w:rPr>
              <w:t xml:space="preserve"> </w:t>
            </w:r>
            <w:r w:rsidRPr="001C3485">
              <w:rPr>
                <w:sz w:val="16"/>
                <w:szCs w:val="16"/>
                <w:lang w:val="en-GB"/>
              </w:rPr>
              <w:t>/</w:t>
            </w:r>
            <w:r w:rsidR="00942608" w:rsidRPr="001C3485">
              <w:rPr>
                <w:sz w:val="16"/>
                <w:szCs w:val="16"/>
                <w:lang w:val="en-GB"/>
              </w:rPr>
              <w:t xml:space="preserve"> </w:t>
            </w:r>
            <w:r w:rsidRPr="001C3485">
              <w:rPr>
                <w:sz w:val="16"/>
                <w:szCs w:val="16"/>
                <w:lang w:val="en-GB"/>
              </w:rPr>
              <w:t>6,272</w:t>
            </w:r>
            <w:r w:rsidR="00942608" w:rsidRPr="001C3485">
              <w:rPr>
                <w:sz w:val="16"/>
                <w:szCs w:val="16"/>
                <w:lang w:val="en-GB"/>
              </w:rPr>
              <w:t xml:space="preserve"> </w:t>
            </w:r>
            <w:r w:rsidRPr="001C3485">
              <w:rPr>
                <w:sz w:val="16"/>
                <w:szCs w:val="16"/>
                <w:lang w:val="en-GB"/>
              </w:rPr>
              <w:t>(23%)</w:t>
            </w:r>
          </w:p>
        </w:tc>
        <w:tc>
          <w:tcPr>
            <w:tcW w:w="2467" w:type="dxa"/>
            <w:vAlign w:val="center"/>
          </w:tcPr>
          <w:p w14:paraId="56E5C430" w14:textId="0B6D171C" w:rsidR="007C2A37" w:rsidRPr="001C3485" w:rsidRDefault="007C2A37" w:rsidP="00942608">
            <w:pPr>
              <w:widowControl w:val="0"/>
              <w:suppressAutoHyphens w:val="0"/>
              <w:adjustRightInd w:val="0"/>
              <w:snapToGrid w:val="0"/>
              <w:rPr>
                <w:sz w:val="16"/>
                <w:szCs w:val="16"/>
                <w:lang w:val="en-GB"/>
              </w:rPr>
            </w:pPr>
            <w:r w:rsidRPr="001C3485">
              <w:rPr>
                <w:sz w:val="16"/>
                <w:szCs w:val="16"/>
              </w:rPr>
              <w:t>23%</w:t>
            </w:r>
            <w:r w:rsidR="00942608" w:rsidRPr="001C3485">
              <w:rPr>
                <w:sz w:val="16"/>
                <w:szCs w:val="16"/>
              </w:rPr>
              <w:t xml:space="preserve"> </w:t>
            </w:r>
            <w:r w:rsidRPr="001C3485">
              <w:rPr>
                <w:sz w:val="16"/>
                <w:szCs w:val="16"/>
              </w:rPr>
              <w:t>Utilization</w:t>
            </w:r>
          </w:p>
        </w:tc>
      </w:tr>
      <w:tr w:rsidR="007C2A37" w:rsidRPr="001C3485" w14:paraId="7CFEC055" w14:textId="77777777" w:rsidTr="009C1E6E">
        <w:trPr>
          <w:trHeight w:val="255"/>
          <w:jc w:val="center"/>
        </w:trPr>
        <w:tc>
          <w:tcPr>
            <w:tcW w:w="1694" w:type="dxa"/>
            <w:vMerge/>
            <w:tcMar>
              <w:left w:w="28" w:type="dxa"/>
              <w:right w:w="28" w:type="dxa"/>
            </w:tcMar>
            <w:vAlign w:val="center"/>
          </w:tcPr>
          <w:p w14:paraId="4F3EA927" w14:textId="77777777" w:rsidR="007C2A37" w:rsidRPr="001C3485" w:rsidRDefault="007C2A37" w:rsidP="00942608">
            <w:pPr>
              <w:pStyle w:val="tablecopy"/>
              <w:widowControl w:val="0"/>
              <w:suppressAutoHyphens w:val="0"/>
              <w:adjustRightInd w:val="0"/>
              <w:snapToGrid w:val="0"/>
              <w:jc w:val="center"/>
              <w:rPr>
                <w:szCs w:val="16"/>
                <w:lang w:val="en-GB"/>
              </w:rPr>
            </w:pPr>
          </w:p>
        </w:tc>
        <w:tc>
          <w:tcPr>
            <w:tcW w:w="1701" w:type="dxa"/>
            <w:vAlign w:val="center"/>
          </w:tcPr>
          <w:p w14:paraId="31EC2F49" w14:textId="1BA44C1A" w:rsidR="007C2A37" w:rsidRPr="001C3485" w:rsidRDefault="007C2A37" w:rsidP="00942608">
            <w:pPr>
              <w:widowControl w:val="0"/>
              <w:suppressAutoHyphens w:val="0"/>
              <w:adjustRightInd w:val="0"/>
              <w:snapToGrid w:val="0"/>
              <w:rPr>
                <w:sz w:val="16"/>
                <w:szCs w:val="16"/>
                <w:lang w:val="en-GB"/>
              </w:rPr>
            </w:pPr>
            <w:r w:rsidRPr="001C3485">
              <w:rPr>
                <w:sz w:val="16"/>
                <w:szCs w:val="16"/>
                <w:lang w:val="en-GB"/>
              </w:rPr>
              <w:t>Total</w:t>
            </w:r>
            <w:r w:rsidR="00942608" w:rsidRPr="001C3485">
              <w:rPr>
                <w:sz w:val="16"/>
                <w:szCs w:val="16"/>
                <w:lang w:val="en-GB"/>
              </w:rPr>
              <w:t xml:space="preserve"> </w:t>
            </w:r>
            <w:r w:rsidRPr="001C3485">
              <w:rPr>
                <w:sz w:val="16"/>
                <w:szCs w:val="16"/>
                <w:lang w:val="en-GB"/>
              </w:rPr>
              <w:t>registers</w:t>
            </w:r>
          </w:p>
        </w:tc>
        <w:tc>
          <w:tcPr>
            <w:tcW w:w="1776" w:type="dxa"/>
            <w:vAlign w:val="center"/>
          </w:tcPr>
          <w:p w14:paraId="4CDECF7F" w14:textId="546F99E5" w:rsidR="007C2A37" w:rsidRPr="001C3485" w:rsidRDefault="007C2A37" w:rsidP="00942608">
            <w:pPr>
              <w:widowControl w:val="0"/>
              <w:suppressAutoHyphens w:val="0"/>
              <w:adjustRightInd w:val="0"/>
              <w:snapToGrid w:val="0"/>
              <w:rPr>
                <w:sz w:val="16"/>
                <w:szCs w:val="16"/>
                <w:lang w:val="en-GB"/>
              </w:rPr>
            </w:pPr>
            <w:r w:rsidRPr="001C3485">
              <w:rPr>
                <w:sz w:val="16"/>
                <w:szCs w:val="16"/>
                <w:lang w:val="en-GB"/>
              </w:rPr>
              <w:t>750</w:t>
            </w:r>
          </w:p>
        </w:tc>
        <w:tc>
          <w:tcPr>
            <w:tcW w:w="2467" w:type="dxa"/>
            <w:vAlign w:val="center"/>
          </w:tcPr>
          <w:p w14:paraId="1ACB1C06" w14:textId="1ED6E5E3" w:rsidR="007C2A37" w:rsidRPr="001C3485" w:rsidRDefault="007C2A37" w:rsidP="00942608">
            <w:pPr>
              <w:widowControl w:val="0"/>
              <w:suppressAutoHyphens w:val="0"/>
              <w:adjustRightInd w:val="0"/>
              <w:snapToGrid w:val="0"/>
              <w:rPr>
                <w:sz w:val="16"/>
                <w:szCs w:val="16"/>
                <w:lang w:val="en-GB"/>
              </w:rPr>
            </w:pPr>
            <w:r w:rsidRPr="001C3485">
              <w:rPr>
                <w:sz w:val="16"/>
                <w:szCs w:val="16"/>
              </w:rPr>
              <w:t>Optimized</w:t>
            </w:r>
            <w:r w:rsidR="00942608" w:rsidRPr="001C3485">
              <w:rPr>
                <w:sz w:val="16"/>
                <w:szCs w:val="16"/>
              </w:rPr>
              <w:t xml:space="preserve"> </w:t>
            </w:r>
            <w:r w:rsidRPr="001C3485">
              <w:rPr>
                <w:sz w:val="16"/>
                <w:szCs w:val="16"/>
              </w:rPr>
              <w:t>Pipeline</w:t>
            </w:r>
          </w:p>
        </w:tc>
      </w:tr>
    </w:tbl>
    <w:p w14:paraId="3FB701EE" w14:textId="77777777" w:rsidR="004B1503" w:rsidRPr="001C3485" w:rsidRDefault="004B1503" w:rsidP="00942608">
      <w:pPr>
        <w:pStyle w:val="a4"/>
        <w:widowControl w:val="0"/>
        <w:suppressAutoHyphens w:val="0"/>
        <w:adjustRightInd w:val="0"/>
        <w:snapToGrid w:val="0"/>
        <w:ind w:firstLineChars="200" w:firstLine="400"/>
        <w:rPr>
          <w:lang w:val="en-GB"/>
        </w:rPr>
      </w:pPr>
    </w:p>
    <w:p w14:paraId="4F1B67B3" w14:textId="24762E4D" w:rsidR="009B3A05" w:rsidRPr="001C3485" w:rsidRDefault="002D26ED" w:rsidP="00942608">
      <w:pPr>
        <w:pStyle w:val="a4"/>
        <w:widowControl w:val="0"/>
        <w:suppressAutoHyphens w:val="0"/>
        <w:adjustRightInd w:val="0"/>
        <w:snapToGrid w:val="0"/>
        <w:ind w:firstLineChars="200" w:firstLine="400"/>
        <w:rPr>
          <w:lang w:val="uk-UA"/>
        </w:rPr>
      </w:pPr>
      <w:r w:rsidRPr="001C3485">
        <w:rPr>
          <w:lang w:val="en-GB"/>
        </w:rPr>
        <w:t>The</w:t>
      </w:r>
      <w:r w:rsidR="00942608" w:rsidRPr="001C3485">
        <w:rPr>
          <w:lang w:val="en-GB"/>
        </w:rPr>
        <w:t xml:space="preserve"> </w:t>
      </w:r>
      <w:r w:rsidRPr="001C3485">
        <w:rPr>
          <w:lang w:val="en-GB"/>
        </w:rPr>
        <w:t>data</w:t>
      </w:r>
      <w:r w:rsidR="00942608" w:rsidRPr="001C3485">
        <w:rPr>
          <w:lang w:val="en-GB"/>
        </w:rPr>
        <w:t xml:space="preserve"> </w:t>
      </w:r>
      <w:r w:rsidRPr="001C3485">
        <w:rPr>
          <w:lang w:val="en-GB"/>
        </w:rPr>
        <w:t>demonstrates</w:t>
      </w:r>
      <w:r w:rsidR="00942608" w:rsidRPr="001C3485">
        <w:rPr>
          <w:lang w:val="en-GB"/>
        </w:rPr>
        <w:t xml:space="preserve"> </w:t>
      </w:r>
      <w:r w:rsidRPr="001C3485">
        <w:rPr>
          <w:lang w:val="en-GB"/>
        </w:rPr>
        <w:t>high</w:t>
      </w:r>
      <w:r w:rsidR="00942608" w:rsidRPr="001C3485">
        <w:rPr>
          <w:lang w:val="en-GB"/>
        </w:rPr>
        <w:t xml:space="preserve"> </w:t>
      </w:r>
      <w:r w:rsidRPr="001C3485">
        <w:rPr>
          <w:lang w:val="en-GB"/>
        </w:rPr>
        <w:t>implementation</w:t>
      </w:r>
      <w:r w:rsidR="00942608" w:rsidRPr="001C3485">
        <w:rPr>
          <w:lang w:val="en-GB"/>
        </w:rPr>
        <w:t xml:space="preserve"> </w:t>
      </w:r>
      <w:r w:rsidRPr="001C3485">
        <w:rPr>
          <w:lang w:val="en-GB"/>
        </w:rPr>
        <w:t>efficiency.</w:t>
      </w:r>
      <w:r w:rsidR="00942608" w:rsidRPr="001C3485">
        <w:rPr>
          <w:lang w:val="en-GB"/>
        </w:rPr>
        <w:t xml:space="preserve"> </w:t>
      </w:r>
      <w:r w:rsidRPr="001C3485">
        <w:rPr>
          <w:lang w:val="en-GB"/>
        </w:rPr>
        <w:t>Logic</w:t>
      </w:r>
      <w:r w:rsidR="00942608" w:rsidRPr="001C3485">
        <w:rPr>
          <w:lang w:val="en-GB"/>
        </w:rPr>
        <w:t xml:space="preserve"> </w:t>
      </w:r>
      <w:r w:rsidRPr="001C3485">
        <w:rPr>
          <w:lang w:val="en-GB"/>
        </w:rPr>
        <w:t>utilization</w:t>
      </w:r>
      <w:r w:rsidR="00942608" w:rsidRPr="001C3485">
        <w:rPr>
          <w:lang w:val="en-GB"/>
        </w:rPr>
        <w:t xml:space="preserve"> </w:t>
      </w:r>
      <w:r w:rsidRPr="001C3485">
        <w:rPr>
          <w:lang w:val="en-GB"/>
        </w:rPr>
        <w:t>(LE)</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23%,</w:t>
      </w:r>
      <w:r w:rsidR="00942608" w:rsidRPr="001C3485">
        <w:rPr>
          <w:lang w:val="en-GB"/>
        </w:rPr>
        <w:t xml:space="preserve"> </w:t>
      </w:r>
      <w:r w:rsidRPr="001C3485">
        <w:rPr>
          <w:lang w:val="en-GB"/>
        </w:rPr>
        <w:t>with</w:t>
      </w:r>
      <w:r w:rsidR="00942608" w:rsidRPr="001C3485">
        <w:rPr>
          <w:lang w:val="en-GB"/>
        </w:rPr>
        <w:t xml:space="preserve"> </w:t>
      </w:r>
      <w:r w:rsidRPr="001C3485">
        <w:rPr>
          <w:lang w:val="en-GB"/>
        </w:rPr>
        <w:t>a</w:t>
      </w:r>
      <w:r w:rsidR="00942608" w:rsidRPr="001C3485">
        <w:rPr>
          <w:lang w:val="en-GB"/>
        </w:rPr>
        <w:t xml:space="preserve"> </w:t>
      </w:r>
      <w:r w:rsidRPr="001C3485">
        <w:rPr>
          <w:lang w:val="en-GB"/>
        </w:rPr>
        <w:t>significant</w:t>
      </w:r>
      <w:r w:rsidR="00942608" w:rsidRPr="001C3485">
        <w:rPr>
          <w:lang w:val="en-GB"/>
        </w:rPr>
        <w:t xml:space="preserve"> </w:t>
      </w:r>
      <w:r w:rsidRPr="001C3485">
        <w:rPr>
          <w:lang w:val="en-GB"/>
        </w:rPr>
        <w:t>portion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these</w:t>
      </w:r>
      <w:r w:rsidR="00942608" w:rsidRPr="001C3485">
        <w:rPr>
          <w:lang w:val="en-GB"/>
        </w:rPr>
        <w:t xml:space="preserve"> </w:t>
      </w:r>
      <w:r w:rsidRPr="001C3485">
        <w:rPr>
          <w:lang w:val="en-GB"/>
        </w:rPr>
        <w:t>elements</w:t>
      </w:r>
      <w:r w:rsidR="00942608" w:rsidRPr="001C3485">
        <w:rPr>
          <w:lang w:val="en-GB"/>
        </w:rPr>
        <w:t xml:space="preserve"> </w:t>
      </w:r>
      <w:r w:rsidRPr="001C3485">
        <w:rPr>
          <w:lang w:val="en-GB"/>
        </w:rPr>
        <w:t>(750)</w:t>
      </w:r>
      <w:r w:rsidR="00942608" w:rsidRPr="001C3485">
        <w:rPr>
          <w:lang w:val="en-GB"/>
        </w:rPr>
        <w:t xml:space="preserve"> </w:t>
      </w:r>
      <w:r w:rsidRPr="001C3485">
        <w:rPr>
          <w:lang w:val="en-GB"/>
        </w:rPr>
        <w:t>used</w:t>
      </w:r>
      <w:r w:rsidR="00942608" w:rsidRPr="001C3485">
        <w:rPr>
          <w:lang w:val="en-GB"/>
        </w:rPr>
        <w:t xml:space="preserve"> </w:t>
      </w:r>
      <w:r w:rsidRPr="001C3485">
        <w:rPr>
          <w:lang w:val="en-GB"/>
        </w:rPr>
        <w:t>as</w:t>
      </w:r>
      <w:r w:rsidR="00942608" w:rsidRPr="001C3485">
        <w:rPr>
          <w:lang w:val="en-GB"/>
        </w:rPr>
        <w:t xml:space="preserve"> </w:t>
      </w:r>
      <w:r w:rsidRPr="001C3485">
        <w:rPr>
          <w:lang w:val="en-GB"/>
        </w:rPr>
        <w:t>registers,</w:t>
      </w:r>
      <w:r w:rsidR="00942608" w:rsidRPr="001C3485">
        <w:rPr>
          <w:lang w:val="en-GB"/>
        </w:rPr>
        <w:t xml:space="preserve"> </w:t>
      </w:r>
      <w:r w:rsidRPr="001C3485">
        <w:rPr>
          <w:lang w:val="en-GB"/>
        </w:rPr>
        <w:t>primarily</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text</w:t>
      </w:r>
      <w:r w:rsidR="00942608" w:rsidRPr="001C3485">
        <w:rPr>
          <w:lang w:val="en-GB"/>
        </w:rPr>
        <w:t xml:space="preserve"> </w:t>
      </w:r>
      <w:r w:rsidRPr="001C3485">
        <w:rPr>
          <w:lang w:val="en-GB"/>
        </w:rPr>
        <w:t>buffer</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VGA</w:t>
      </w:r>
      <w:r w:rsidR="00942608" w:rsidRPr="001C3485">
        <w:rPr>
          <w:lang w:val="en-GB"/>
        </w:rPr>
        <w:t xml:space="preserve"> </w:t>
      </w:r>
      <w:r w:rsidRPr="001C3485">
        <w:rPr>
          <w:lang w:val="en-GB"/>
        </w:rPr>
        <w:t>logic.</w:t>
      </w:r>
      <w:r w:rsidR="00942608" w:rsidRPr="001C3485">
        <w:rPr>
          <w:lang w:val="en-GB"/>
        </w:rPr>
        <w:t xml:space="preserve"> </w:t>
      </w:r>
      <w:r w:rsidRPr="001C3485">
        <w:rPr>
          <w:lang w:val="en-GB"/>
        </w:rPr>
        <w:t>It</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important</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note</w:t>
      </w:r>
      <w:r w:rsidR="00942608" w:rsidRPr="001C3485">
        <w:rPr>
          <w:lang w:val="en-GB"/>
        </w:rPr>
        <w:t xml:space="preserve"> </w:t>
      </w:r>
      <w:r w:rsidRPr="001C3485">
        <w:rPr>
          <w:lang w:val="en-GB"/>
        </w:rPr>
        <w:t>that</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compiler</w:t>
      </w:r>
      <w:r w:rsidR="00942608" w:rsidRPr="001C3485">
        <w:rPr>
          <w:lang w:val="en-GB"/>
        </w:rPr>
        <w:t xml:space="preserve"> </w:t>
      </w:r>
      <w:r w:rsidRPr="001C3485">
        <w:rPr>
          <w:lang w:val="en-GB"/>
        </w:rPr>
        <w:t>report</w:t>
      </w:r>
      <w:r w:rsidR="00942608" w:rsidRPr="001C3485">
        <w:rPr>
          <w:lang w:val="en-GB"/>
        </w:rPr>
        <w:t xml:space="preserve"> </w:t>
      </w:r>
      <w:r w:rsidRPr="001C3485">
        <w:rPr>
          <w:lang w:val="en-GB"/>
        </w:rPr>
        <w:t>showed</w:t>
      </w:r>
      <w:r w:rsidR="00942608" w:rsidRPr="001C3485">
        <w:rPr>
          <w:lang w:val="en-GB"/>
        </w:rPr>
        <w:t xml:space="preserve"> </w:t>
      </w:r>
      <w:r w:rsidRPr="001C3485">
        <w:rPr>
          <w:lang w:val="en-GB"/>
        </w:rPr>
        <w:t>0%</w:t>
      </w:r>
      <w:r w:rsidR="00942608" w:rsidRPr="001C3485">
        <w:rPr>
          <w:lang w:val="en-GB"/>
        </w:rPr>
        <w:t xml:space="preserve"> </w:t>
      </w:r>
      <w:r w:rsidRPr="001C3485">
        <w:rPr>
          <w:lang w:val="en-GB"/>
        </w:rPr>
        <w:t>utilization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dedicated</w:t>
      </w:r>
      <w:r w:rsidR="00942608" w:rsidRPr="001C3485">
        <w:rPr>
          <w:lang w:val="en-GB"/>
        </w:rPr>
        <w:t xml:space="preserve"> </w:t>
      </w:r>
      <w:r w:rsidRPr="001C3485">
        <w:rPr>
          <w:lang w:val="en-GB"/>
        </w:rPr>
        <w:t>memory</w:t>
      </w:r>
      <w:r w:rsidR="00942608" w:rsidRPr="001C3485">
        <w:rPr>
          <w:lang w:val="en-GB"/>
        </w:rPr>
        <w:t xml:space="preserve"> </w:t>
      </w:r>
      <w:r w:rsidRPr="001C3485">
        <w:rPr>
          <w:lang w:val="en-GB"/>
        </w:rPr>
        <w:t>blocks</w:t>
      </w:r>
      <w:r w:rsidR="00942608" w:rsidRPr="001C3485">
        <w:rPr>
          <w:lang w:val="en-GB"/>
        </w:rPr>
        <w:t xml:space="preserve"> </w:t>
      </w:r>
      <w:r w:rsidRPr="001C3485">
        <w:rPr>
          <w:lang w:val="en-GB"/>
        </w:rPr>
        <w:t>(M9K)</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PLLs.</w:t>
      </w:r>
      <w:r w:rsidR="00942608" w:rsidRPr="001C3485">
        <w:rPr>
          <w:lang w:val="en-GB"/>
        </w:rPr>
        <w:t xml:space="preserve"> </w:t>
      </w:r>
      <w:r w:rsidRPr="001C3485">
        <w:rPr>
          <w:lang w:val="en-GB"/>
        </w:rPr>
        <w:t>This</w:t>
      </w:r>
      <w:r w:rsidR="00942608" w:rsidRPr="001C3485">
        <w:rPr>
          <w:lang w:val="en-GB"/>
        </w:rPr>
        <w:t xml:space="preserve"> </w:t>
      </w:r>
      <w:r w:rsidRPr="001C3485">
        <w:rPr>
          <w:lang w:val="en-GB"/>
        </w:rPr>
        <w:t>means</w:t>
      </w:r>
      <w:r w:rsidR="00942608" w:rsidRPr="001C3485">
        <w:rPr>
          <w:lang w:val="en-GB"/>
        </w:rPr>
        <w:t xml:space="preserve"> </w:t>
      </w:r>
      <w:r w:rsidRPr="001C3485">
        <w:rPr>
          <w:lang w:val="en-GB"/>
        </w:rPr>
        <w:t>that</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font</w:t>
      </w:r>
      <w:r w:rsidR="00942608" w:rsidRPr="001C3485">
        <w:rPr>
          <w:lang w:val="en-GB"/>
        </w:rPr>
        <w:t xml:space="preserve"> </w:t>
      </w:r>
      <w:r w:rsidRPr="001C3485">
        <w:rPr>
          <w:lang w:val="en-GB"/>
        </w:rPr>
        <w:t>ROM</w:t>
      </w:r>
      <w:r w:rsidR="00942608" w:rsidRPr="001C3485">
        <w:rPr>
          <w:lang w:val="en-GB"/>
        </w:rPr>
        <w:t xml:space="preserve"> </w:t>
      </w:r>
      <w:r w:rsidRPr="001C3485">
        <w:rPr>
          <w:lang w:val="en-GB"/>
        </w:rPr>
        <w:t>(</w:t>
      </w:r>
      <w:r w:rsidRPr="001C3485">
        <w:rPr>
          <w:i/>
          <w:iCs/>
          <w:lang w:val="en-GB"/>
        </w:rPr>
        <w:t>font_rom_8x16.v</w:t>
      </w:r>
      <w:r w:rsidRPr="001C3485">
        <w:rPr>
          <w:lang w:val="en-GB"/>
        </w:rPr>
        <w:t>)</w:t>
      </w:r>
      <w:r w:rsidR="00942608" w:rsidRPr="001C3485">
        <w:rPr>
          <w:lang w:val="en-GB"/>
        </w:rPr>
        <w:t xml:space="preserve"> </w:t>
      </w:r>
      <w:r w:rsidRPr="001C3485">
        <w:rPr>
          <w:lang w:val="en-GB"/>
        </w:rPr>
        <w:t>was</w:t>
      </w:r>
      <w:r w:rsidR="00942608" w:rsidRPr="001C3485">
        <w:rPr>
          <w:lang w:val="en-GB"/>
        </w:rPr>
        <w:t xml:space="preserve"> </w:t>
      </w:r>
      <w:r w:rsidRPr="001C3485">
        <w:rPr>
          <w:lang w:val="en-GB"/>
        </w:rPr>
        <w:t>implemented</w:t>
      </w:r>
      <w:r w:rsidR="00942608" w:rsidRPr="001C3485">
        <w:rPr>
          <w:lang w:val="en-GB"/>
        </w:rPr>
        <w:t xml:space="preserve"> </w:t>
      </w:r>
      <w:r w:rsidRPr="001C3485">
        <w:rPr>
          <w:lang w:val="en-GB"/>
        </w:rPr>
        <w:t>as</w:t>
      </w:r>
      <w:r w:rsidR="00942608" w:rsidRPr="001C3485">
        <w:rPr>
          <w:lang w:val="en-GB"/>
        </w:rPr>
        <w:t xml:space="preserve"> </w:t>
      </w:r>
      <w:r w:rsidRPr="001C3485">
        <w:rPr>
          <w:lang w:val="en-GB"/>
        </w:rPr>
        <w:t>distributed</w:t>
      </w:r>
      <w:r w:rsidR="00942608" w:rsidRPr="001C3485">
        <w:rPr>
          <w:lang w:val="en-GB"/>
        </w:rPr>
        <w:t xml:space="preserve"> </w:t>
      </w:r>
      <w:r w:rsidRPr="001C3485">
        <w:rPr>
          <w:lang w:val="en-GB"/>
        </w:rPr>
        <w:t>ROM</w:t>
      </w:r>
      <w:r w:rsidR="00942608" w:rsidRPr="001C3485">
        <w:rPr>
          <w:lang w:val="en-GB"/>
        </w:rPr>
        <w:t xml:space="preserve"> </w:t>
      </w:r>
      <w:r w:rsidRPr="001C3485">
        <w:rPr>
          <w:lang w:val="en-GB"/>
        </w:rPr>
        <w:t>directly</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logic</w:t>
      </w:r>
      <w:r w:rsidR="00942608" w:rsidRPr="001C3485">
        <w:rPr>
          <w:lang w:val="en-GB"/>
        </w:rPr>
        <w:t xml:space="preserve"> </w:t>
      </w:r>
      <w:r w:rsidRPr="001C3485">
        <w:rPr>
          <w:lang w:val="en-GB"/>
        </w:rPr>
        <w:t>elements,</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frequency</w:t>
      </w:r>
      <w:r w:rsidR="00942608" w:rsidRPr="001C3485">
        <w:rPr>
          <w:lang w:val="en-GB"/>
        </w:rPr>
        <w:t xml:space="preserve"> </w:t>
      </w:r>
      <w:r w:rsidRPr="001C3485">
        <w:rPr>
          <w:lang w:val="en-GB"/>
        </w:rPr>
        <w:t>division</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VGA</w:t>
      </w:r>
      <w:r w:rsidR="00942608" w:rsidRPr="001C3485">
        <w:rPr>
          <w:lang w:val="en-GB"/>
        </w:rPr>
        <w:t xml:space="preserve"> </w:t>
      </w:r>
      <w:r w:rsidRPr="001C3485">
        <w:rPr>
          <w:lang w:val="en-GB"/>
        </w:rPr>
        <w:t>was</w:t>
      </w:r>
      <w:r w:rsidR="00942608" w:rsidRPr="001C3485">
        <w:rPr>
          <w:lang w:val="en-GB"/>
        </w:rPr>
        <w:t xml:space="preserve"> </w:t>
      </w:r>
      <w:r w:rsidRPr="001C3485">
        <w:rPr>
          <w:lang w:val="en-GB"/>
        </w:rPr>
        <w:t>achieved</w:t>
      </w:r>
      <w:r w:rsidR="00942608" w:rsidRPr="001C3485">
        <w:rPr>
          <w:lang w:val="en-GB"/>
        </w:rPr>
        <w:t xml:space="preserve"> </w:t>
      </w:r>
      <w:r w:rsidRPr="001C3485">
        <w:rPr>
          <w:lang w:val="en-GB"/>
        </w:rPr>
        <w:t>with</w:t>
      </w:r>
      <w:r w:rsidR="00942608" w:rsidRPr="001C3485">
        <w:rPr>
          <w:lang w:val="en-GB"/>
        </w:rPr>
        <w:t xml:space="preserve"> </w:t>
      </w:r>
      <w:r w:rsidRPr="001C3485">
        <w:rPr>
          <w:lang w:val="en-GB"/>
        </w:rPr>
        <w:t>a</w:t>
      </w:r>
      <w:r w:rsidR="00942608" w:rsidRPr="001C3485">
        <w:rPr>
          <w:lang w:val="en-GB"/>
        </w:rPr>
        <w:t xml:space="preserve"> </w:t>
      </w:r>
      <w:r w:rsidRPr="001C3485">
        <w:rPr>
          <w:lang w:val="en-GB"/>
        </w:rPr>
        <w:t>logical</w:t>
      </w:r>
      <w:r w:rsidR="00942608" w:rsidRPr="001C3485">
        <w:rPr>
          <w:lang w:val="en-GB"/>
        </w:rPr>
        <w:t xml:space="preserve"> </w:t>
      </w:r>
      <w:r w:rsidRPr="001C3485">
        <w:rPr>
          <w:lang w:val="en-GB"/>
        </w:rPr>
        <w:t>divider.</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low</w:t>
      </w:r>
      <w:r w:rsidR="00942608" w:rsidRPr="001C3485">
        <w:rPr>
          <w:lang w:val="en-GB"/>
        </w:rPr>
        <w:t xml:space="preserve"> </w:t>
      </w:r>
      <w:r w:rsidRPr="001C3485">
        <w:rPr>
          <w:lang w:val="en-GB"/>
        </w:rPr>
        <w:t>resource</w:t>
      </w:r>
      <w:r w:rsidR="00942608" w:rsidRPr="001C3485">
        <w:rPr>
          <w:lang w:val="en-GB"/>
        </w:rPr>
        <w:t xml:space="preserve"> </w:t>
      </w:r>
      <w:r w:rsidRPr="001C3485">
        <w:rPr>
          <w:lang w:val="en-GB"/>
        </w:rPr>
        <w:t>consumption</w:t>
      </w:r>
      <w:r w:rsidR="00942608" w:rsidRPr="001C3485">
        <w:rPr>
          <w:lang w:val="en-GB"/>
        </w:rPr>
        <w:t xml:space="preserve"> </w:t>
      </w:r>
      <w:r w:rsidRPr="001C3485">
        <w:rPr>
          <w:lang w:val="en-GB"/>
        </w:rPr>
        <w:t>(23%</w:t>
      </w:r>
      <w:r w:rsidR="00942608" w:rsidRPr="001C3485">
        <w:rPr>
          <w:lang w:val="en-GB"/>
        </w:rPr>
        <w:t xml:space="preserve"> </w:t>
      </w:r>
      <w:r w:rsidRPr="001C3485">
        <w:rPr>
          <w:lang w:val="en-GB"/>
        </w:rPr>
        <w:t>LE,</w:t>
      </w:r>
      <w:r w:rsidR="00942608" w:rsidRPr="001C3485">
        <w:rPr>
          <w:lang w:val="en-GB"/>
        </w:rPr>
        <w:t xml:space="preserve"> </w:t>
      </w:r>
      <w:r w:rsidRPr="001C3485">
        <w:rPr>
          <w:lang w:val="en-GB"/>
        </w:rPr>
        <w:t>32%</w:t>
      </w:r>
      <w:r w:rsidR="00942608" w:rsidRPr="001C3485">
        <w:rPr>
          <w:lang w:val="en-GB"/>
        </w:rPr>
        <w:t xml:space="preserve"> </w:t>
      </w:r>
      <w:r w:rsidRPr="001C3485">
        <w:rPr>
          <w:lang w:val="en-GB"/>
        </w:rPr>
        <w:t>pins)</w:t>
      </w:r>
      <w:r w:rsidR="00942608" w:rsidRPr="001C3485">
        <w:rPr>
          <w:lang w:val="en-GB"/>
        </w:rPr>
        <w:t xml:space="preserve"> </w:t>
      </w:r>
      <w:r w:rsidRPr="001C3485">
        <w:rPr>
          <w:lang w:val="en-GB"/>
        </w:rPr>
        <w:t>confirms</w:t>
      </w:r>
      <w:r w:rsidR="00942608" w:rsidRPr="001C3485">
        <w:rPr>
          <w:lang w:val="en-GB"/>
        </w:rPr>
        <w:t xml:space="preserve"> </w:t>
      </w:r>
      <w:r w:rsidRPr="001C3485">
        <w:rPr>
          <w:lang w:val="en-GB"/>
        </w:rPr>
        <w:t>that</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complete</w:t>
      </w:r>
      <w:r w:rsidR="00942608" w:rsidRPr="001C3485">
        <w:rPr>
          <w:lang w:val="en-GB"/>
        </w:rPr>
        <w:t xml:space="preserve"> </w:t>
      </w:r>
      <w:r w:rsidRPr="001C3485">
        <w:rPr>
          <w:lang w:val="en-GB"/>
        </w:rPr>
        <w:t>prototype</w:t>
      </w:r>
      <w:r w:rsidR="00942608" w:rsidRPr="001C3485">
        <w:rPr>
          <w:lang w:val="en-GB"/>
        </w:rPr>
        <w:t xml:space="preserve"> </w:t>
      </w:r>
      <w:r w:rsidRPr="001C3485">
        <w:rPr>
          <w:lang w:val="en-GB"/>
        </w:rPr>
        <w:t>with</w:t>
      </w:r>
      <w:r w:rsidR="00942608" w:rsidRPr="001C3485">
        <w:rPr>
          <w:lang w:val="en-GB"/>
        </w:rPr>
        <w:t xml:space="preserve"> </w:t>
      </w:r>
      <w:r w:rsidRPr="001C3485">
        <w:rPr>
          <w:lang w:val="en-GB"/>
        </w:rPr>
        <w:t>I/O</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practically</w:t>
      </w:r>
      <w:r w:rsidR="00942608" w:rsidRPr="001C3485">
        <w:rPr>
          <w:lang w:val="en-GB"/>
        </w:rPr>
        <w:t xml:space="preserve"> </w:t>
      </w:r>
      <w:r w:rsidRPr="001C3485">
        <w:rPr>
          <w:lang w:val="en-GB"/>
        </w:rPr>
        <w:t>viable</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scalable</w:t>
      </w:r>
      <w:r w:rsidR="00942608" w:rsidRPr="001C3485">
        <w:rPr>
          <w:lang w:val="en-GB"/>
        </w:rPr>
        <w:t xml:space="preserve"> </w:t>
      </w:r>
      <w:r w:rsidRPr="001C3485">
        <w:rPr>
          <w:lang w:val="en-GB"/>
        </w:rPr>
        <w:t>even</w:t>
      </w:r>
      <w:r w:rsidR="00942608" w:rsidRPr="001C3485">
        <w:rPr>
          <w:lang w:val="en-GB"/>
        </w:rPr>
        <w:t xml:space="preserve"> </w:t>
      </w:r>
      <w:r w:rsidRPr="001C3485">
        <w:rPr>
          <w:lang w:val="en-GB"/>
        </w:rPr>
        <w:t>on</w:t>
      </w:r>
      <w:r w:rsidR="00942608" w:rsidRPr="001C3485">
        <w:rPr>
          <w:lang w:val="en-GB"/>
        </w:rPr>
        <w:t xml:space="preserve"> </w:t>
      </w:r>
      <w:r w:rsidRPr="001C3485">
        <w:rPr>
          <w:lang w:val="en-GB"/>
        </w:rPr>
        <w:t>an</w:t>
      </w:r>
      <w:r w:rsidR="00942608" w:rsidRPr="001C3485">
        <w:rPr>
          <w:lang w:val="en-GB"/>
        </w:rPr>
        <w:t xml:space="preserve"> </w:t>
      </w:r>
      <w:r w:rsidRPr="001C3485">
        <w:rPr>
          <w:lang w:val="en-GB"/>
        </w:rPr>
        <w:t>entry-level</w:t>
      </w:r>
      <w:r w:rsidR="00942608" w:rsidRPr="001C3485">
        <w:rPr>
          <w:lang w:val="en-GB"/>
        </w:rPr>
        <w:t xml:space="preserve"> </w:t>
      </w:r>
      <w:r w:rsidRPr="001C3485">
        <w:rPr>
          <w:lang w:val="en-GB"/>
        </w:rPr>
        <w:t>FPGA.</w:t>
      </w:r>
    </w:p>
    <w:p w14:paraId="595AD522" w14:textId="09C6CB9D" w:rsidR="00622A3D" w:rsidRPr="003F66B5" w:rsidRDefault="00622A3D" w:rsidP="003F66B5">
      <w:pPr>
        <w:pStyle w:val="21"/>
        <w:rPr>
          <w:b/>
        </w:rPr>
      </w:pPr>
      <w:r w:rsidRPr="003F66B5">
        <w:rPr>
          <w:b/>
        </w:rPr>
        <w:t>5.</w:t>
      </w:r>
      <w:r w:rsidR="004C533E" w:rsidRPr="003F66B5">
        <w:rPr>
          <w:b/>
        </w:rPr>
        <w:t>2</w:t>
      </w:r>
      <w:r w:rsidRPr="003F66B5">
        <w:rPr>
          <w:b/>
        </w:rPr>
        <w:t>.</w:t>
      </w:r>
      <w:r w:rsidR="00942608" w:rsidRPr="003F66B5">
        <w:rPr>
          <w:rFonts w:hint="eastAsia"/>
          <w:b/>
        </w:rPr>
        <w:t xml:space="preserve"> </w:t>
      </w:r>
      <w:r w:rsidR="00942608" w:rsidRPr="003F66B5">
        <w:rPr>
          <w:b/>
        </w:rPr>
        <w:t xml:space="preserve"> </w:t>
      </w:r>
      <w:r w:rsidR="00B43E97" w:rsidRPr="003F66B5">
        <w:rPr>
          <w:b/>
        </w:rPr>
        <w:t>Fault-tolerance</w:t>
      </w:r>
      <w:r w:rsidR="00942608" w:rsidRPr="003F66B5">
        <w:rPr>
          <w:b/>
        </w:rPr>
        <w:t xml:space="preserve"> </w:t>
      </w:r>
      <w:r w:rsidR="00B43E97" w:rsidRPr="003F66B5">
        <w:rPr>
          <w:b/>
        </w:rPr>
        <w:t>Validation</w:t>
      </w:r>
      <w:r w:rsidR="00942608" w:rsidRPr="003F66B5">
        <w:rPr>
          <w:b/>
        </w:rPr>
        <w:t xml:space="preserve"> </w:t>
      </w:r>
      <w:r w:rsidR="00B43E97" w:rsidRPr="003F66B5">
        <w:rPr>
          <w:b/>
        </w:rPr>
        <w:t>and</w:t>
      </w:r>
      <w:r w:rsidR="00942608" w:rsidRPr="003F66B5">
        <w:rPr>
          <w:b/>
        </w:rPr>
        <w:t xml:space="preserve"> </w:t>
      </w:r>
      <w:r w:rsidR="00B43E97" w:rsidRPr="003F66B5">
        <w:rPr>
          <w:b/>
        </w:rPr>
        <w:t>Hardware</w:t>
      </w:r>
      <w:r w:rsidR="00942608" w:rsidRPr="003F66B5">
        <w:rPr>
          <w:b/>
        </w:rPr>
        <w:t xml:space="preserve"> </w:t>
      </w:r>
      <w:r w:rsidR="00B43E97" w:rsidRPr="003F66B5">
        <w:rPr>
          <w:b/>
        </w:rPr>
        <w:t>Fault</w:t>
      </w:r>
      <w:r w:rsidR="00942608" w:rsidRPr="003F66B5">
        <w:rPr>
          <w:b/>
        </w:rPr>
        <w:t xml:space="preserve"> </w:t>
      </w:r>
      <w:r w:rsidR="00B43E97" w:rsidRPr="003F66B5">
        <w:rPr>
          <w:b/>
        </w:rPr>
        <w:t>Injection</w:t>
      </w:r>
    </w:p>
    <w:p w14:paraId="28F31956" w14:textId="00DA29E9" w:rsidR="00FB5F2B" w:rsidRPr="001C3485" w:rsidRDefault="00FB5F2B" w:rsidP="00942608">
      <w:pPr>
        <w:widowControl w:val="0"/>
        <w:pBdr>
          <w:top w:val="nil"/>
          <w:left w:val="nil"/>
          <w:bottom w:val="nil"/>
          <w:right w:val="nil"/>
          <w:between w:val="nil"/>
        </w:pBdr>
        <w:suppressAutoHyphens w:val="0"/>
        <w:adjustRightInd w:val="0"/>
        <w:snapToGrid w:val="0"/>
        <w:ind w:firstLineChars="200" w:firstLine="400"/>
        <w:jc w:val="both"/>
        <w:rPr>
          <w:color w:val="000000"/>
        </w:rPr>
      </w:pPr>
      <w:r w:rsidRPr="001C3485">
        <w:rPr>
          <w:rFonts w:eastAsia="Times New Roman"/>
          <w:color w:val="000000"/>
        </w:rPr>
        <w:t>The</w:t>
      </w:r>
      <w:r w:rsidR="00942608" w:rsidRPr="001C3485">
        <w:rPr>
          <w:rFonts w:eastAsia="Times New Roman"/>
          <w:color w:val="000000"/>
        </w:rPr>
        <w:t xml:space="preserve"> </w:t>
      </w:r>
      <w:r w:rsidRPr="001C3485">
        <w:rPr>
          <w:rFonts w:eastAsia="Times New Roman"/>
          <w:color w:val="000000"/>
        </w:rPr>
        <w:t>second</w:t>
      </w:r>
      <w:r w:rsidR="00942608" w:rsidRPr="001C3485">
        <w:rPr>
          <w:rFonts w:eastAsia="Times New Roman"/>
          <w:color w:val="000000"/>
        </w:rPr>
        <w:t xml:space="preserve"> </w:t>
      </w:r>
      <w:r w:rsidRPr="001C3485">
        <w:rPr>
          <w:rFonts w:eastAsia="Times New Roman"/>
          <w:color w:val="000000"/>
        </w:rPr>
        <w:t>goal</w:t>
      </w:r>
      <w:r w:rsidR="00942608" w:rsidRPr="001C3485">
        <w:rPr>
          <w:rFonts w:eastAsia="Times New Roman"/>
          <w:color w:val="000000"/>
        </w:rPr>
        <w:t xml:space="preserve"> </w:t>
      </w:r>
      <w:r w:rsidRPr="001C3485">
        <w:rPr>
          <w:rFonts w:eastAsia="Times New Roman"/>
          <w:color w:val="000000"/>
        </w:rPr>
        <w:t>of</w:t>
      </w:r>
      <w:r w:rsidR="00942608" w:rsidRPr="001C3485">
        <w:rPr>
          <w:rFonts w:eastAsia="Times New Roman"/>
          <w:color w:val="000000"/>
        </w:rPr>
        <w:t xml:space="preserve"> </w:t>
      </w:r>
      <w:r w:rsidRPr="001C3485">
        <w:rPr>
          <w:rFonts w:eastAsia="Times New Roman"/>
          <w:color w:val="000000"/>
        </w:rPr>
        <w:t>the</w:t>
      </w:r>
      <w:r w:rsidR="00942608" w:rsidRPr="001C3485">
        <w:rPr>
          <w:rFonts w:eastAsia="Times New Roman"/>
          <w:color w:val="000000"/>
        </w:rPr>
        <w:t xml:space="preserve"> </w:t>
      </w:r>
      <w:r w:rsidRPr="001C3485">
        <w:rPr>
          <w:rFonts w:eastAsia="Times New Roman"/>
          <w:color w:val="000000"/>
        </w:rPr>
        <w:t>experiments</w:t>
      </w:r>
      <w:r w:rsidR="00942608" w:rsidRPr="001C3485">
        <w:rPr>
          <w:rFonts w:eastAsia="Times New Roman"/>
          <w:color w:val="000000"/>
        </w:rPr>
        <w:t xml:space="preserve"> </w:t>
      </w:r>
      <w:r w:rsidRPr="001C3485">
        <w:rPr>
          <w:rFonts w:eastAsia="Times New Roman"/>
          <w:color w:val="000000"/>
        </w:rPr>
        <w:t>is</w:t>
      </w:r>
      <w:r w:rsidR="00942608" w:rsidRPr="001C3485">
        <w:rPr>
          <w:rFonts w:eastAsia="Times New Roman"/>
          <w:color w:val="000000"/>
        </w:rPr>
        <w:t xml:space="preserve"> </w:t>
      </w:r>
      <w:r w:rsidRPr="001C3485">
        <w:rPr>
          <w:rFonts w:eastAsia="Times New Roman"/>
          <w:color w:val="000000"/>
        </w:rPr>
        <w:t>the</w:t>
      </w:r>
      <w:r w:rsidR="00942608" w:rsidRPr="001C3485">
        <w:rPr>
          <w:rFonts w:eastAsia="Times New Roman"/>
          <w:color w:val="000000"/>
        </w:rPr>
        <w:t xml:space="preserve"> </w:t>
      </w:r>
      <w:r w:rsidRPr="001C3485">
        <w:rPr>
          <w:rFonts w:eastAsia="Times New Roman"/>
          <w:color w:val="000000"/>
        </w:rPr>
        <w:t>validation</w:t>
      </w:r>
      <w:r w:rsidR="00942608" w:rsidRPr="001C3485">
        <w:rPr>
          <w:rFonts w:eastAsia="Times New Roman"/>
          <w:color w:val="000000"/>
        </w:rPr>
        <w:t xml:space="preserve"> </w:t>
      </w:r>
      <w:r w:rsidRPr="001C3485">
        <w:rPr>
          <w:rFonts w:eastAsia="Times New Roman"/>
          <w:color w:val="000000"/>
        </w:rPr>
        <w:t>of</w:t>
      </w:r>
      <w:r w:rsidR="00942608" w:rsidRPr="001C3485">
        <w:rPr>
          <w:rFonts w:eastAsia="Times New Roman"/>
          <w:color w:val="000000"/>
        </w:rPr>
        <w:t xml:space="preserve"> </w:t>
      </w:r>
      <w:r w:rsidRPr="001C3485">
        <w:rPr>
          <w:rFonts w:eastAsia="Times New Roman"/>
          <w:color w:val="000000"/>
        </w:rPr>
        <w:t>the</w:t>
      </w:r>
      <w:r w:rsidR="00942608" w:rsidRPr="001C3485">
        <w:rPr>
          <w:rFonts w:eastAsia="Times New Roman"/>
          <w:color w:val="000000"/>
        </w:rPr>
        <w:t xml:space="preserve"> </w:t>
      </w:r>
      <w:r w:rsidRPr="001C3485">
        <w:rPr>
          <w:rFonts w:eastAsia="Times New Roman"/>
          <w:color w:val="000000"/>
        </w:rPr>
        <w:t>ACO</w:t>
      </w:r>
      <w:r w:rsidR="00942608" w:rsidRPr="001C3485">
        <w:rPr>
          <w:rFonts w:eastAsia="Times New Roman"/>
          <w:color w:val="000000"/>
        </w:rPr>
        <w:t xml:space="preserve"> </w:t>
      </w:r>
      <w:r w:rsidRPr="001C3485">
        <w:rPr>
          <w:rFonts w:eastAsia="Times New Roman"/>
          <w:color w:val="000000"/>
        </w:rPr>
        <w:t>methodology.</w:t>
      </w:r>
      <w:r w:rsidR="00942608" w:rsidRPr="001C3485">
        <w:rPr>
          <w:rFonts w:eastAsia="Times New Roman"/>
          <w:color w:val="000000"/>
        </w:rPr>
        <w:t xml:space="preserve"> </w:t>
      </w:r>
      <w:r w:rsidRPr="001C3485">
        <w:rPr>
          <w:rFonts w:eastAsia="Times New Roman"/>
          <w:color w:val="000000"/>
        </w:rPr>
        <w:t>We</w:t>
      </w:r>
      <w:r w:rsidR="00942608" w:rsidRPr="001C3485">
        <w:rPr>
          <w:rFonts w:eastAsia="Times New Roman"/>
          <w:color w:val="000000"/>
        </w:rPr>
        <w:t xml:space="preserve"> </w:t>
      </w:r>
      <w:r w:rsidRPr="001C3485">
        <w:rPr>
          <w:rFonts w:eastAsia="Times New Roman"/>
          <w:color w:val="000000"/>
        </w:rPr>
        <w:t>applied</w:t>
      </w:r>
      <w:r w:rsidR="00942608" w:rsidRPr="001C3485">
        <w:rPr>
          <w:rFonts w:eastAsia="Times New Roman"/>
          <w:color w:val="000000"/>
        </w:rPr>
        <w:t xml:space="preserve"> </w:t>
      </w:r>
      <w:r w:rsidRPr="001C3485">
        <w:rPr>
          <w:rFonts w:eastAsia="Times New Roman"/>
          <w:color w:val="000000"/>
        </w:rPr>
        <w:t>our</w:t>
      </w:r>
      <w:r w:rsidR="00942608" w:rsidRPr="001C3485">
        <w:rPr>
          <w:rFonts w:eastAsia="Times New Roman"/>
          <w:color w:val="000000"/>
        </w:rPr>
        <w:t xml:space="preserve"> </w:t>
      </w:r>
      <w:r w:rsidRPr="001C3485">
        <w:rPr>
          <w:rFonts w:eastAsia="Times New Roman"/>
          <w:color w:val="000000"/>
        </w:rPr>
        <w:t>simulator</w:t>
      </w:r>
      <w:r w:rsidR="00942608" w:rsidRPr="001C3485">
        <w:rPr>
          <w:rFonts w:eastAsia="Times New Roman"/>
          <w:color w:val="000000"/>
        </w:rPr>
        <w:t xml:space="preserve"> </w:t>
      </w:r>
      <w:r w:rsidRPr="001C3485">
        <w:rPr>
          <w:rFonts w:eastAsia="Times New Roman"/>
          <w:color w:val="000000"/>
        </w:rPr>
        <w:t>to</w:t>
      </w:r>
      <w:r w:rsidR="00942608" w:rsidRPr="001C3485">
        <w:rPr>
          <w:rFonts w:eastAsia="Times New Roman"/>
          <w:color w:val="000000"/>
        </w:rPr>
        <w:t xml:space="preserve"> </w:t>
      </w:r>
      <w:r w:rsidRPr="001C3485">
        <w:rPr>
          <w:rFonts w:eastAsia="Times New Roman"/>
          <w:color w:val="000000"/>
        </w:rPr>
        <w:t>the</w:t>
      </w:r>
      <w:r w:rsidR="00942608" w:rsidRPr="001C3485">
        <w:rPr>
          <w:rFonts w:eastAsia="Times New Roman"/>
          <w:color w:val="000000"/>
        </w:rPr>
        <w:t xml:space="preserve"> </w:t>
      </w:r>
      <w:r w:rsidRPr="001C3485">
        <w:rPr>
          <w:rFonts w:eastAsia="Times New Roman"/>
          <w:color w:val="000000"/>
        </w:rPr>
        <w:t>complete</w:t>
      </w:r>
      <w:r w:rsidR="00942608" w:rsidRPr="001C3485">
        <w:rPr>
          <w:rFonts w:eastAsia="Times New Roman"/>
          <w:color w:val="000000"/>
        </w:rPr>
        <w:t xml:space="preserve"> </w:t>
      </w:r>
      <w:r w:rsidRPr="001C3485">
        <w:rPr>
          <w:rFonts w:eastAsia="Times New Roman"/>
          <w:color w:val="000000"/>
        </w:rPr>
        <w:t>fault</w:t>
      </w:r>
      <w:r w:rsidR="00942608" w:rsidRPr="001C3485">
        <w:rPr>
          <w:rFonts w:eastAsia="Times New Roman"/>
          <w:color w:val="000000"/>
        </w:rPr>
        <w:t xml:space="preserve"> </w:t>
      </w:r>
      <w:r w:rsidRPr="001C3485">
        <w:rPr>
          <w:rFonts w:eastAsia="Times New Roman"/>
          <w:color w:val="000000"/>
        </w:rPr>
        <w:t>dictionary</w:t>
      </w:r>
      <w:r w:rsidR="00942608" w:rsidRPr="001C3485">
        <w:rPr>
          <w:rFonts w:eastAsia="Times New Roman"/>
          <w:color w:val="000000"/>
        </w:rPr>
        <w:t xml:space="preserve"> </w:t>
      </w:r>
      <w:r w:rsidRPr="001C3485">
        <w:rPr>
          <w:rFonts w:eastAsia="Times New Roman"/>
          <w:color w:val="000000"/>
        </w:rPr>
        <w:t>of</w:t>
      </w:r>
      <w:r w:rsidR="00942608" w:rsidRPr="001C3485">
        <w:rPr>
          <w:rFonts w:eastAsia="Times New Roman"/>
          <w:color w:val="000000"/>
        </w:rPr>
        <w:t xml:space="preserve"> </w:t>
      </w:r>
      <w:r w:rsidRPr="001C3485">
        <w:rPr>
          <w:rFonts w:eastAsia="Times New Roman"/>
          <w:color w:val="000000"/>
        </w:rPr>
        <w:t>the</w:t>
      </w:r>
      <w:r w:rsidR="00942608" w:rsidRPr="001C3485">
        <w:rPr>
          <w:rFonts w:eastAsia="Times New Roman"/>
          <w:color w:val="000000"/>
        </w:rPr>
        <w:t xml:space="preserve"> </w:t>
      </w:r>
      <w:proofErr w:type="spellStart"/>
      <w:r w:rsidRPr="001C3485">
        <w:rPr>
          <w:rFonts w:eastAsia="Times New Roman"/>
          <w:i/>
          <w:iCs/>
          <w:color w:val="000000"/>
        </w:rPr>
        <w:t>ascii_codec</w:t>
      </w:r>
      <w:proofErr w:type="spellEnd"/>
      <w:r w:rsidR="00942608" w:rsidRPr="001C3485">
        <w:rPr>
          <w:rFonts w:eastAsia="Times New Roman"/>
          <w:color w:val="000000"/>
        </w:rPr>
        <w:t xml:space="preserve"> </w:t>
      </w:r>
      <w:r w:rsidRPr="001C3485">
        <w:rPr>
          <w:rFonts w:eastAsia="Times New Roman"/>
          <w:color w:val="000000"/>
        </w:rPr>
        <w:t>circuit,</w:t>
      </w:r>
      <w:r w:rsidR="00942608" w:rsidRPr="001C3485">
        <w:rPr>
          <w:rFonts w:eastAsia="Times New Roman"/>
          <w:color w:val="000000"/>
        </w:rPr>
        <w:t xml:space="preserve"> </w:t>
      </w:r>
      <w:r w:rsidRPr="001C3485">
        <w:rPr>
          <w:rFonts w:eastAsia="Times New Roman"/>
          <w:color w:val="000000"/>
        </w:rPr>
        <w:t>which</w:t>
      </w:r>
      <w:r w:rsidR="00942608" w:rsidRPr="001C3485">
        <w:rPr>
          <w:rFonts w:eastAsia="Times New Roman"/>
          <w:color w:val="000000"/>
        </w:rPr>
        <w:t xml:space="preserve"> </w:t>
      </w:r>
      <w:r w:rsidRPr="001C3485">
        <w:rPr>
          <w:rFonts w:eastAsia="Times New Roman"/>
          <w:color w:val="000000"/>
        </w:rPr>
        <w:t>contains</w:t>
      </w:r>
      <w:r w:rsidR="00942608" w:rsidRPr="001C3485">
        <w:rPr>
          <w:rFonts w:eastAsia="Times New Roman"/>
          <w:color w:val="000000"/>
        </w:rPr>
        <w:t xml:space="preserve"> </w:t>
      </w:r>
      <w:r w:rsidRPr="001C3485">
        <w:rPr>
          <w:rFonts w:eastAsia="Times New Roman"/>
          <w:color w:val="000000"/>
        </w:rPr>
        <w:t>1444</w:t>
      </w:r>
      <w:r w:rsidR="00942608" w:rsidRPr="001C3485">
        <w:rPr>
          <w:rFonts w:eastAsia="Times New Roman"/>
          <w:color w:val="000000"/>
        </w:rPr>
        <w:t xml:space="preserve"> </w:t>
      </w:r>
      <w:r w:rsidRPr="001C3485">
        <w:rPr>
          <w:rFonts w:eastAsia="Times New Roman"/>
          <w:color w:val="000000"/>
        </w:rPr>
        <w:t>potential</w:t>
      </w:r>
      <w:r w:rsidR="00942608" w:rsidRPr="001C3485">
        <w:rPr>
          <w:rFonts w:eastAsia="Times New Roman"/>
          <w:color w:val="000000"/>
        </w:rPr>
        <w:t xml:space="preserve"> </w:t>
      </w:r>
      <w:r w:rsidRPr="001C3485">
        <w:rPr>
          <w:rFonts w:eastAsia="Times New Roman"/>
          <w:color w:val="000000"/>
        </w:rPr>
        <w:t>SAF</w:t>
      </w:r>
      <w:r w:rsidR="00942608" w:rsidRPr="001C3485">
        <w:rPr>
          <w:rFonts w:eastAsia="Times New Roman"/>
          <w:color w:val="000000"/>
        </w:rPr>
        <w:t xml:space="preserve"> </w:t>
      </w:r>
      <w:r w:rsidRPr="001C3485">
        <w:rPr>
          <w:rFonts w:eastAsia="Times New Roman"/>
          <w:color w:val="000000"/>
        </w:rPr>
        <w:t>faults.</w:t>
      </w:r>
      <w:r w:rsidR="00942608" w:rsidRPr="001C3485">
        <w:rPr>
          <w:rFonts w:eastAsia="Times New Roman"/>
          <w:color w:val="000000"/>
        </w:rPr>
        <w:t xml:space="preserve"> </w:t>
      </w:r>
      <w:r w:rsidRPr="001C3485">
        <w:rPr>
          <w:rFonts w:eastAsia="Times New Roman"/>
          <w:color w:val="000000"/>
        </w:rPr>
        <w:t>The</w:t>
      </w:r>
      <w:r w:rsidR="00942608" w:rsidRPr="001C3485">
        <w:rPr>
          <w:rFonts w:eastAsia="Times New Roman"/>
          <w:color w:val="000000"/>
        </w:rPr>
        <w:t xml:space="preserve"> </w:t>
      </w:r>
      <w:r w:rsidRPr="001C3485">
        <w:rPr>
          <w:rFonts w:eastAsia="Times New Roman"/>
          <w:color w:val="000000"/>
        </w:rPr>
        <w:t>ACO</w:t>
      </w:r>
      <w:r w:rsidR="00942608" w:rsidRPr="001C3485">
        <w:rPr>
          <w:rFonts w:eastAsia="Times New Roman"/>
          <w:color w:val="000000"/>
        </w:rPr>
        <w:t xml:space="preserve"> </w:t>
      </w:r>
      <w:r w:rsidRPr="001C3485">
        <w:rPr>
          <w:rFonts w:eastAsia="Times New Roman"/>
          <w:color w:val="000000"/>
        </w:rPr>
        <w:t>algorithm</w:t>
      </w:r>
      <w:r w:rsidR="00942608" w:rsidRPr="001C3485">
        <w:rPr>
          <w:rFonts w:eastAsia="Times New Roman"/>
          <w:color w:val="000000"/>
        </w:rPr>
        <w:t xml:space="preserve"> </w:t>
      </w:r>
      <w:r w:rsidRPr="001C3485">
        <w:rPr>
          <w:rFonts w:eastAsia="Times New Roman"/>
          <w:color w:val="000000"/>
        </w:rPr>
        <w:t>generated</w:t>
      </w:r>
      <w:r w:rsidR="00942608" w:rsidRPr="001C3485">
        <w:rPr>
          <w:rFonts w:eastAsia="Times New Roman"/>
          <w:color w:val="000000"/>
        </w:rPr>
        <w:t xml:space="preserve"> </w:t>
      </w:r>
      <w:r w:rsidRPr="001C3485">
        <w:rPr>
          <w:rFonts w:eastAsia="Times New Roman"/>
          <w:color w:val="000000"/>
        </w:rPr>
        <w:t>a</w:t>
      </w:r>
      <w:r w:rsidR="00942608" w:rsidRPr="001C3485">
        <w:rPr>
          <w:rFonts w:eastAsia="Times New Roman"/>
          <w:color w:val="000000"/>
        </w:rPr>
        <w:t xml:space="preserve"> </w:t>
      </w:r>
      <w:r w:rsidRPr="001C3485">
        <w:rPr>
          <w:rFonts w:eastAsia="Times New Roman"/>
          <w:color w:val="000000"/>
        </w:rPr>
        <w:t>compact</w:t>
      </w:r>
      <w:r w:rsidR="00942608" w:rsidRPr="001C3485">
        <w:rPr>
          <w:rFonts w:eastAsia="Times New Roman"/>
          <w:color w:val="000000"/>
        </w:rPr>
        <w:t xml:space="preserve"> </w:t>
      </w:r>
      <w:r w:rsidRPr="001C3485">
        <w:rPr>
          <w:rFonts w:eastAsia="Times New Roman"/>
          <w:color w:val="000000"/>
        </w:rPr>
        <w:t>test</w:t>
      </w:r>
      <w:r w:rsidR="00942608" w:rsidRPr="001C3485">
        <w:rPr>
          <w:rFonts w:eastAsia="Times New Roman"/>
          <w:color w:val="000000"/>
        </w:rPr>
        <w:t xml:space="preserve"> </w:t>
      </w:r>
      <w:r w:rsidRPr="001C3485">
        <w:rPr>
          <w:rFonts w:eastAsia="Times New Roman"/>
          <w:color w:val="000000"/>
        </w:rPr>
        <w:t>set.</w:t>
      </w:r>
      <w:r w:rsidR="00942608" w:rsidRPr="001C3485">
        <w:rPr>
          <w:rFonts w:eastAsia="Times New Roman"/>
          <w:color w:val="000000"/>
        </w:rPr>
        <w:t xml:space="preserve"> </w:t>
      </w:r>
      <w:r w:rsidRPr="001C3485">
        <w:rPr>
          <w:rFonts w:eastAsia="Times New Roman"/>
          <w:color w:val="000000"/>
        </w:rPr>
        <w:t>As</w:t>
      </w:r>
      <w:r w:rsidR="00942608" w:rsidRPr="001C3485">
        <w:rPr>
          <w:rFonts w:eastAsia="Times New Roman"/>
          <w:color w:val="000000"/>
        </w:rPr>
        <w:t xml:space="preserve"> </w:t>
      </w:r>
      <w:r w:rsidRPr="001C3485">
        <w:rPr>
          <w:rFonts w:eastAsia="Times New Roman"/>
          <w:color w:val="000000"/>
        </w:rPr>
        <w:t>shown</w:t>
      </w:r>
      <w:r w:rsidR="00942608" w:rsidRPr="001C3485">
        <w:rPr>
          <w:rFonts w:eastAsia="Times New Roman"/>
          <w:color w:val="000000"/>
        </w:rPr>
        <w:t xml:space="preserve"> </w:t>
      </w:r>
      <w:r w:rsidRPr="001C3485">
        <w:rPr>
          <w:rFonts w:eastAsia="Times New Roman"/>
          <w:color w:val="000000"/>
        </w:rPr>
        <w:t>in</w:t>
      </w:r>
      <w:r w:rsidR="00942608" w:rsidRPr="001C3485">
        <w:rPr>
          <w:rFonts w:eastAsia="Times New Roman"/>
          <w:color w:val="000000"/>
        </w:rPr>
        <w:t xml:space="preserve"> </w:t>
      </w:r>
      <w:r w:rsidRPr="001C3485">
        <w:rPr>
          <w:rFonts w:eastAsia="Times New Roman"/>
          <w:color w:val="000000"/>
        </w:rPr>
        <w:t>Table</w:t>
      </w:r>
      <w:r w:rsidR="00942608" w:rsidRPr="001C3485">
        <w:rPr>
          <w:rFonts w:eastAsia="Times New Roman"/>
          <w:color w:val="000000"/>
        </w:rPr>
        <w:t xml:space="preserve"> </w:t>
      </w:r>
      <w:r w:rsidR="00CB181F" w:rsidRPr="001C3485">
        <w:rPr>
          <w:rFonts w:eastAsia="Times New Roman"/>
          <w:color w:val="000000"/>
        </w:rPr>
        <w:t>3</w:t>
      </w:r>
      <w:r w:rsidRPr="001C3485">
        <w:rPr>
          <w:rFonts w:eastAsia="Times New Roman"/>
          <w:color w:val="000000"/>
        </w:rPr>
        <w:t>,</w:t>
      </w:r>
      <w:r w:rsidR="00942608" w:rsidRPr="001C3485">
        <w:rPr>
          <w:rFonts w:eastAsia="Times New Roman"/>
          <w:color w:val="000000"/>
        </w:rPr>
        <w:t xml:space="preserve"> </w:t>
      </w:r>
      <w:r w:rsidRPr="001C3485">
        <w:rPr>
          <w:rFonts w:eastAsia="Times New Roman"/>
          <w:color w:val="000000"/>
        </w:rPr>
        <w:t>the</w:t>
      </w:r>
      <w:r w:rsidR="00942608" w:rsidRPr="001C3485">
        <w:rPr>
          <w:rFonts w:eastAsia="Times New Roman"/>
          <w:color w:val="000000"/>
        </w:rPr>
        <w:t xml:space="preserve"> </w:t>
      </w:r>
      <w:r w:rsidRPr="001C3485">
        <w:rPr>
          <w:rFonts w:eastAsia="Times New Roman"/>
          <w:color w:val="000000"/>
        </w:rPr>
        <w:t>algorithm</w:t>
      </w:r>
      <w:r w:rsidR="00942608" w:rsidRPr="001C3485">
        <w:rPr>
          <w:rFonts w:eastAsia="Times New Roman"/>
          <w:color w:val="000000"/>
        </w:rPr>
        <w:t xml:space="preserve"> </w:t>
      </w:r>
      <w:r w:rsidRPr="001C3485">
        <w:rPr>
          <w:rFonts w:eastAsia="Times New Roman"/>
          <w:color w:val="000000"/>
        </w:rPr>
        <w:t>found</w:t>
      </w:r>
      <w:r w:rsidR="00942608" w:rsidRPr="001C3485">
        <w:rPr>
          <w:rFonts w:eastAsia="Times New Roman"/>
          <w:color w:val="000000"/>
        </w:rPr>
        <w:t xml:space="preserve"> </w:t>
      </w:r>
      <w:r w:rsidRPr="001C3485">
        <w:rPr>
          <w:rFonts w:eastAsia="Times New Roman"/>
          <w:color w:val="000000"/>
        </w:rPr>
        <w:t>optimal</w:t>
      </w:r>
      <w:r w:rsidR="00942608" w:rsidRPr="001C3485">
        <w:rPr>
          <w:rFonts w:eastAsia="Times New Roman"/>
          <w:color w:val="000000"/>
        </w:rPr>
        <w:t xml:space="preserve"> </w:t>
      </w:r>
      <w:r w:rsidRPr="001C3485">
        <w:rPr>
          <w:rFonts w:eastAsia="Times New Roman"/>
          <w:color w:val="000000"/>
        </w:rPr>
        <w:t>ways</w:t>
      </w:r>
      <w:r w:rsidR="00942608" w:rsidRPr="001C3485">
        <w:rPr>
          <w:rFonts w:eastAsia="Times New Roman"/>
          <w:color w:val="000000"/>
        </w:rPr>
        <w:t xml:space="preserve"> </w:t>
      </w:r>
      <w:r w:rsidRPr="001C3485">
        <w:rPr>
          <w:rFonts w:eastAsia="Times New Roman"/>
          <w:color w:val="000000"/>
        </w:rPr>
        <w:t>to</w:t>
      </w:r>
      <w:r w:rsidR="00942608" w:rsidRPr="001C3485">
        <w:rPr>
          <w:rFonts w:eastAsia="Times New Roman"/>
          <w:color w:val="000000"/>
        </w:rPr>
        <w:t xml:space="preserve"> </w:t>
      </w:r>
      <w:r w:rsidRPr="001C3485">
        <w:rPr>
          <w:rFonts w:eastAsia="Times New Roman"/>
          <w:color w:val="000000"/>
        </w:rPr>
        <w:t>achieve</w:t>
      </w:r>
      <w:r w:rsidR="00942608" w:rsidRPr="001C3485">
        <w:rPr>
          <w:rFonts w:eastAsia="Times New Roman"/>
          <w:color w:val="000000"/>
        </w:rPr>
        <w:t xml:space="preserve"> </w:t>
      </w:r>
      <w:r w:rsidRPr="001C3485">
        <w:rPr>
          <w:rFonts w:eastAsia="Times New Roman"/>
          <w:color w:val="000000"/>
        </w:rPr>
        <w:t>92%</w:t>
      </w:r>
      <w:r w:rsidR="00942608" w:rsidRPr="001C3485">
        <w:rPr>
          <w:rFonts w:eastAsia="Times New Roman"/>
          <w:color w:val="000000"/>
        </w:rPr>
        <w:t xml:space="preserve"> </w:t>
      </w:r>
      <w:r w:rsidRPr="001C3485">
        <w:rPr>
          <w:rFonts w:eastAsia="Times New Roman"/>
          <w:color w:val="000000"/>
        </w:rPr>
        <w:t>FC</w:t>
      </w:r>
      <w:r w:rsidR="00942608" w:rsidRPr="001C3485">
        <w:rPr>
          <w:rFonts w:eastAsia="Times New Roman"/>
          <w:color w:val="000000"/>
        </w:rPr>
        <w:t xml:space="preserve"> </w:t>
      </w:r>
      <w:r w:rsidRPr="001C3485">
        <w:rPr>
          <w:rFonts w:eastAsia="Times New Roman"/>
          <w:color w:val="000000"/>
        </w:rPr>
        <w:t>with</w:t>
      </w:r>
      <w:r w:rsidR="00942608" w:rsidRPr="001C3485">
        <w:rPr>
          <w:rFonts w:eastAsia="Times New Roman"/>
          <w:color w:val="000000"/>
        </w:rPr>
        <w:t xml:space="preserve"> </w:t>
      </w:r>
      <w:r w:rsidRPr="001C3485">
        <w:rPr>
          <w:rFonts w:eastAsia="Times New Roman"/>
          <w:color w:val="000000"/>
        </w:rPr>
        <w:t>only</w:t>
      </w:r>
      <w:r w:rsidR="00942608" w:rsidRPr="001C3485">
        <w:rPr>
          <w:rFonts w:eastAsia="Times New Roman"/>
          <w:color w:val="000000"/>
        </w:rPr>
        <w:t xml:space="preserve"> </w:t>
      </w:r>
      <w:r w:rsidRPr="001C3485">
        <w:rPr>
          <w:rFonts w:eastAsia="Times New Roman"/>
          <w:color w:val="000000"/>
        </w:rPr>
        <w:t>2</w:t>
      </w:r>
      <w:r w:rsidR="00942608" w:rsidRPr="001C3485">
        <w:rPr>
          <w:rFonts w:eastAsia="Times New Roman"/>
          <w:color w:val="000000"/>
        </w:rPr>
        <w:t xml:space="preserve"> </w:t>
      </w:r>
      <w:r w:rsidRPr="001C3485">
        <w:rPr>
          <w:rFonts w:eastAsia="Times New Roman"/>
          <w:color w:val="000000"/>
        </w:rPr>
        <w:t>input</w:t>
      </w:r>
      <w:r w:rsidR="00942608" w:rsidRPr="001C3485">
        <w:rPr>
          <w:rFonts w:eastAsia="Times New Roman"/>
          <w:color w:val="000000"/>
        </w:rPr>
        <w:t xml:space="preserve"> </w:t>
      </w:r>
      <w:r w:rsidRPr="001C3485">
        <w:rPr>
          <w:rFonts w:eastAsia="Times New Roman"/>
          <w:color w:val="000000"/>
        </w:rPr>
        <w:t>words</w:t>
      </w:r>
      <w:r w:rsidR="00942608" w:rsidRPr="001C3485">
        <w:rPr>
          <w:rFonts w:eastAsia="Times New Roman"/>
          <w:color w:val="000000"/>
        </w:rPr>
        <w:t xml:space="preserve"> </w:t>
      </w:r>
      <w:r w:rsidRPr="001C3485">
        <w:rPr>
          <w:rFonts w:eastAsia="Times New Roman"/>
          <w:color w:val="000000"/>
        </w:rPr>
        <w:t>and</w:t>
      </w:r>
      <w:r w:rsidR="00942608" w:rsidRPr="001C3485">
        <w:rPr>
          <w:rFonts w:eastAsia="Times New Roman"/>
          <w:color w:val="000000"/>
        </w:rPr>
        <w:t xml:space="preserve"> </w:t>
      </w:r>
      <w:r w:rsidRPr="001C3485">
        <w:rPr>
          <w:rFonts w:eastAsia="Times New Roman"/>
          <w:color w:val="000000"/>
        </w:rPr>
        <w:t>100%</w:t>
      </w:r>
      <w:r w:rsidR="00942608" w:rsidRPr="001C3485">
        <w:rPr>
          <w:rFonts w:eastAsia="Times New Roman"/>
          <w:color w:val="000000"/>
        </w:rPr>
        <w:t xml:space="preserve"> </w:t>
      </w:r>
      <w:r w:rsidRPr="001C3485">
        <w:rPr>
          <w:rFonts w:eastAsia="Times New Roman"/>
          <w:color w:val="000000"/>
        </w:rPr>
        <w:t>FC,</w:t>
      </w:r>
      <w:r w:rsidR="00942608" w:rsidRPr="001C3485">
        <w:rPr>
          <w:rFonts w:eastAsia="Times New Roman"/>
          <w:color w:val="000000"/>
        </w:rPr>
        <w:t xml:space="preserve"> </w:t>
      </w:r>
      <w:r w:rsidRPr="001C3485">
        <w:rPr>
          <w:rFonts w:eastAsia="Times New Roman"/>
          <w:color w:val="000000"/>
        </w:rPr>
        <w:t>meaning</w:t>
      </w:r>
      <w:r w:rsidR="00942608" w:rsidRPr="001C3485">
        <w:rPr>
          <w:rFonts w:eastAsia="Times New Roman"/>
          <w:color w:val="000000"/>
        </w:rPr>
        <w:t xml:space="preserve"> </w:t>
      </w:r>
      <w:r w:rsidRPr="001C3485">
        <w:rPr>
          <w:rFonts w:eastAsia="Times New Roman"/>
          <w:color w:val="000000"/>
        </w:rPr>
        <w:t>the</w:t>
      </w:r>
      <w:r w:rsidR="00942608" w:rsidRPr="001C3485">
        <w:rPr>
          <w:rFonts w:eastAsia="Times New Roman"/>
          <w:color w:val="000000"/>
        </w:rPr>
        <w:t xml:space="preserve"> </w:t>
      </w:r>
      <w:r w:rsidRPr="001C3485">
        <w:rPr>
          <w:rFonts w:eastAsia="Times New Roman"/>
          <w:color w:val="000000"/>
        </w:rPr>
        <w:t>detection</w:t>
      </w:r>
      <w:r w:rsidR="00942608" w:rsidRPr="001C3485">
        <w:rPr>
          <w:rFonts w:eastAsia="Times New Roman"/>
          <w:color w:val="000000"/>
        </w:rPr>
        <w:t xml:space="preserve"> </w:t>
      </w:r>
      <w:r w:rsidRPr="001C3485">
        <w:rPr>
          <w:rFonts w:eastAsia="Times New Roman"/>
          <w:color w:val="000000"/>
        </w:rPr>
        <w:t>of</w:t>
      </w:r>
      <w:r w:rsidR="00942608" w:rsidRPr="001C3485">
        <w:rPr>
          <w:rFonts w:eastAsia="Times New Roman"/>
          <w:color w:val="000000"/>
        </w:rPr>
        <w:t xml:space="preserve"> </w:t>
      </w:r>
      <w:r w:rsidRPr="001C3485">
        <w:rPr>
          <w:rFonts w:eastAsia="Times New Roman"/>
          <w:color w:val="000000"/>
        </w:rPr>
        <w:t>all</w:t>
      </w:r>
      <w:r w:rsidR="00942608" w:rsidRPr="001C3485">
        <w:rPr>
          <w:rFonts w:eastAsia="Times New Roman"/>
          <w:color w:val="000000"/>
        </w:rPr>
        <w:t xml:space="preserve"> </w:t>
      </w:r>
      <w:r w:rsidRPr="001C3485">
        <w:rPr>
          <w:rFonts w:eastAsia="Times New Roman"/>
          <w:color w:val="000000"/>
        </w:rPr>
        <w:t>possible</w:t>
      </w:r>
      <w:r w:rsidR="00942608" w:rsidRPr="001C3485">
        <w:rPr>
          <w:rFonts w:eastAsia="Times New Roman"/>
          <w:color w:val="000000"/>
        </w:rPr>
        <w:t xml:space="preserve"> </w:t>
      </w:r>
      <w:r w:rsidRPr="001C3485">
        <w:rPr>
          <w:rFonts w:eastAsia="Times New Roman"/>
          <w:color w:val="000000"/>
        </w:rPr>
        <w:t>faults,</w:t>
      </w:r>
      <w:r w:rsidR="00942608" w:rsidRPr="001C3485">
        <w:rPr>
          <w:rFonts w:eastAsia="Times New Roman"/>
          <w:color w:val="000000"/>
        </w:rPr>
        <w:t xml:space="preserve"> </w:t>
      </w:r>
      <w:r w:rsidRPr="001C3485">
        <w:rPr>
          <w:rFonts w:eastAsia="Times New Roman"/>
          <w:color w:val="000000"/>
        </w:rPr>
        <w:t>with</w:t>
      </w:r>
      <w:r w:rsidR="00942608" w:rsidRPr="001C3485">
        <w:rPr>
          <w:rFonts w:eastAsia="Times New Roman"/>
          <w:color w:val="000000"/>
        </w:rPr>
        <w:t xml:space="preserve"> </w:t>
      </w:r>
      <w:r w:rsidRPr="001C3485">
        <w:rPr>
          <w:rFonts w:eastAsia="Times New Roman"/>
          <w:color w:val="000000"/>
        </w:rPr>
        <w:t>only</w:t>
      </w:r>
      <w:r w:rsidR="00942608" w:rsidRPr="001C3485">
        <w:rPr>
          <w:rFonts w:eastAsia="Times New Roman"/>
          <w:color w:val="000000"/>
        </w:rPr>
        <w:t xml:space="preserve"> </w:t>
      </w:r>
      <w:r w:rsidRPr="001C3485">
        <w:rPr>
          <w:rFonts w:eastAsia="Times New Roman"/>
          <w:color w:val="000000"/>
        </w:rPr>
        <w:t>3</w:t>
      </w:r>
      <w:r w:rsidR="00942608" w:rsidRPr="001C3485">
        <w:rPr>
          <w:rFonts w:eastAsia="Times New Roman"/>
          <w:color w:val="000000"/>
        </w:rPr>
        <w:t xml:space="preserve"> </w:t>
      </w:r>
      <w:r w:rsidRPr="001C3485">
        <w:rPr>
          <w:rFonts w:eastAsia="Times New Roman"/>
          <w:color w:val="000000"/>
        </w:rPr>
        <w:t>test</w:t>
      </w:r>
      <w:r w:rsidR="00942608" w:rsidRPr="001C3485">
        <w:rPr>
          <w:rFonts w:eastAsia="Times New Roman"/>
          <w:color w:val="000000"/>
        </w:rPr>
        <w:t xml:space="preserve"> </w:t>
      </w:r>
      <w:r w:rsidRPr="001C3485">
        <w:rPr>
          <w:rFonts w:eastAsia="Times New Roman"/>
          <w:color w:val="000000"/>
        </w:rPr>
        <w:t>vectors.</w:t>
      </w:r>
      <w:r w:rsidR="00942608" w:rsidRPr="001C3485">
        <w:rPr>
          <w:rFonts w:eastAsia="Times New Roman"/>
          <w:color w:val="000000"/>
        </w:rPr>
        <w:t xml:space="preserve"> </w:t>
      </w:r>
    </w:p>
    <w:p w14:paraId="111FB636" w14:textId="0415F69D" w:rsidR="00FB5F2B" w:rsidRPr="001C3485" w:rsidRDefault="00FB5F2B" w:rsidP="00942608">
      <w:pPr>
        <w:widowControl w:val="0"/>
        <w:pBdr>
          <w:top w:val="nil"/>
          <w:left w:val="nil"/>
          <w:bottom w:val="nil"/>
          <w:right w:val="nil"/>
          <w:between w:val="nil"/>
        </w:pBdr>
        <w:tabs>
          <w:tab w:val="left" w:pos="1080"/>
        </w:tabs>
        <w:suppressAutoHyphens w:val="0"/>
        <w:adjustRightInd w:val="0"/>
        <w:snapToGrid w:val="0"/>
        <w:spacing w:before="240" w:after="120"/>
        <w:jc w:val="both"/>
        <w:rPr>
          <w:color w:val="000000"/>
          <w:sz w:val="16"/>
          <w:szCs w:val="16"/>
        </w:rPr>
      </w:pPr>
      <w:r w:rsidRPr="001C3485">
        <w:rPr>
          <w:rFonts w:eastAsia="Times New Roman"/>
          <w:color w:val="000000"/>
          <w:sz w:val="16"/>
          <w:szCs w:val="16"/>
        </w:rPr>
        <w:t>Table</w:t>
      </w:r>
      <w:r w:rsidR="00942608" w:rsidRPr="001C3485">
        <w:rPr>
          <w:rFonts w:eastAsia="Times New Roman"/>
          <w:color w:val="000000"/>
          <w:sz w:val="16"/>
          <w:szCs w:val="16"/>
        </w:rPr>
        <w:t xml:space="preserve"> </w:t>
      </w:r>
      <w:r w:rsidR="007C2A37" w:rsidRPr="001C3485">
        <w:rPr>
          <w:rFonts w:eastAsia="Times New Roman"/>
          <w:color w:val="000000"/>
          <w:sz w:val="16"/>
          <w:szCs w:val="16"/>
        </w:rPr>
        <w:t>3</w:t>
      </w:r>
      <w:r w:rsidRPr="001C3485">
        <w:rPr>
          <w:rFonts w:eastAsia="Times New Roman"/>
          <w:color w:val="000000"/>
          <w:sz w:val="16"/>
          <w:szCs w:val="16"/>
        </w:rPr>
        <w:t>.</w:t>
      </w:r>
      <w:r w:rsidR="00942608" w:rsidRPr="001C3485">
        <w:rPr>
          <w:rFonts w:eastAsia="Times New Roman"/>
          <w:color w:val="000000"/>
          <w:sz w:val="16"/>
          <w:szCs w:val="16"/>
        </w:rPr>
        <w:t xml:space="preserve"> </w:t>
      </w:r>
      <w:r w:rsidRPr="001C3485">
        <w:rPr>
          <w:rFonts w:eastAsia="Times New Roman"/>
          <w:color w:val="000000"/>
          <w:sz w:val="16"/>
          <w:szCs w:val="16"/>
        </w:rPr>
        <w:t>Key</w:t>
      </w:r>
      <w:r w:rsidR="00942608" w:rsidRPr="001C3485">
        <w:rPr>
          <w:rFonts w:eastAsia="Times New Roman"/>
          <w:color w:val="000000"/>
          <w:sz w:val="16"/>
          <w:szCs w:val="16"/>
        </w:rPr>
        <w:t xml:space="preserve"> </w:t>
      </w:r>
      <w:r w:rsidR="009C1E6E" w:rsidRPr="001C3485">
        <w:rPr>
          <w:rFonts w:eastAsia="Times New Roman"/>
          <w:color w:val="000000"/>
          <w:sz w:val="16"/>
          <w:szCs w:val="16"/>
        </w:rPr>
        <w:t>test vectors generated b</w:t>
      </w:r>
      <w:r w:rsidRPr="001C3485">
        <w:rPr>
          <w:rFonts w:eastAsia="Times New Roman"/>
          <w:color w:val="000000"/>
          <w:sz w:val="16"/>
          <w:szCs w:val="16"/>
        </w:rPr>
        <w:t>y</w:t>
      </w:r>
      <w:r w:rsidR="00942608" w:rsidRPr="001C3485">
        <w:rPr>
          <w:rFonts w:eastAsia="Times New Roman"/>
          <w:color w:val="000000"/>
          <w:sz w:val="16"/>
          <w:szCs w:val="16"/>
        </w:rPr>
        <w:t xml:space="preserve"> </w:t>
      </w:r>
      <w:r w:rsidRPr="001C3485">
        <w:rPr>
          <w:rFonts w:eastAsia="Times New Roman"/>
          <w:color w:val="000000"/>
          <w:sz w:val="16"/>
          <w:szCs w:val="16"/>
        </w:rPr>
        <w:t>AСO</w:t>
      </w:r>
      <w:r w:rsidR="00942608" w:rsidRPr="001C3485">
        <w:rPr>
          <w:rFonts w:eastAsia="Times New Roman"/>
          <w:color w:val="000000"/>
          <w:sz w:val="16"/>
          <w:szCs w:val="16"/>
        </w:rPr>
        <w:t xml:space="preserve"> </w:t>
      </w:r>
      <w:r w:rsidRPr="001C3485">
        <w:rPr>
          <w:rFonts w:eastAsia="Times New Roman"/>
          <w:color w:val="000000"/>
          <w:sz w:val="16"/>
          <w:szCs w:val="16"/>
        </w:rPr>
        <w:t>(Key</w:t>
      </w:r>
      <w:r w:rsidR="00942608" w:rsidRPr="001C3485">
        <w:rPr>
          <w:rFonts w:eastAsia="Times New Roman"/>
          <w:color w:val="000000"/>
          <w:sz w:val="16"/>
          <w:szCs w:val="16"/>
        </w:rPr>
        <w:t xml:space="preserve"> </w:t>
      </w:r>
      <w:r w:rsidRPr="001C3485">
        <w:rPr>
          <w:rFonts w:eastAsia="Times New Roman"/>
          <w:color w:val="000000"/>
          <w:sz w:val="16"/>
          <w:szCs w:val="16"/>
        </w:rPr>
        <w:t>=</w:t>
      </w:r>
      <w:r w:rsidR="00942608" w:rsidRPr="001C3485">
        <w:rPr>
          <w:rFonts w:eastAsia="Times New Roman"/>
          <w:color w:val="000000"/>
          <w:sz w:val="16"/>
          <w:szCs w:val="16"/>
        </w:rPr>
        <w:t xml:space="preserve"> </w:t>
      </w:r>
      <w:r w:rsidRPr="001C3485">
        <w:rPr>
          <w:rFonts w:eastAsia="Times New Roman"/>
          <w:color w:val="000000"/>
          <w:sz w:val="16"/>
          <w:szCs w:val="16"/>
        </w:rPr>
        <w:t>0x155)</w:t>
      </w:r>
    </w:p>
    <w:tbl>
      <w:tblPr>
        <w:tblW w:w="69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5"/>
        <w:gridCol w:w="2865"/>
        <w:gridCol w:w="1950"/>
        <w:gridCol w:w="1605"/>
      </w:tblGrid>
      <w:tr w:rsidR="00FB5F2B" w:rsidRPr="001C3485" w14:paraId="00C5A541" w14:textId="77777777" w:rsidTr="00532D04">
        <w:trPr>
          <w:trHeight w:val="255"/>
          <w:tblHeader/>
          <w:jc w:val="center"/>
        </w:trPr>
        <w:tc>
          <w:tcPr>
            <w:tcW w:w="485" w:type="dxa"/>
            <w:tcBorders>
              <w:right w:val="single" w:sz="4" w:space="0" w:color="000000"/>
            </w:tcBorders>
            <w:vAlign w:val="center"/>
          </w:tcPr>
          <w:p w14:paraId="089DF16A" w14:textId="77777777" w:rsidR="00FB5F2B" w:rsidRPr="001C3485" w:rsidRDefault="00FB5F2B" w:rsidP="00942608">
            <w:pPr>
              <w:widowControl w:val="0"/>
              <w:suppressAutoHyphens w:val="0"/>
              <w:adjustRightInd w:val="0"/>
              <w:snapToGrid w:val="0"/>
              <w:rPr>
                <w:b/>
                <w:bCs/>
                <w:sz w:val="16"/>
                <w:szCs w:val="16"/>
              </w:rPr>
            </w:pPr>
            <w:r w:rsidRPr="001C3485">
              <w:rPr>
                <w:b/>
                <w:bCs/>
                <w:sz w:val="16"/>
                <w:szCs w:val="16"/>
              </w:rPr>
              <w:t>№</w:t>
            </w:r>
          </w:p>
        </w:tc>
        <w:tc>
          <w:tcPr>
            <w:tcW w:w="2865" w:type="dxa"/>
            <w:tcBorders>
              <w:right w:val="single" w:sz="4" w:space="0" w:color="000000"/>
            </w:tcBorders>
            <w:vAlign w:val="center"/>
          </w:tcPr>
          <w:p w14:paraId="2E432109" w14:textId="466033AD" w:rsidR="00FB5F2B" w:rsidRPr="001C3485" w:rsidRDefault="00FB5F2B" w:rsidP="00942608">
            <w:pPr>
              <w:widowControl w:val="0"/>
              <w:pBdr>
                <w:top w:val="nil"/>
                <w:left w:val="nil"/>
                <w:bottom w:val="nil"/>
                <w:right w:val="nil"/>
                <w:between w:val="nil"/>
              </w:pBdr>
              <w:suppressAutoHyphens w:val="0"/>
              <w:adjustRightInd w:val="0"/>
              <w:snapToGrid w:val="0"/>
              <w:rPr>
                <w:b/>
                <w:bCs/>
                <w:color w:val="000000"/>
                <w:sz w:val="16"/>
                <w:szCs w:val="16"/>
              </w:rPr>
            </w:pPr>
            <w:r w:rsidRPr="001C3485">
              <w:rPr>
                <w:rFonts w:eastAsia="Times New Roman"/>
                <w:b/>
                <w:bCs/>
                <w:color w:val="000000"/>
                <w:sz w:val="16"/>
                <w:szCs w:val="16"/>
              </w:rPr>
              <w:t>Input</w:t>
            </w:r>
            <w:r w:rsidR="00942608" w:rsidRPr="001C3485">
              <w:rPr>
                <w:rFonts w:eastAsia="Times New Roman"/>
                <w:b/>
                <w:bCs/>
                <w:color w:val="000000"/>
                <w:sz w:val="16"/>
                <w:szCs w:val="16"/>
              </w:rPr>
              <w:t xml:space="preserve"> </w:t>
            </w:r>
            <w:r w:rsidRPr="001C3485">
              <w:rPr>
                <w:rFonts w:eastAsia="Times New Roman"/>
                <w:b/>
                <w:bCs/>
                <w:color w:val="000000"/>
                <w:sz w:val="16"/>
                <w:szCs w:val="16"/>
              </w:rPr>
              <w:t>(ASCII,</w:t>
            </w:r>
            <w:r w:rsidR="00942608" w:rsidRPr="001C3485">
              <w:rPr>
                <w:rFonts w:eastAsia="Times New Roman"/>
                <w:b/>
                <w:bCs/>
                <w:color w:val="000000"/>
                <w:sz w:val="16"/>
                <w:szCs w:val="16"/>
              </w:rPr>
              <w:t xml:space="preserve"> </w:t>
            </w:r>
            <w:r w:rsidRPr="001C3485">
              <w:rPr>
                <w:rFonts w:eastAsia="Times New Roman"/>
                <w:b/>
                <w:bCs/>
                <w:color w:val="000000"/>
                <w:sz w:val="16"/>
                <w:szCs w:val="16"/>
              </w:rPr>
              <w:t>binary)</w:t>
            </w:r>
          </w:p>
        </w:tc>
        <w:tc>
          <w:tcPr>
            <w:tcW w:w="1950" w:type="dxa"/>
            <w:tcBorders>
              <w:right w:val="single" w:sz="4" w:space="0" w:color="000000"/>
            </w:tcBorders>
            <w:vAlign w:val="center"/>
          </w:tcPr>
          <w:p w14:paraId="60573294" w14:textId="77777777" w:rsidR="00FB5F2B" w:rsidRPr="001C3485" w:rsidRDefault="00FB5F2B" w:rsidP="00942608">
            <w:pPr>
              <w:widowControl w:val="0"/>
              <w:suppressAutoHyphens w:val="0"/>
              <w:adjustRightInd w:val="0"/>
              <w:snapToGrid w:val="0"/>
              <w:rPr>
                <w:b/>
                <w:bCs/>
                <w:color w:val="000000"/>
                <w:sz w:val="16"/>
                <w:szCs w:val="16"/>
              </w:rPr>
            </w:pPr>
            <w:r w:rsidRPr="001C3485">
              <w:rPr>
                <w:b/>
                <w:bCs/>
                <w:sz w:val="16"/>
                <w:szCs w:val="16"/>
              </w:rPr>
              <w:t>FC</w:t>
            </w:r>
          </w:p>
        </w:tc>
        <w:tc>
          <w:tcPr>
            <w:tcW w:w="1605" w:type="dxa"/>
            <w:tcBorders>
              <w:right w:val="single" w:sz="4" w:space="0" w:color="000000"/>
            </w:tcBorders>
            <w:vAlign w:val="center"/>
          </w:tcPr>
          <w:p w14:paraId="0C3C4F94" w14:textId="0D93CD54" w:rsidR="00FB5F2B" w:rsidRPr="001C3485" w:rsidRDefault="00FB5F2B" w:rsidP="00942608">
            <w:pPr>
              <w:widowControl w:val="0"/>
              <w:pBdr>
                <w:top w:val="nil"/>
                <w:left w:val="nil"/>
                <w:bottom w:val="nil"/>
                <w:right w:val="nil"/>
                <w:between w:val="nil"/>
              </w:pBdr>
              <w:suppressAutoHyphens w:val="0"/>
              <w:adjustRightInd w:val="0"/>
              <w:snapToGrid w:val="0"/>
              <w:rPr>
                <w:b/>
                <w:bCs/>
                <w:color w:val="000000"/>
                <w:sz w:val="16"/>
                <w:szCs w:val="16"/>
              </w:rPr>
            </w:pPr>
            <w:r w:rsidRPr="001C3485">
              <w:rPr>
                <w:rFonts w:eastAsia="Times New Roman"/>
                <w:b/>
                <w:bCs/>
                <w:color w:val="000000"/>
                <w:sz w:val="16"/>
                <w:szCs w:val="16"/>
              </w:rPr>
              <w:t>SAFs</w:t>
            </w:r>
            <w:r w:rsidR="00942608" w:rsidRPr="001C3485">
              <w:rPr>
                <w:rFonts w:eastAsia="Times New Roman"/>
                <w:b/>
                <w:bCs/>
                <w:color w:val="000000"/>
                <w:sz w:val="16"/>
                <w:szCs w:val="16"/>
              </w:rPr>
              <w:t xml:space="preserve"> </w:t>
            </w:r>
            <w:r w:rsidRPr="001C3485">
              <w:rPr>
                <w:rFonts w:eastAsia="Times New Roman"/>
                <w:b/>
                <w:bCs/>
                <w:color w:val="000000"/>
                <w:sz w:val="16"/>
                <w:szCs w:val="16"/>
              </w:rPr>
              <w:t>Covered</w:t>
            </w:r>
          </w:p>
        </w:tc>
      </w:tr>
      <w:tr w:rsidR="00FB5F2B" w:rsidRPr="001C3485" w14:paraId="480A5770" w14:textId="77777777" w:rsidTr="00532D04">
        <w:trPr>
          <w:trHeight w:val="255"/>
          <w:tblHeader/>
          <w:jc w:val="center"/>
        </w:trPr>
        <w:tc>
          <w:tcPr>
            <w:tcW w:w="485" w:type="dxa"/>
            <w:vMerge w:val="restart"/>
            <w:tcBorders>
              <w:left w:val="single" w:sz="4" w:space="0" w:color="000000"/>
              <w:right w:val="single" w:sz="4" w:space="0" w:color="000000"/>
            </w:tcBorders>
            <w:vAlign w:val="center"/>
          </w:tcPr>
          <w:p w14:paraId="396162D7" w14:textId="77777777" w:rsidR="00FB5F2B" w:rsidRPr="001C3485" w:rsidRDefault="00FB5F2B" w:rsidP="00942608">
            <w:pPr>
              <w:widowControl w:val="0"/>
              <w:suppressAutoHyphens w:val="0"/>
              <w:adjustRightInd w:val="0"/>
              <w:snapToGrid w:val="0"/>
              <w:rPr>
                <w:sz w:val="16"/>
                <w:szCs w:val="16"/>
              </w:rPr>
            </w:pPr>
            <w:r w:rsidRPr="001C3485">
              <w:rPr>
                <w:sz w:val="16"/>
                <w:szCs w:val="16"/>
              </w:rPr>
              <w:t>1</w:t>
            </w:r>
          </w:p>
        </w:tc>
        <w:tc>
          <w:tcPr>
            <w:tcW w:w="2865" w:type="dxa"/>
            <w:tcBorders>
              <w:left w:val="single" w:sz="4" w:space="0" w:color="000000"/>
            </w:tcBorders>
            <w:vAlign w:val="center"/>
          </w:tcPr>
          <w:p w14:paraId="68199CBC" w14:textId="70078BA6" w:rsidR="00FB5F2B" w:rsidRPr="001C3485" w:rsidRDefault="00FB5F2B" w:rsidP="00942608">
            <w:pPr>
              <w:widowControl w:val="0"/>
              <w:pBdr>
                <w:top w:val="nil"/>
                <w:left w:val="nil"/>
                <w:bottom w:val="nil"/>
                <w:right w:val="nil"/>
                <w:between w:val="nil"/>
              </w:pBdr>
              <w:suppressAutoHyphens w:val="0"/>
              <w:adjustRightInd w:val="0"/>
              <w:snapToGrid w:val="0"/>
              <w:rPr>
                <w:color w:val="000000"/>
                <w:sz w:val="16"/>
                <w:szCs w:val="16"/>
              </w:rPr>
            </w:pPr>
            <w:r w:rsidRPr="001C3485">
              <w:rPr>
                <w:rFonts w:eastAsia="Times New Roman"/>
                <w:color w:val="000000"/>
                <w:sz w:val="16"/>
                <w:szCs w:val="16"/>
              </w:rPr>
              <w:t>'k',</w:t>
            </w:r>
            <w:r w:rsidR="00942608" w:rsidRPr="001C3485">
              <w:rPr>
                <w:rFonts w:eastAsia="Times New Roman"/>
                <w:color w:val="000000"/>
                <w:sz w:val="16"/>
                <w:szCs w:val="16"/>
              </w:rPr>
              <w:t xml:space="preserve"> </w:t>
            </w:r>
            <w:r w:rsidRPr="001C3485">
              <w:rPr>
                <w:rFonts w:eastAsia="Times New Roman"/>
                <w:color w:val="000000"/>
                <w:sz w:val="16"/>
                <w:szCs w:val="16"/>
              </w:rPr>
              <w:t>[11011010]</w:t>
            </w:r>
          </w:p>
        </w:tc>
        <w:tc>
          <w:tcPr>
            <w:tcW w:w="1950" w:type="dxa"/>
            <w:vMerge w:val="restart"/>
            <w:tcBorders>
              <w:left w:val="single" w:sz="4" w:space="0" w:color="000000"/>
              <w:right w:val="single" w:sz="4" w:space="0" w:color="000000"/>
            </w:tcBorders>
            <w:vAlign w:val="center"/>
          </w:tcPr>
          <w:p w14:paraId="399EBA4E" w14:textId="77777777" w:rsidR="00FB5F2B" w:rsidRPr="001C3485" w:rsidRDefault="00FB5F2B" w:rsidP="00942608">
            <w:pPr>
              <w:widowControl w:val="0"/>
              <w:suppressAutoHyphens w:val="0"/>
              <w:adjustRightInd w:val="0"/>
              <w:snapToGrid w:val="0"/>
              <w:rPr>
                <w:sz w:val="16"/>
                <w:szCs w:val="16"/>
              </w:rPr>
            </w:pPr>
            <w:r w:rsidRPr="001C3485">
              <w:rPr>
                <w:sz w:val="16"/>
                <w:szCs w:val="16"/>
              </w:rPr>
              <w:t>100%</w:t>
            </w:r>
          </w:p>
        </w:tc>
        <w:tc>
          <w:tcPr>
            <w:tcW w:w="1605" w:type="dxa"/>
            <w:vMerge w:val="restart"/>
            <w:tcBorders>
              <w:left w:val="single" w:sz="4" w:space="0" w:color="000000"/>
              <w:right w:val="single" w:sz="4" w:space="0" w:color="000000"/>
            </w:tcBorders>
            <w:vAlign w:val="center"/>
          </w:tcPr>
          <w:p w14:paraId="195E0C4B" w14:textId="77777777" w:rsidR="00FB5F2B" w:rsidRPr="001C3485" w:rsidRDefault="00FB5F2B" w:rsidP="00942608">
            <w:pPr>
              <w:widowControl w:val="0"/>
              <w:suppressAutoHyphens w:val="0"/>
              <w:adjustRightInd w:val="0"/>
              <w:snapToGrid w:val="0"/>
              <w:rPr>
                <w:sz w:val="16"/>
                <w:szCs w:val="16"/>
              </w:rPr>
            </w:pPr>
            <w:r w:rsidRPr="001C3485">
              <w:rPr>
                <w:sz w:val="16"/>
                <w:szCs w:val="16"/>
              </w:rPr>
              <w:t>1444</w:t>
            </w:r>
          </w:p>
        </w:tc>
      </w:tr>
      <w:tr w:rsidR="00FB5F2B" w:rsidRPr="001C3485" w14:paraId="2F1D17C4" w14:textId="77777777" w:rsidTr="00532D04">
        <w:trPr>
          <w:trHeight w:val="255"/>
          <w:jc w:val="center"/>
        </w:trPr>
        <w:tc>
          <w:tcPr>
            <w:tcW w:w="485" w:type="dxa"/>
            <w:vMerge/>
            <w:tcBorders>
              <w:left w:val="single" w:sz="4" w:space="0" w:color="000000"/>
              <w:right w:val="single" w:sz="4" w:space="0" w:color="000000"/>
            </w:tcBorders>
            <w:vAlign w:val="center"/>
          </w:tcPr>
          <w:p w14:paraId="4FC93462" w14:textId="77777777" w:rsidR="00FB5F2B" w:rsidRPr="001C3485" w:rsidRDefault="00FB5F2B" w:rsidP="00942608">
            <w:pPr>
              <w:widowControl w:val="0"/>
              <w:pBdr>
                <w:top w:val="nil"/>
                <w:left w:val="nil"/>
                <w:bottom w:val="nil"/>
                <w:right w:val="nil"/>
                <w:between w:val="nil"/>
              </w:pBdr>
              <w:suppressAutoHyphens w:val="0"/>
              <w:adjustRightInd w:val="0"/>
              <w:snapToGrid w:val="0"/>
              <w:rPr>
                <w:color w:val="000000"/>
                <w:sz w:val="16"/>
                <w:szCs w:val="16"/>
              </w:rPr>
            </w:pPr>
          </w:p>
        </w:tc>
        <w:tc>
          <w:tcPr>
            <w:tcW w:w="2865" w:type="dxa"/>
            <w:tcBorders>
              <w:left w:val="single" w:sz="4" w:space="0" w:color="000000"/>
            </w:tcBorders>
            <w:vAlign w:val="center"/>
          </w:tcPr>
          <w:p w14:paraId="74EB857D" w14:textId="5088F42F" w:rsidR="00FB5F2B" w:rsidRPr="001C3485" w:rsidRDefault="00FB5F2B" w:rsidP="00942608">
            <w:pPr>
              <w:widowControl w:val="0"/>
              <w:pBdr>
                <w:top w:val="nil"/>
                <w:left w:val="nil"/>
                <w:bottom w:val="nil"/>
                <w:right w:val="nil"/>
                <w:between w:val="nil"/>
              </w:pBdr>
              <w:suppressAutoHyphens w:val="0"/>
              <w:adjustRightInd w:val="0"/>
              <w:snapToGrid w:val="0"/>
              <w:rPr>
                <w:color w:val="000000"/>
                <w:sz w:val="16"/>
                <w:szCs w:val="16"/>
              </w:rPr>
            </w:pPr>
            <w:r w:rsidRPr="001C3485">
              <w:rPr>
                <w:rFonts w:eastAsia="Times New Roman"/>
                <w:color w:val="000000"/>
                <w:sz w:val="16"/>
                <w:szCs w:val="16"/>
              </w:rPr>
              <w:t>‘4’,</w:t>
            </w:r>
            <w:r w:rsidR="00942608" w:rsidRPr="001C3485">
              <w:rPr>
                <w:rFonts w:eastAsia="Times New Roman"/>
                <w:color w:val="000000"/>
                <w:sz w:val="16"/>
                <w:szCs w:val="16"/>
              </w:rPr>
              <w:t xml:space="preserve"> </w:t>
            </w:r>
            <w:r w:rsidRPr="001C3485">
              <w:rPr>
                <w:rFonts w:eastAsia="Times New Roman"/>
                <w:color w:val="000000"/>
                <w:sz w:val="16"/>
                <w:szCs w:val="16"/>
              </w:rPr>
              <w:t>[11011010]</w:t>
            </w:r>
          </w:p>
        </w:tc>
        <w:tc>
          <w:tcPr>
            <w:tcW w:w="1950" w:type="dxa"/>
            <w:vMerge/>
            <w:tcBorders>
              <w:left w:val="single" w:sz="4" w:space="0" w:color="000000"/>
              <w:right w:val="single" w:sz="4" w:space="0" w:color="000000"/>
            </w:tcBorders>
            <w:vAlign w:val="center"/>
          </w:tcPr>
          <w:p w14:paraId="0A6D1036" w14:textId="77777777" w:rsidR="00FB5F2B" w:rsidRPr="001C3485" w:rsidRDefault="00FB5F2B" w:rsidP="00942608">
            <w:pPr>
              <w:widowControl w:val="0"/>
              <w:pBdr>
                <w:top w:val="nil"/>
                <w:left w:val="nil"/>
                <w:bottom w:val="nil"/>
                <w:right w:val="nil"/>
                <w:between w:val="nil"/>
              </w:pBdr>
              <w:suppressAutoHyphens w:val="0"/>
              <w:adjustRightInd w:val="0"/>
              <w:snapToGrid w:val="0"/>
              <w:jc w:val="left"/>
              <w:rPr>
                <w:color w:val="000000"/>
                <w:sz w:val="16"/>
                <w:szCs w:val="16"/>
              </w:rPr>
            </w:pPr>
          </w:p>
        </w:tc>
        <w:tc>
          <w:tcPr>
            <w:tcW w:w="1605" w:type="dxa"/>
            <w:vMerge/>
            <w:tcBorders>
              <w:left w:val="single" w:sz="4" w:space="0" w:color="000000"/>
              <w:right w:val="single" w:sz="4" w:space="0" w:color="000000"/>
            </w:tcBorders>
            <w:vAlign w:val="center"/>
          </w:tcPr>
          <w:p w14:paraId="1513AE94" w14:textId="77777777" w:rsidR="00FB5F2B" w:rsidRPr="001C3485" w:rsidRDefault="00FB5F2B" w:rsidP="00942608">
            <w:pPr>
              <w:widowControl w:val="0"/>
              <w:pBdr>
                <w:top w:val="nil"/>
                <w:left w:val="nil"/>
                <w:bottom w:val="nil"/>
                <w:right w:val="nil"/>
                <w:between w:val="nil"/>
              </w:pBdr>
              <w:suppressAutoHyphens w:val="0"/>
              <w:adjustRightInd w:val="0"/>
              <w:snapToGrid w:val="0"/>
              <w:jc w:val="left"/>
              <w:rPr>
                <w:color w:val="000000"/>
                <w:sz w:val="16"/>
                <w:szCs w:val="16"/>
              </w:rPr>
            </w:pPr>
          </w:p>
        </w:tc>
      </w:tr>
      <w:tr w:rsidR="00FB5F2B" w:rsidRPr="001C3485" w14:paraId="5D4BD5BF" w14:textId="77777777" w:rsidTr="00532D04">
        <w:trPr>
          <w:trHeight w:val="255"/>
          <w:jc w:val="center"/>
        </w:trPr>
        <w:tc>
          <w:tcPr>
            <w:tcW w:w="485" w:type="dxa"/>
            <w:vMerge/>
            <w:tcBorders>
              <w:left w:val="single" w:sz="4" w:space="0" w:color="000000"/>
              <w:right w:val="single" w:sz="4" w:space="0" w:color="000000"/>
            </w:tcBorders>
            <w:vAlign w:val="center"/>
          </w:tcPr>
          <w:p w14:paraId="0A25964B" w14:textId="77777777" w:rsidR="00FB5F2B" w:rsidRPr="001C3485" w:rsidRDefault="00FB5F2B" w:rsidP="00942608">
            <w:pPr>
              <w:widowControl w:val="0"/>
              <w:pBdr>
                <w:top w:val="nil"/>
                <w:left w:val="nil"/>
                <w:bottom w:val="nil"/>
                <w:right w:val="nil"/>
                <w:between w:val="nil"/>
              </w:pBdr>
              <w:suppressAutoHyphens w:val="0"/>
              <w:adjustRightInd w:val="0"/>
              <w:snapToGrid w:val="0"/>
              <w:rPr>
                <w:color w:val="000000"/>
                <w:sz w:val="16"/>
                <w:szCs w:val="16"/>
              </w:rPr>
            </w:pPr>
          </w:p>
        </w:tc>
        <w:tc>
          <w:tcPr>
            <w:tcW w:w="2865" w:type="dxa"/>
            <w:tcBorders>
              <w:left w:val="single" w:sz="4" w:space="0" w:color="000000"/>
            </w:tcBorders>
            <w:vAlign w:val="center"/>
          </w:tcPr>
          <w:p w14:paraId="5F0377C9" w14:textId="4A5D3A20" w:rsidR="00FB5F2B" w:rsidRPr="001C3485" w:rsidRDefault="00FB5F2B" w:rsidP="00942608">
            <w:pPr>
              <w:widowControl w:val="0"/>
              <w:pBdr>
                <w:top w:val="nil"/>
                <w:left w:val="nil"/>
                <w:bottom w:val="nil"/>
                <w:right w:val="nil"/>
                <w:between w:val="nil"/>
              </w:pBdr>
              <w:suppressAutoHyphens w:val="0"/>
              <w:adjustRightInd w:val="0"/>
              <w:snapToGrid w:val="0"/>
              <w:rPr>
                <w:color w:val="000000"/>
                <w:sz w:val="16"/>
                <w:szCs w:val="16"/>
              </w:rPr>
            </w:pPr>
            <w:r w:rsidRPr="001C3485">
              <w:rPr>
                <w:rFonts w:eastAsia="Times New Roman"/>
                <w:color w:val="000000"/>
                <w:sz w:val="16"/>
                <w:szCs w:val="16"/>
              </w:rPr>
              <w:t>‘0’,</w:t>
            </w:r>
            <w:r w:rsidR="00942608" w:rsidRPr="001C3485">
              <w:rPr>
                <w:rFonts w:eastAsia="Times New Roman"/>
                <w:color w:val="000000"/>
                <w:sz w:val="16"/>
                <w:szCs w:val="16"/>
              </w:rPr>
              <w:t xml:space="preserve"> </w:t>
            </w:r>
            <w:r w:rsidRPr="001C3485">
              <w:rPr>
                <w:rFonts w:eastAsia="Times New Roman"/>
                <w:color w:val="000000"/>
                <w:sz w:val="16"/>
                <w:szCs w:val="16"/>
              </w:rPr>
              <w:t>[11101001]</w:t>
            </w:r>
          </w:p>
        </w:tc>
        <w:tc>
          <w:tcPr>
            <w:tcW w:w="1950" w:type="dxa"/>
            <w:vMerge/>
            <w:tcBorders>
              <w:left w:val="single" w:sz="4" w:space="0" w:color="000000"/>
              <w:right w:val="single" w:sz="4" w:space="0" w:color="000000"/>
            </w:tcBorders>
            <w:vAlign w:val="center"/>
          </w:tcPr>
          <w:p w14:paraId="2317513C" w14:textId="77777777" w:rsidR="00FB5F2B" w:rsidRPr="001C3485" w:rsidRDefault="00FB5F2B" w:rsidP="00942608">
            <w:pPr>
              <w:widowControl w:val="0"/>
              <w:pBdr>
                <w:top w:val="nil"/>
                <w:left w:val="nil"/>
                <w:bottom w:val="nil"/>
                <w:right w:val="nil"/>
                <w:between w:val="nil"/>
              </w:pBdr>
              <w:suppressAutoHyphens w:val="0"/>
              <w:adjustRightInd w:val="0"/>
              <w:snapToGrid w:val="0"/>
              <w:jc w:val="left"/>
              <w:rPr>
                <w:color w:val="000000"/>
                <w:sz w:val="16"/>
                <w:szCs w:val="16"/>
              </w:rPr>
            </w:pPr>
          </w:p>
        </w:tc>
        <w:tc>
          <w:tcPr>
            <w:tcW w:w="1605" w:type="dxa"/>
            <w:vMerge/>
            <w:tcBorders>
              <w:left w:val="single" w:sz="4" w:space="0" w:color="000000"/>
              <w:right w:val="single" w:sz="4" w:space="0" w:color="000000"/>
            </w:tcBorders>
            <w:vAlign w:val="center"/>
          </w:tcPr>
          <w:p w14:paraId="50941DE6" w14:textId="77777777" w:rsidR="00FB5F2B" w:rsidRPr="001C3485" w:rsidRDefault="00FB5F2B" w:rsidP="00942608">
            <w:pPr>
              <w:widowControl w:val="0"/>
              <w:pBdr>
                <w:top w:val="nil"/>
                <w:left w:val="nil"/>
                <w:bottom w:val="nil"/>
                <w:right w:val="nil"/>
                <w:between w:val="nil"/>
              </w:pBdr>
              <w:suppressAutoHyphens w:val="0"/>
              <w:adjustRightInd w:val="0"/>
              <w:snapToGrid w:val="0"/>
              <w:jc w:val="left"/>
              <w:rPr>
                <w:color w:val="000000"/>
                <w:sz w:val="16"/>
                <w:szCs w:val="16"/>
              </w:rPr>
            </w:pPr>
          </w:p>
        </w:tc>
      </w:tr>
      <w:tr w:rsidR="00FB5F2B" w:rsidRPr="001C3485" w14:paraId="7DD91C4E" w14:textId="77777777" w:rsidTr="00532D04">
        <w:trPr>
          <w:trHeight w:val="255"/>
          <w:jc w:val="center"/>
        </w:trPr>
        <w:tc>
          <w:tcPr>
            <w:tcW w:w="485" w:type="dxa"/>
            <w:vMerge w:val="restart"/>
            <w:tcBorders>
              <w:left w:val="single" w:sz="4" w:space="0" w:color="000000"/>
            </w:tcBorders>
            <w:vAlign w:val="center"/>
          </w:tcPr>
          <w:p w14:paraId="4153EE62" w14:textId="77777777" w:rsidR="00FB5F2B" w:rsidRPr="001C3485" w:rsidRDefault="00FB5F2B" w:rsidP="00942608">
            <w:pPr>
              <w:widowControl w:val="0"/>
              <w:suppressAutoHyphens w:val="0"/>
              <w:adjustRightInd w:val="0"/>
              <w:snapToGrid w:val="0"/>
              <w:rPr>
                <w:sz w:val="16"/>
                <w:szCs w:val="16"/>
              </w:rPr>
            </w:pPr>
            <w:r w:rsidRPr="001C3485">
              <w:rPr>
                <w:sz w:val="16"/>
                <w:szCs w:val="16"/>
              </w:rPr>
              <w:t>2</w:t>
            </w:r>
          </w:p>
        </w:tc>
        <w:tc>
          <w:tcPr>
            <w:tcW w:w="2865" w:type="dxa"/>
            <w:tcBorders>
              <w:left w:val="single" w:sz="4" w:space="0" w:color="000000"/>
            </w:tcBorders>
            <w:vAlign w:val="center"/>
          </w:tcPr>
          <w:p w14:paraId="4BECF1F4" w14:textId="0D68D221" w:rsidR="00FB5F2B" w:rsidRPr="001C3485" w:rsidRDefault="00FB5F2B" w:rsidP="00942608">
            <w:pPr>
              <w:widowControl w:val="0"/>
              <w:pBdr>
                <w:top w:val="nil"/>
                <w:left w:val="nil"/>
                <w:bottom w:val="nil"/>
                <w:right w:val="nil"/>
                <w:between w:val="nil"/>
              </w:pBdr>
              <w:suppressAutoHyphens w:val="0"/>
              <w:adjustRightInd w:val="0"/>
              <w:snapToGrid w:val="0"/>
              <w:rPr>
                <w:color w:val="000000"/>
                <w:sz w:val="16"/>
                <w:szCs w:val="16"/>
              </w:rPr>
            </w:pPr>
            <w:r w:rsidRPr="001C3485">
              <w:rPr>
                <w:rFonts w:eastAsia="Times New Roman"/>
                <w:color w:val="000000"/>
                <w:sz w:val="16"/>
                <w:szCs w:val="16"/>
              </w:rPr>
              <w:t>'C',</w:t>
            </w:r>
            <w:r w:rsidR="00942608" w:rsidRPr="001C3485">
              <w:rPr>
                <w:rFonts w:eastAsia="Times New Roman"/>
                <w:color w:val="000000"/>
                <w:sz w:val="16"/>
                <w:szCs w:val="16"/>
              </w:rPr>
              <w:t xml:space="preserve"> </w:t>
            </w:r>
            <w:r w:rsidRPr="001C3485">
              <w:rPr>
                <w:rFonts w:eastAsia="Times New Roman"/>
                <w:color w:val="000000"/>
                <w:sz w:val="16"/>
                <w:szCs w:val="16"/>
              </w:rPr>
              <w:t>[01000011]</w:t>
            </w:r>
          </w:p>
        </w:tc>
        <w:tc>
          <w:tcPr>
            <w:tcW w:w="1950" w:type="dxa"/>
            <w:vMerge w:val="restart"/>
            <w:tcBorders>
              <w:left w:val="single" w:sz="4" w:space="0" w:color="000000"/>
            </w:tcBorders>
            <w:vAlign w:val="center"/>
          </w:tcPr>
          <w:p w14:paraId="5C0AFB00" w14:textId="77777777" w:rsidR="00FB5F2B" w:rsidRPr="001C3485" w:rsidRDefault="00FB5F2B" w:rsidP="00942608">
            <w:pPr>
              <w:widowControl w:val="0"/>
              <w:suppressAutoHyphens w:val="0"/>
              <w:adjustRightInd w:val="0"/>
              <w:snapToGrid w:val="0"/>
              <w:rPr>
                <w:sz w:val="16"/>
                <w:szCs w:val="16"/>
              </w:rPr>
            </w:pPr>
            <w:r w:rsidRPr="001C3485">
              <w:rPr>
                <w:sz w:val="16"/>
                <w:szCs w:val="16"/>
              </w:rPr>
              <w:t>92%</w:t>
            </w:r>
          </w:p>
        </w:tc>
        <w:tc>
          <w:tcPr>
            <w:tcW w:w="1605" w:type="dxa"/>
            <w:vMerge w:val="restart"/>
            <w:tcBorders>
              <w:left w:val="single" w:sz="4" w:space="0" w:color="000000"/>
            </w:tcBorders>
            <w:vAlign w:val="center"/>
          </w:tcPr>
          <w:p w14:paraId="2C4C1547" w14:textId="77777777" w:rsidR="00FB5F2B" w:rsidRPr="001C3485" w:rsidRDefault="00FB5F2B" w:rsidP="00942608">
            <w:pPr>
              <w:widowControl w:val="0"/>
              <w:suppressAutoHyphens w:val="0"/>
              <w:adjustRightInd w:val="0"/>
              <w:snapToGrid w:val="0"/>
              <w:rPr>
                <w:sz w:val="16"/>
                <w:szCs w:val="16"/>
              </w:rPr>
            </w:pPr>
            <w:r w:rsidRPr="001C3485">
              <w:rPr>
                <w:sz w:val="16"/>
                <w:szCs w:val="16"/>
              </w:rPr>
              <w:t>1332</w:t>
            </w:r>
          </w:p>
        </w:tc>
      </w:tr>
      <w:tr w:rsidR="00FB5F2B" w:rsidRPr="001C3485" w14:paraId="04E27F17" w14:textId="77777777" w:rsidTr="00532D04">
        <w:trPr>
          <w:trHeight w:val="255"/>
          <w:jc w:val="center"/>
        </w:trPr>
        <w:tc>
          <w:tcPr>
            <w:tcW w:w="485" w:type="dxa"/>
            <w:vMerge/>
            <w:tcBorders>
              <w:left w:val="single" w:sz="4" w:space="0" w:color="000000"/>
            </w:tcBorders>
            <w:vAlign w:val="center"/>
          </w:tcPr>
          <w:p w14:paraId="0D1FE289" w14:textId="77777777" w:rsidR="00FB5F2B" w:rsidRPr="001C3485" w:rsidRDefault="00FB5F2B" w:rsidP="00942608">
            <w:pPr>
              <w:widowControl w:val="0"/>
              <w:pBdr>
                <w:top w:val="nil"/>
                <w:left w:val="nil"/>
                <w:bottom w:val="nil"/>
                <w:right w:val="nil"/>
                <w:between w:val="nil"/>
              </w:pBdr>
              <w:suppressAutoHyphens w:val="0"/>
              <w:adjustRightInd w:val="0"/>
              <w:snapToGrid w:val="0"/>
              <w:rPr>
                <w:color w:val="000000"/>
                <w:sz w:val="16"/>
                <w:szCs w:val="16"/>
              </w:rPr>
            </w:pPr>
          </w:p>
        </w:tc>
        <w:tc>
          <w:tcPr>
            <w:tcW w:w="2865" w:type="dxa"/>
            <w:tcBorders>
              <w:left w:val="single" w:sz="4" w:space="0" w:color="000000"/>
            </w:tcBorders>
            <w:vAlign w:val="center"/>
          </w:tcPr>
          <w:p w14:paraId="1B426189" w14:textId="26B001AA" w:rsidR="00FB5F2B" w:rsidRPr="001C3485" w:rsidRDefault="00FB5F2B" w:rsidP="00942608">
            <w:pPr>
              <w:widowControl w:val="0"/>
              <w:pBdr>
                <w:top w:val="nil"/>
                <w:left w:val="nil"/>
                <w:bottom w:val="nil"/>
                <w:right w:val="nil"/>
                <w:between w:val="nil"/>
              </w:pBdr>
              <w:suppressAutoHyphens w:val="0"/>
              <w:adjustRightInd w:val="0"/>
              <w:snapToGrid w:val="0"/>
              <w:rPr>
                <w:color w:val="000000"/>
                <w:sz w:val="16"/>
                <w:szCs w:val="16"/>
              </w:rPr>
            </w:pPr>
            <w:r w:rsidRPr="001C3485">
              <w:rPr>
                <w:rFonts w:eastAsia="Times New Roman"/>
                <w:color w:val="000000"/>
                <w:sz w:val="16"/>
                <w:szCs w:val="16"/>
              </w:rPr>
              <w:t>‘?’,</w:t>
            </w:r>
            <w:r w:rsidR="00942608" w:rsidRPr="001C3485">
              <w:rPr>
                <w:rFonts w:eastAsia="Times New Roman"/>
                <w:color w:val="000000"/>
                <w:sz w:val="16"/>
                <w:szCs w:val="16"/>
              </w:rPr>
              <w:t xml:space="preserve"> </w:t>
            </w:r>
            <w:r w:rsidRPr="001C3485">
              <w:rPr>
                <w:rFonts w:eastAsia="Times New Roman"/>
                <w:color w:val="000000"/>
                <w:sz w:val="16"/>
                <w:szCs w:val="16"/>
              </w:rPr>
              <w:t>[10011111]</w:t>
            </w:r>
          </w:p>
        </w:tc>
        <w:tc>
          <w:tcPr>
            <w:tcW w:w="1950" w:type="dxa"/>
            <w:vMerge/>
            <w:tcBorders>
              <w:left w:val="single" w:sz="4" w:space="0" w:color="000000"/>
            </w:tcBorders>
            <w:vAlign w:val="center"/>
          </w:tcPr>
          <w:p w14:paraId="5CA48E59" w14:textId="77777777" w:rsidR="00FB5F2B" w:rsidRPr="001C3485" w:rsidRDefault="00FB5F2B" w:rsidP="00942608">
            <w:pPr>
              <w:widowControl w:val="0"/>
              <w:pBdr>
                <w:top w:val="nil"/>
                <w:left w:val="nil"/>
                <w:bottom w:val="nil"/>
                <w:right w:val="nil"/>
                <w:between w:val="nil"/>
              </w:pBdr>
              <w:suppressAutoHyphens w:val="0"/>
              <w:adjustRightInd w:val="0"/>
              <w:snapToGrid w:val="0"/>
              <w:jc w:val="left"/>
              <w:rPr>
                <w:color w:val="000000"/>
                <w:sz w:val="16"/>
                <w:szCs w:val="16"/>
              </w:rPr>
            </w:pPr>
          </w:p>
        </w:tc>
        <w:tc>
          <w:tcPr>
            <w:tcW w:w="1605" w:type="dxa"/>
            <w:vMerge/>
            <w:tcBorders>
              <w:left w:val="single" w:sz="4" w:space="0" w:color="000000"/>
            </w:tcBorders>
            <w:vAlign w:val="center"/>
          </w:tcPr>
          <w:p w14:paraId="2FF5D469" w14:textId="77777777" w:rsidR="00FB5F2B" w:rsidRPr="001C3485" w:rsidRDefault="00FB5F2B" w:rsidP="00942608">
            <w:pPr>
              <w:widowControl w:val="0"/>
              <w:pBdr>
                <w:top w:val="nil"/>
                <w:left w:val="nil"/>
                <w:bottom w:val="nil"/>
                <w:right w:val="nil"/>
                <w:between w:val="nil"/>
              </w:pBdr>
              <w:suppressAutoHyphens w:val="0"/>
              <w:adjustRightInd w:val="0"/>
              <w:snapToGrid w:val="0"/>
              <w:jc w:val="left"/>
              <w:rPr>
                <w:color w:val="000000"/>
                <w:sz w:val="16"/>
                <w:szCs w:val="16"/>
              </w:rPr>
            </w:pPr>
          </w:p>
        </w:tc>
      </w:tr>
    </w:tbl>
    <w:p w14:paraId="35D4B7D6" w14:textId="77777777" w:rsidR="00CA3507" w:rsidRPr="001C3485" w:rsidRDefault="00CA3507" w:rsidP="00942608">
      <w:pPr>
        <w:widowControl w:val="0"/>
        <w:pBdr>
          <w:top w:val="nil"/>
          <w:left w:val="nil"/>
          <w:bottom w:val="nil"/>
          <w:right w:val="nil"/>
          <w:between w:val="nil"/>
        </w:pBdr>
        <w:suppressAutoHyphens w:val="0"/>
        <w:adjustRightInd w:val="0"/>
        <w:snapToGrid w:val="0"/>
        <w:ind w:firstLine="450"/>
        <w:jc w:val="both"/>
        <w:rPr>
          <w:rFonts w:eastAsia="Times New Roman"/>
          <w:color w:val="000000"/>
        </w:rPr>
      </w:pPr>
    </w:p>
    <w:p w14:paraId="6B78B8FE" w14:textId="08769C91" w:rsidR="00CA3507" w:rsidRPr="001C3485" w:rsidRDefault="00CA3507" w:rsidP="00942608">
      <w:pPr>
        <w:widowControl w:val="0"/>
        <w:pBdr>
          <w:top w:val="nil"/>
          <w:left w:val="nil"/>
          <w:bottom w:val="nil"/>
          <w:right w:val="nil"/>
          <w:between w:val="nil"/>
        </w:pBdr>
        <w:suppressAutoHyphens w:val="0"/>
        <w:adjustRightInd w:val="0"/>
        <w:snapToGrid w:val="0"/>
        <w:ind w:firstLineChars="200" w:firstLine="400"/>
        <w:jc w:val="both"/>
      </w:pPr>
      <w:r w:rsidRPr="001C3485">
        <w:rPr>
          <w:rFonts w:eastAsia="Times New Roman"/>
          <w:color w:val="000000"/>
        </w:rPr>
        <w:t>The</w:t>
      </w:r>
      <w:r w:rsidR="00942608" w:rsidRPr="001C3485">
        <w:rPr>
          <w:rFonts w:eastAsia="Times New Roman"/>
          <w:color w:val="000000"/>
        </w:rPr>
        <w:t xml:space="preserve"> </w:t>
      </w:r>
      <w:r w:rsidRPr="001C3485">
        <w:rPr>
          <w:rFonts w:eastAsia="Times New Roman"/>
          <w:color w:val="000000"/>
        </w:rPr>
        <w:t>total</w:t>
      </w:r>
      <w:r w:rsidR="00942608" w:rsidRPr="001C3485">
        <w:rPr>
          <w:rFonts w:eastAsia="Times New Roman"/>
          <w:color w:val="000000"/>
        </w:rPr>
        <w:t xml:space="preserve"> </w:t>
      </w:r>
      <w:r w:rsidRPr="001C3485">
        <w:rPr>
          <w:rFonts w:eastAsia="Times New Roman"/>
          <w:color w:val="000000"/>
        </w:rPr>
        <w:t>runtime</w:t>
      </w:r>
      <w:r w:rsidR="00942608" w:rsidRPr="001C3485">
        <w:rPr>
          <w:rFonts w:eastAsia="Times New Roman"/>
          <w:color w:val="000000"/>
        </w:rPr>
        <w:t xml:space="preserve"> </w:t>
      </w:r>
      <w:r w:rsidRPr="001C3485">
        <w:rPr>
          <w:rFonts w:eastAsia="Times New Roman"/>
          <w:color w:val="000000"/>
        </w:rPr>
        <w:t>of</w:t>
      </w:r>
      <w:r w:rsidR="00942608" w:rsidRPr="001C3485">
        <w:rPr>
          <w:rFonts w:eastAsia="Times New Roman"/>
          <w:color w:val="000000"/>
        </w:rPr>
        <w:t xml:space="preserve"> </w:t>
      </w:r>
      <w:r w:rsidRPr="001C3485">
        <w:rPr>
          <w:rFonts w:eastAsia="Times New Roman"/>
          <w:color w:val="000000"/>
        </w:rPr>
        <w:t>the</w:t>
      </w:r>
      <w:r w:rsidR="00942608" w:rsidRPr="001C3485">
        <w:rPr>
          <w:rFonts w:eastAsia="Times New Roman"/>
          <w:color w:val="000000"/>
        </w:rPr>
        <w:t xml:space="preserve"> </w:t>
      </w:r>
      <w:r w:rsidRPr="001C3485">
        <w:rPr>
          <w:rFonts w:eastAsia="Times New Roman"/>
          <w:color w:val="000000"/>
        </w:rPr>
        <w:t>algorithm</w:t>
      </w:r>
      <w:r w:rsidR="00942608" w:rsidRPr="001C3485">
        <w:rPr>
          <w:rFonts w:eastAsia="Times New Roman"/>
          <w:color w:val="000000"/>
        </w:rPr>
        <w:t xml:space="preserve"> </w:t>
      </w:r>
      <w:r w:rsidRPr="001C3485">
        <w:rPr>
          <w:rFonts w:eastAsia="Times New Roman"/>
          <w:color w:val="000000"/>
        </w:rPr>
        <w:t>to</w:t>
      </w:r>
      <w:r w:rsidR="00942608" w:rsidRPr="001C3485">
        <w:rPr>
          <w:rFonts w:eastAsia="Times New Roman"/>
          <w:color w:val="000000"/>
        </w:rPr>
        <w:t xml:space="preserve"> </w:t>
      </w:r>
      <w:r w:rsidRPr="001C3485">
        <w:rPr>
          <w:rFonts w:eastAsia="Times New Roman"/>
          <w:color w:val="000000"/>
        </w:rPr>
        <w:t>find</w:t>
      </w:r>
      <w:r w:rsidR="00942608" w:rsidRPr="001C3485">
        <w:rPr>
          <w:rFonts w:eastAsia="Times New Roman"/>
          <w:color w:val="000000"/>
        </w:rPr>
        <w:t xml:space="preserve"> </w:t>
      </w:r>
      <w:r w:rsidRPr="001C3485">
        <w:rPr>
          <w:rFonts w:eastAsia="Times New Roman"/>
          <w:color w:val="000000"/>
        </w:rPr>
        <w:t>these</w:t>
      </w:r>
      <w:r w:rsidR="00942608" w:rsidRPr="001C3485">
        <w:rPr>
          <w:rFonts w:eastAsia="Times New Roman"/>
          <w:color w:val="000000"/>
        </w:rPr>
        <w:t xml:space="preserve"> </w:t>
      </w:r>
      <w:r w:rsidRPr="001C3485">
        <w:rPr>
          <w:rFonts w:eastAsia="Times New Roman"/>
          <w:color w:val="000000"/>
        </w:rPr>
        <w:t>solutions</w:t>
      </w:r>
      <w:r w:rsidR="00942608" w:rsidRPr="001C3485">
        <w:rPr>
          <w:rFonts w:eastAsia="Times New Roman"/>
          <w:color w:val="000000"/>
        </w:rPr>
        <w:t xml:space="preserve"> </w:t>
      </w:r>
      <w:r w:rsidRPr="001C3485">
        <w:rPr>
          <w:rFonts w:eastAsia="Times New Roman"/>
          <w:color w:val="000000"/>
        </w:rPr>
        <w:t>was</w:t>
      </w:r>
      <w:r w:rsidR="00942608" w:rsidRPr="001C3485">
        <w:rPr>
          <w:rFonts w:eastAsia="Times New Roman"/>
          <w:color w:val="000000"/>
        </w:rPr>
        <w:t xml:space="preserve"> </w:t>
      </w:r>
      <w:r w:rsidRPr="001C3485">
        <w:rPr>
          <w:rFonts w:eastAsia="Times New Roman"/>
          <w:color w:val="000000"/>
        </w:rPr>
        <w:t>less</w:t>
      </w:r>
      <w:r w:rsidR="00942608" w:rsidRPr="001C3485">
        <w:rPr>
          <w:rFonts w:eastAsia="Times New Roman"/>
          <w:color w:val="000000"/>
        </w:rPr>
        <w:t xml:space="preserve"> </w:t>
      </w:r>
      <w:r w:rsidRPr="001C3485">
        <w:rPr>
          <w:rFonts w:eastAsia="Times New Roman"/>
          <w:color w:val="000000"/>
        </w:rPr>
        <w:t>than</w:t>
      </w:r>
      <w:r w:rsidR="00942608" w:rsidRPr="001C3485">
        <w:rPr>
          <w:rFonts w:eastAsia="Times New Roman"/>
          <w:color w:val="000000"/>
        </w:rPr>
        <w:t xml:space="preserve"> </w:t>
      </w:r>
      <w:r w:rsidRPr="001C3485">
        <w:rPr>
          <w:rFonts w:eastAsia="Times New Roman"/>
          <w:color w:val="000000"/>
        </w:rPr>
        <w:t>one</w:t>
      </w:r>
      <w:r w:rsidR="00942608" w:rsidRPr="001C3485">
        <w:rPr>
          <w:rFonts w:eastAsia="Times New Roman"/>
          <w:color w:val="000000"/>
        </w:rPr>
        <w:t xml:space="preserve"> </w:t>
      </w:r>
      <w:r w:rsidRPr="001C3485">
        <w:rPr>
          <w:rFonts w:eastAsia="Times New Roman"/>
          <w:color w:val="000000"/>
        </w:rPr>
        <w:t>second.</w:t>
      </w:r>
      <w:r w:rsidR="00942608" w:rsidRPr="001C3485">
        <w:rPr>
          <w:color w:val="000000"/>
        </w:rPr>
        <w:t xml:space="preserve"> </w:t>
      </w:r>
      <w:r w:rsidRPr="001C3485">
        <w:t>The</w:t>
      </w:r>
      <w:r w:rsidR="00942608" w:rsidRPr="001C3485">
        <w:t xml:space="preserve"> </w:t>
      </w:r>
      <w:r w:rsidRPr="001C3485">
        <w:t>ACO</w:t>
      </w:r>
      <w:r w:rsidR="00942608" w:rsidRPr="001C3485">
        <w:t xml:space="preserve"> </w:t>
      </w:r>
      <w:r w:rsidRPr="001C3485">
        <w:t>parameters</w:t>
      </w:r>
      <w:r w:rsidR="00942608" w:rsidRPr="001C3485">
        <w:t xml:space="preserve"> </w:t>
      </w:r>
      <w:r w:rsidRPr="001C3485">
        <w:t>used</w:t>
      </w:r>
      <w:r w:rsidR="00942608" w:rsidRPr="001C3485">
        <w:t xml:space="preserve"> </w:t>
      </w:r>
      <w:r w:rsidRPr="001C3485">
        <w:t>for</w:t>
      </w:r>
      <w:r w:rsidR="00942608" w:rsidRPr="001C3485">
        <w:t xml:space="preserve"> </w:t>
      </w:r>
      <w:r w:rsidRPr="001C3485">
        <w:t>the</w:t>
      </w:r>
      <w:r w:rsidR="00942608" w:rsidRPr="001C3485">
        <w:t xml:space="preserve"> </w:t>
      </w:r>
      <w:r w:rsidRPr="001C3485">
        <w:t>generation</w:t>
      </w:r>
      <w:r w:rsidR="00942608" w:rsidRPr="001C3485">
        <w:t xml:space="preserve"> </w:t>
      </w:r>
      <w:r w:rsidRPr="001C3485">
        <w:t>are</w:t>
      </w:r>
      <w:r w:rsidR="00942608" w:rsidRPr="001C3485">
        <w:t xml:space="preserve"> </w:t>
      </w:r>
      <w:r w:rsidRPr="001C3485">
        <w:t>presented</w:t>
      </w:r>
      <w:r w:rsidR="00942608" w:rsidRPr="001C3485">
        <w:t xml:space="preserve"> </w:t>
      </w:r>
      <w:r w:rsidRPr="001C3485">
        <w:t>in</w:t>
      </w:r>
      <w:r w:rsidR="00942608" w:rsidRPr="001C3485">
        <w:t xml:space="preserve"> </w:t>
      </w:r>
      <w:r w:rsidRPr="001C3485">
        <w:t>Table</w:t>
      </w:r>
      <w:r w:rsidR="00942608" w:rsidRPr="001C3485">
        <w:t xml:space="preserve"> </w:t>
      </w:r>
      <w:r w:rsidR="00C077B8" w:rsidRPr="001C3485">
        <w:rPr>
          <w:lang w:val="uk-UA"/>
        </w:rPr>
        <w:t>4</w:t>
      </w:r>
      <w:r w:rsidRPr="001C3485">
        <w:t>.</w:t>
      </w:r>
    </w:p>
    <w:p w14:paraId="21B400FD" w14:textId="45BD274C" w:rsidR="00FB5F2B" w:rsidRPr="001C3485" w:rsidRDefault="00FB5F2B" w:rsidP="00532D04">
      <w:pPr>
        <w:widowControl w:val="0"/>
        <w:tabs>
          <w:tab w:val="left" w:pos="1080"/>
        </w:tabs>
        <w:suppressAutoHyphens w:val="0"/>
        <w:adjustRightInd w:val="0"/>
        <w:snapToGrid w:val="0"/>
        <w:spacing w:before="240" w:after="120"/>
        <w:jc w:val="both"/>
        <w:rPr>
          <w:sz w:val="16"/>
          <w:szCs w:val="16"/>
        </w:rPr>
      </w:pPr>
      <w:r w:rsidRPr="001C3485">
        <w:rPr>
          <w:sz w:val="16"/>
          <w:szCs w:val="16"/>
        </w:rPr>
        <w:t>Table</w:t>
      </w:r>
      <w:r w:rsidR="00942608" w:rsidRPr="001C3485">
        <w:rPr>
          <w:sz w:val="16"/>
          <w:szCs w:val="16"/>
        </w:rPr>
        <w:t xml:space="preserve"> </w:t>
      </w:r>
      <w:r w:rsidR="007C2A37" w:rsidRPr="001C3485">
        <w:rPr>
          <w:sz w:val="16"/>
          <w:szCs w:val="16"/>
        </w:rPr>
        <w:t>4</w:t>
      </w:r>
      <w:r w:rsidRPr="001C3485">
        <w:rPr>
          <w:sz w:val="16"/>
          <w:szCs w:val="16"/>
        </w:rPr>
        <w:t>.</w:t>
      </w:r>
      <w:r w:rsidR="00942608" w:rsidRPr="001C3485">
        <w:rPr>
          <w:sz w:val="16"/>
          <w:szCs w:val="16"/>
        </w:rPr>
        <w:t xml:space="preserve"> </w:t>
      </w:r>
      <w:r w:rsidRPr="001C3485">
        <w:rPr>
          <w:sz w:val="16"/>
          <w:szCs w:val="16"/>
        </w:rPr>
        <w:t>ACO</w:t>
      </w:r>
      <w:r w:rsidR="00942608" w:rsidRPr="001C3485">
        <w:rPr>
          <w:sz w:val="16"/>
          <w:szCs w:val="16"/>
        </w:rPr>
        <w:t xml:space="preserve"> </w:t>
      </w:r>
      <w:r w:rsidRPr="001C3485">
        <w:rPr>
          <w:sz w:val="16"/>
          <w:szCs w:val="16"/>
        </w:rPr>
        <w:t>algorithm</w:t>
      </w:r>
      <w:r w:rsidR="00942608" w:rsidRPr="001C3485">
        <w:rPr>
          <w:sz w:val="16"/>
          <w:szCs w:val="16"/>
        </w:rPr>
        <w:t xml:space="preserve"> </w:t>
      </w:r>
      <w:r w:rsidRPr="001C3485">
        <w:rPr>
          <w:sz w:val="16"/>
          <w:szCs w:val="16"/>
        </w:rPr>
        <w:t>parameters</w:t>
      </w:r>
    </w:p>
    <w:tbl>
      <w:tblPr>
        <w:tblW w:w="69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39"/>
        <w:gridCol w:w="3402"/>
      </w:tblGrid>
      <w:tr w:rsidR="00FB5F2B" w:rsidRPr="001C3485" w14:paraId="6C41A70E" w14:textId="77777777" w:rsidTr="00532D04">
        <w:trPr>
          <w:trHeight w:val="258"/>
          <w:tblHeader/>
          <w:jc w:val="center"/>
        </w:trPr>
        <w:tc>
          <w:tcPr>
            <w:tcW w:w="3539" w:type="dxa"/>
            <w:tcBorders>
              <w:right w:val="single" w:sz="4" w:space="0" w:color="000000"/>
            </w:tcBorders>
            <w:tcMar>
              <w:left w:w="28" w:type="dxa"/>
              <w:right w:w="28" w:type="dxa"/>
            </w:tcMar>
            <w:vAlign w:val="center"/>
          </w:tcPr>
          <w:p w14:paraId="1196A4BC" w14:textId="77777777" w:rsidR="00FB5F2B" w:rsidRPr="001C3485" w:rsidRDefault="00FB5F2B" w:rsidP="00942608">
            <w:pPr>
              <w:widowControl w:val="0"/>
              <w:suppressAutoHyphens w:val="0"/>
              <w:adjustRightInd w:val="0"/>
              <w:snapToGrid w:val="0"/>
              <w:rPr>
                <w:b/>
                <w:bCs/>
                <w:sz w:val="16"/>
                <w:szCs w:val="16"/>
              </w:rPr>
            </w:pPr>
            <w:r w:rsidRPr="001C3485">
              <w:rPr>
                <w:b/>
                <w:bCs/>
                <w:sz w:val="16"/>
                <w:szCs w:val="16"/>
              </w:rPr>
              <w:t>Parameter</w:t>
            </w:r>
          </w:p>
        </w:tc>
        <w:tc>
          <w:tcPr>
            <w:tcW w:w="3402" w:type="dxa"/>
            <w:tcBorders>
              <w:right w:val="single" w:sz="4" w:space="0" w:color="000000"/>
            </w:tcBorders>
            <w:vAlign w:val="center"/>
          </w:tcPr>
          <w:p w14:paraId="5B3A7259" w14:textId="0A9C88B9" w:rsidR="00FB5F2B" w:rsidRPr="001C3485" w:rsidRDefault="00FB5F2B" w:rsidP="00942608">
            <w:pPr>
              <w:widowControl w:val="0"/>
              <w:suppressAutoHyphens w:val="0"/>
              <w:adjustRightInd w:val="0"/>
              <w:snapToGrid w:val="0"/>
              <w:rPr>
                <w:b/>
                <w:bCs/>
                <w:sz w:val="16"/>
                <w:szCs w:val="16"/>
              </w:rPr>
            </w:pPr>
            <w:r w:rsidRPr="001C3485">
              <w:rPr>
                <w:b/>
                <w:bCs/>
                <w:sz w:val="16"/>
                <w:szCs w:val="16"/>
              </w:rPr>
              <w:t>Used</w:t>
            </w:r>
            <w:r w:rsidR="00942608" w:rsidRPr="001C3485">
              <w:rPr>
                <w:b/>
                <w:bCs/>
                <w:sz w:val="16"/>
                <w:szCs w:val="16"/>
              </w:rPr>
              <w:t xml:space="preserve"> </w:t>
            </w:r>
            <w:r w:rsidRPr="001C3485">
              <w:rPr>
                <w:b/>
                <w:bCs/>
                <w:sz w:val="16"/>
                <w:szCs w:val="16"/>
              </w:rPr>
              <w:t>value</w:t>
            </w:r>
          </w:p>
        </w:tc>
      </w:tr>
      <w:tr w:rsidR="00FB5F2B" w:rsidRPr="001C3485" w14:paraId="0D774115" w14:textId="77777777" w:rsidTr="00532D04">
        <w:trPr>
          <w:trHeight w:val="258"/>
          <w:tblHeader/>
          <w:jc w:val="center"/>
        </w:trPr>
        <w:tc>
          <w:tcPr>
            <w:tcW w:w="3539" w:type="dxa"/>
            <w:tcBorders>
              <w:right w:val="single" w:sz="4" w:space="0" w:color="000000"/>
            </w:tcBorders>
            <w:tcMar>
              <w:left w:w="28" w:type="dxa"/>
              <w:right w:w="28" w:type="dxa"/>
            </w:tcMar>
            <w:vAlign w:val="center"/>
          </w:tcPr>
          <w:p w14:paraId="2DB2C56A" w14:textId="55BB2A69" w:rsidR="00FB5F2B" w:rsidRPr="001C3485" w:rsidRDefault="00FB5F2B" w:rsidP="00942608">
            <w:pPr>
              <w:widowControl w:val="0"/>
              <w:suppressAutoHyphens w:val="0"/>
              <w:adjustRightInd w:val="0"/>
              <w:snapToGrid w:val="0"/>
              <w:rPr>
                <w:sz w:val="16"/>
                <w:szCs w:val="16"/>
              </w:rPr>
            </w:pPr>
            <w:r w:rsidRPr="001C3485">
              <w:rPr>
                <w:sz w:val="16"/>
                <w:szCs w:val="16"/>
              </w:rPr>
              <w:t>Num.</w:t>
            </w:r>
            <w:r w:rsidR="00942608" w:rsidRPr="001C3485">
              <w:rPr>
                <w:sz w:val="16"/>
                <w:szCs w:val="16"/>
              </w:rPr>
              <w:t xml:space="preserve"> </w:t>
            </w:r>
            <w:r w:rsidRPr="001C3485">
              <w:rPr>
                <w:sz w:val="16"/>
                <w:szCs w:val="16"/>
              </w:rPr>
              <w:t>of</w:t>
            </w:r>
            <w:r w:rsidR="00942608" w:rsidRPr="001C3485">
              <w:rPr>
                <w:sz w:val="16"/>
                <w:szCs w:val="16"/>
              </w:rPr>
              <w:t xml:space="preserve"> </w:t>
            </w:r>
            <w:r w:rsidRPr="001C3485">
              <w:rPr>
                <w:sz w:val="16"/>
                <w:szCs w:val="16"/>
              </w:rPr>
              <w:t>ants</w:t>
            </w:r>
          </w:p>
        </w:tc>
        <w:tc>
          <w:tcPr>
            <w:tcW w:w="3402" w:type="dxa"/>
            <w:tcBorders>
              <w:left w:val="single" w:sz="4" w:space="0" w:color="000000"/>
            </w:tcBorders>
            <w:vAlign w:val="center"/>
          </w:tcPr>
          <w:p w14:paraId="3E4C3AC4" w14:textId="77777777" w:rsidR="00FB5F2B" w:rsidRPr="001C3485" w:rsidRDefault="00FB5F2B" w:rsidP="00942608">
            <w:pPr>
              <w:widowControl w:val="0"/>
              <w:suppressAutoHyphens w:val="0"/>
              <w:adjustRightInd w:val="0"/>
              <w:snapToGrid w:val="0"/>
              <w:rPr>
                <w:sz w:val="16"/>
                <w:szCs w:val="16"/>
              </w:rPr>
            </w:pPr>
            <w:r w:rsidRPr="001C3485">
              <w:rPr>
                <w:sz w:val="16"/>
                <w:szCs w:val="16"/>
              </w:rPr>
              <w:t>50</w:t>
            </w:r>
          </w:p>
        </w:tc>
      </w:tr>
      <w:tr w:rsidR="00FB5F2B" w:rsidRPr="001C3485" w14:paraId="738D9FD8" w14:textId="77777777" w:rsidTr="00532D04">
        <w:trPr>
          <w:trHeight w:val="258"/>
          <w:jc w:val="center"/>
        </w:trPr>
        <w:tc>
          <w:tcPr>
            <w:tcW w:w="3539" w:type="dxa"/>
            <w:tcBorders>
              <w:right w:val="single" w:sz="4" w:space="0" w:color="000000"/>
            </w:tcBorders>
            <w:tcMar>
              <w:left w:w="28" w:type="dxa"/>
              <w:right w:w="28" w:type="dxa"/>
            </w:tcMar>
            <w:vAlign w:val="center"/>
          </w:tcPr>
          <w:p w14:paraId="330867DF" w14:textId="124D99FF" w:rsidR="00FB5F2B" w:rsidRPr="001C3485" w:rsidRDefault="00FB5F2B" w:rsidP="00942608">
            <w:pPr>
              <w:widowControl w:val="0"/>
              <w:suppressAutoHyphens w:val="0"/>
              <w:adjustRightInd w:val="0"/>
              <w:snapToGrid w:val="0"/>
              <w:rPr>
                <w:sz w:val="16"/>
                <w:szCs w:val="16"/>
              </w:rPr>
            </w:pPr>
            <w:r w:rsidRPr="001C3485">
              <w:rPr>
                <w:sz w:val="16"/>
                <w:szCs w:val="16"/>
              </w:rPr>
              <w:t>Num.</w:t>
            </w:r>
            <w:r w:rsidR="00942608" w:rsidRPr="001C3485">
              <w:rPr>
                <w:sz w:val="16"/>
                <w:szCs w:val="16"/>
              </w:rPr>
              <w:t xml:space="preserve"> </w:t>
            </w:r>
            <w:r w:rsidRPr="001C3485">
              <w:rPr>
                <w:sz w:val="16"/>
                <w:szCs w:val="16"/>
              </w:rPr>
              <w:t>of</w:t>
            </w:r>
            <w:r w:rsidR="00942608" w:rsidRPr="001C3485">
              <w:rPr>
                <w:sz w:val="16"/>
                <w:szCs w:val="16"/>
              </w:rPr>
              <w:t xml:space="preserve"> </w:t>
            </w:r>
            <w:r w:rsidRPr="001C3485">
              <w:rPr>
                <w:sz w:val="16"/>
                <w:szCs w:val="16"/>
              </w:rPr>
              <w:t>iterations</w:t>
            </w:r>
          </w:p>
        </w:tc>
        <w:tc>
          <w:tcPr>
            <w:tcW w:w="3402" w:type="dxa"/>
            <w:tcBorders>
              <w:left w:val="single" w:sz="4" w:space="0" w:color="000000"/>
            </w:tcBorders>
            <w:vAlign w:val="center"/>
          </w:tcPr>
          <w:p w14:paraId="6485940D" w14:textId="77777777" w:rsidR="00FB5F2B" w:rsidRPr="001C3485" w:rsidRDefault="00FB5F2B" w:rsidP="00942608">
            <w:pPr>
              <w:widowControl w:val="0"/>
              <w:suppressAutoHyphens w:val="0"/>
              <w:adjustRightInd w:val="0"/>
              <w:snapToGrid w:val="0"/>
              <w:rPr>
                <w:sz w:val="16"/>
                <w:szCs w:val="16"/>
              </w:rPr>
            </w:pPr>
            <w:r w:rsidRPr="001C3485">
              <w:rPr>
                <w:sz w:val="16"/>
                <w:szCs w:val="16"/>
              </w:rPr>
              <w:t>20</w:t>
            </w:r>
          </w:p>
        </w:tc>
      </w:tr>
      <w:tr w:rsidR="00FB5F2B" w:rsidRPr="001C3485" w14:paraId="38673785" w14:textId="77777777" w:rsidTr="00532D04">
        <w:trPr>
          <w:trHeight w:val="258"/>
          <w:jc w:val="center"/>
        </w:trPr>
        <w:tc>
          <w:tcPr>
            <w:tcW w:w="3539" w:type="dxa"/>
            <w:tcBorders>
              <w:right w:val="single" w:sz="4" w:space="0" w:color="000000"/>
            </w:tcBorders>
            <w:tcMar>
              <w:left w:w="28" w:type="dxa"/>
              <w:right w:w="28" w:type="dxa"/>
            </w:tcMar>
            <w:vAlign w:val="center"/>
          </w:tcPr>
          <w:p w14:paraId="1B3A1B9B" w14:textId="77777777" w:rsidR="00FB5F2B" w:rsidRPr="001C3485" w:rsidRDefault="00FB5F2B" w:rsidP="00942608">
            <w:pPr>
              <w:widowControl w:val="0"/>
              <w:suppressAutoHyphens w:val="0"/>
              <w:adjustRightInd w:val="0"/>
              <w:snapToGrid w:val="0"/>
              <w:rPr>
                <w:sz w:val="16"/>
                <w:szCs w:val="16"/>
              </w:rPr>
            </w:pPr>
            <w:r w:rsidRPr="001C3485">
              <w:rPr>
                <w:sz w:val="16"/>
                <w:szCs w:val="16"/>
              </w:rPr>
              <w:t>α</w:t>
            </w:r>
          </w:p>
        </w:tc>
        <w:tc>
          <w:tcPr>
            <w:tcW w:w="3402" w:type="dxa"/>
            <w:tcBorders>
              <w:left w:val="single" w:sz="4" w:space="0" w:color="000000"/>
            </w:tcBorders>
            <w:vAlign w:val="center"/>
          </w:tcPr>
          <w:p w14:paraId="1F41BFC9" w14:textId="77777777" w:rsidR="00FB5F2B" w:rsidRPr="001C3485" w:rsidRDefault="00FB5F2B" w:rsidP="00942608">
            <w:pPr>
              <w:widowControl w:val="0"/>
              <w:suppressAutoHyphens w:val="0"/>
              <w:adjustRightInd w:val="0"/>
              <w:snapToGrid w:val="0"/>
              <w:rPr>
                <w:sz w:val="16"/>
                <w:szCs w:val="16"/>
              </w:rPr>
            </w:pPr>
            <w:r w:rsidRPr="001C3485">
              <w:rPr>
                <w:sz w:val="16"/>
                <w:szCs w:val="16"/>
              </w:rPr>
              <w:t>3</w:t>
            </w:r>
          </w:p>
        </w:tc>
      </w:tr>
      <w:tr w:rsidR="00FB5F2B" w:rsidRPr="001C3485" w14:paraId="76B5F48D" w14:textId="77777777" w:rsidTr="00532D04">
        <w:trPr>
          <w:trHeight w:val="258"/>
          <w:jc w:val="center"/>
        </w:trPr>
        <w:tc>
          <w:tcPr>
            <w:tcW w:w="3539" w:type="dxa"/>
            <w:tcBorders>
              <w:right w:val="single" w:sz="4" w:space="0" w:color="000000"/>
            </w:tcBorders>
            <w:tcMar>
              <w:left w:w="28" w:type="dxa"/>
              <w:right w:w="28" w:type="dxa"/>
            </w:tcMar>
            <w:vAlign w:val="center"/>
          </w:tcPr>
          <w:p w14:paraId="6AC9B751" w14:textId="77777777" w:rsidR="00FB5F2B" w:rsidRPr="001C3485" w:rsidRDefault="00FB5F2B" w:rsidP="00942608">
            <w:pPr>
              <w:widowControl w:val="0"/>
              <w:suppressAutoHyphens w:val="0"/>
              <w:adjustRightInd w:val="0"/>
              <w:snapToGrid w:val="0"/>
              <w:rPr>
                <w:sz w:val="16"/>
                <w:szCs w:val="16"/>
              </w:rPr>
            </w:pPr>
            <w:r w:rsidRPr="001C3485">
              <w:rPr>
                <w:sz w:val="16"/>
                <w:szCs w:val="16"/>
              </w:rPr>
              <w:t>β</w:t>
            </w:r>
          </w:p>
        </w:tc>
        <w:tc>
          <w:tcPr>
            <w:tcW w:w="3402" w:type="dxa"/>
            <w:tcBorders>
              <w:left w:val="single" w:sz="4" w:space="0" w:color="000000"/>
            </w:tcBorders>
            <w:vAlign w:val="center"/>
          </w:tcPr>
          <w:p w14:paraId="578A7BA3" w14:textId="77777777" w:rsidR="00FB5F2B" w:rsidRPr="001C3485" w:rsidRDefault="00FB5F2B" w:rsidP="00942608">
            <w:pPr>
              <w:widowControl w:val="0"/>
              <w:suppressAutoHyphens w:val="0"/>
              <w:adjustRightInd w:val="0"/>
              <w:snapToGrid w:val="0"/>
              <w:rPr>
                <w:sz w:val="16"/>
                <w:szCs w:val="16"/>
              </w:rPr>
            </w:pPr>
            <w:r w:rsidRPr="001C3485">
              <w:rPr>
                <w:sz w:val="16"/>
                <w:szCs w:val="16"/>
              </w:rPr>
              <w:t>1</w:t>
            </w:r>
          </w:p>
        </w:tc>
      </w:tr>
      <w:tr w:rsidR="00FB5F2B" w:rsidRPr="001C3485" w14:paraId="038F7590" w14:textId="77777777" w:rsidTr="00532D04">
        <w:trPr>
          <w:trHeight w:val="258"/>
          <w:jc w:val="center"/>
        </w:trPr>
        <w:tc>
          <w:tcPr>
            <w:tcW w:w="3539" w:type="dxa"/>
            <w:tcBorders>
              <w:right w:val="single" w:sz="4" w:space="0" w:color="000000"/>
            </w:tcBorders>
            <w:tcMar>
              <w:left w:w="28" w:type="dxa"/>
              <w:right w:w="28" w:type="dxa"/>
            </w:tcMar>
            <w:vAlign w:val="center"/>
          </w:tcPr>
          <w:p w14:paraId="3D73CB58" w14:textId="77777777" w:rsidR="00FB5F2B" w:rsidRPr="001C3485" w:rsidRDefault="00FB5F2B" w:rsidP="00942608">
            <w:pPr>
              <w:widowControl w:val="0"/>
              <w:suppressAutoHyphens w:val="0"/>
              <w:adjustRightInd w:val="0"/>
              <w:snapToGrid w:val="0"/>
              <w:rPr>
                <w:sz w:val="16"/>
                <w:szCs w:val="16"/>
              </w:rPr>
            </w:pPr>
            <w:r w:rsidRPr="001C3485">
              <w:rPr>
                <w:sz w:val="16"/>
                <w:szCs w:val="16"/>
              </w:rPr>
              <w:t>ρ</w:t>
            </w:r>
          </w:p>
        </w:tc>
        <w:tc>
          <w:tcPr>
            <w:tcW w:w="3402" w:type="dxa"/>
            <w:tcBorders>
              <w:left w:val="single" w:sz="4" w:space="0" w:color="000000"/>
            </w:tcBorders>
            <w:vAlign w:val="center"/>
          </w:tcPr>
          <w:p w14:paraId="1E4CCE34" w14:textId="77777777" w:rsidR="00FB5F2B" w:rsidRPr="001C3485" w:rsidRDefault="00FB5F2B" w:rsidP="00942608">
            <w:pPr>
              <w:widowControl w:val="0"/>
              <w:suppressAutoHyphens w:val="0"/>
              <w:adjustRightInd w:val="0"/>
              <w:snapToGrid w:val="0"/>
              <w:rPr>
                <w:sz w:val="16"/>
                <w:szCs w:val="16"/>
              </w:rPr>
            </w:pPr>
            <w:r w:rsidRPr="001C3485">
              <w:rPr>
                <w:sz w:val="16"/>
                <w:szCs w:val="16"/>
              </w:rPr>
              <w:t>0.6</w:t>
            </w:r>
          </w:p>
        </w:tc>
      </w:tr>
      <w:tr w:rsidR="00FB5F2B" w:rsidRPr="001C3485" w14:paraId="086C1B44" w14:textId="77777777" w:rsidTr="00532D04">
        <w:trPr>
          <w:trHeight w:val="258"/>
          <w:jc w:val="center"/>
        </w:trPr>
        <w:tc>
          <w:tcPr>
            <w:tcW w:w="3539" w:type="dxa"/>
            <w:tcBorders>
              <w:right w:val="single" w:sz="4" w:space="0" w:color="000000"/>
            </w:tcBorders>
            <w:tcMar>
              <w:left w:w="28" w:type="dxa"/>
              <w:right w:w="28" w:type="dxa"/>
            </w:tcMar>
            <w:vAlign w:val="center"/>
          </w:tcPr>
          <w:p w14:paraId="319DD288" w14:textId="77777777" w:rsidR="00FB5F2B" w:rsidRPr="001C3485" w:rsidRDefault="00FB5F2B" w:rsidP="00942608">
            <w:pPr>
              <w:widowControl w:val="0"/>
              <w:suppressAutoHyphens w:val="0"/>
              <w:adjustRightInd w:val="0"/>
              <w:snapToGrid w:val="0"/>
              <w:rPr>
                <w:sz w:val="16"/>
                <w:szCs w:val="16"/>
              </w:rPr>
            </w:pPr>
            <w:r w:rsidRPr="001C3485">
              <w:rPr>
                <w:sz w:val="16"/>
                <w:szCs w:val="16"/>
              </w:rPr>
              <w:t>Q</w:t>
            </w:r>
          </w:p>
        </w:tc>
        <w:tc>
          <w:tcPr>
            <w:tcW w:w="3402" w:type="dxa"/>
            <w:tcBorders>
              <w:left w:val="single" w:sz="4" w:space="0" w:color="000000"/>
            </w:tcBorders>
            <w:vAlign w:val="center"/>
          </w:tcPr>
          <w:p w14:paraId="0EA26E3F" w14:textId="77777777" w:rsidR="00FB5F2B" w:rsidRPr="001C3485" w:rsidRDefault="00FB5F2B" w:rsidP="00942608">
            <w:pPr>
              <w:widowControl w:val="0"/>
              <w:suppressAutoHyphens w:val="0"/>
              <w:adjustRightInd w:val="0"/>
              <w:snapToGrid w:val="0"/>
              <w:rPr>
                <w:sz w:val="16"/>
                <w:szCs w:val="16"/>
              </w:rPr>
            </w:pPr>
            <w:r w:rsidRPr="001C3485">
              <w:rPr>
                <w:sz w:val="16"/>
                <w:szCs w:val="16"/>
              </w:rPr>
              <w:t>10</w:t>
            </w:r>
          </w:p>
        </w:tc>
      </w:tr>
    </w:tbl>
    <w:p w14:paraId="69DBDF94" w14:textId="6D13533C" w:rsidR="00FB5F2B" w:rsidRPr="001C3485" w:rsidRDefault="00FB5F2B" w:rsidP="009C1E6E">
      <w:pPr>
        <w:widowControl w:val="0"/>
        <w:pBdr>
          <w:top w:val="nil"/>
          <w:left w:val="nil"/>
          <w:bottom w:val="nil"/>
          <w:right w:val="nil"/>
          <w:between w:val="nil"/>
        </w:pBdr>
        <w:suppressAutoHyphens w:val="0"/>
        <w:adjustRightInd w:val="0"/>
        <w:snapToGrid w:val="0"/>
        <w:jc w:val="both"/>
      </w:pPr>
      <w:r w:rsidRPr="001C3485">
        <w:lastRenderedPageBreak/>
        <w:t>where</w:t>
      </w:r>
      <w:r w:rsidR="00942608" w:rsidRPr="001C3485">
        <w:t xml:space="preserve"> </w:t>
      </w:r>
      <w:r w:rsidRPr="001C3485">
        <w:t>α</w:t>
      </w:r>
      <w:r w:rsidR="00942608" w:rsidRPr="001C3485">
        <w:t xml:space="preserve"> </w:t>
      </w:r>
      <w:r w:rsidRPr="001C3485">
        <w:t>defines</w:t>
      </w:r>
      <w:r w:rsidR="00942608" w:rsidRPr="001C3485">
        <w:t xml:space="preserve"> </w:t>
      </w:r>
      <w:r w:rsidRPr="001C3485">
        <w:t>the</w:t>
      </w:r>
      <w:r w:rsidR="00942608" w:rsidRPr="001C3485">
        <w:t xml:space="preserve"> </w:t>
      </w:r>
      <w:r w:rsidRPr="001C3485">
        <w:t>pheromone</w:t>
      </w:r>
      <w:r w:rsidR="00942608" w:rsidRPr="001C3485">
        <w:t xml:space="preserve"> </w:t>
      </w:r>
      <w:r w:rsidRPr="001C3485">
        <w:t>importance</w:t>
      </w:r>
      <w:r w:rsidR="00942608" w:rsidRPr="001C3485">
        <w:t xml:space="preserve"> </w:t>
      </w:r>
      <w:r w:rsidRPr="001C3485">
        <w:t>weight,</w:t>
      </w:r>
      <w:r w:rsidR="00942608" w:rsidRPr="001C3485">
        <w:t xml:space="preserve"> </w:t>
      </w:r>
      <w:r w:rsidRPr="001C3485">
        <w:t>β</w:t>
      </w:r>
      <w:r w:rsidR="00942608" w:rsidRPr="001C3485">
        <w:t xml:space="preserve"> </w:t>
      </w:r>
      <w:r w:rsidRPr="001C3485">
        <w:t>defines</w:t>
      </w:r>
      <w:r w:rsidR="00942608" w:rsidRPr="001C3485">
        <w:t xml:space="preserve"> </w:t>
      </w:r>
      <w:r w:rsidRPr="001C3485">
        <w:t>the</w:t>
      </w:r>
      <w:r w:rsidR="00942608" w:rsidRPr="001C3485">
        <w:t xml:space="preserve"> </w:t>
      </w:r>
      <w:r w:rsidRPr="001C3485">
        <w:t>visibility</w:t>
      </w:r>
      <w:r w:rsidR="00942608" w:rsidRPr="001C3485">
        <w:t xml:space="preserve"> </w:t>
      </w:r>
      <w:r w:rsidRPr="001C3485">
        <w:t>importance</w:t>
      </w:r>
      <w:r w:rsidR="00942608" w:rsidRPr="001C3485">
        <w:t xml:space="preserve"> </w:t>
      </w:r>
      <w:r w:rsidRPr="001C3485">
        <w:t>weight,</w:t>
      </w:r>
      <w:r w:rsidR="00942608" w:rsidRPr="001C3485">
        <w:t xml:space="preserve"> </w:t>
      </w:r>
      <w:r w:rsidRPr="001C3485">
        <w:t>ρ</w:t>
      </w:r>
      <w:r w:rsidR="00942608" w:rsidRPr="001C3485">
        <w:t xml:space="preserve"> </w:t>
      </w:r>
      <w:r w:rsidRPr="001C3485">
        <w:t>defines</w:t>
      </w:r>
      <w:r w:rsidR="00942608" w:rsidRPr="001C3485">
        <w:t xml:space="preserve"> </w:t>
      </w:r>
      <w:r w:rsidRPr="001C3485">
        <w:t>the</w:t>
      </w:r>
      <w:r w:rsidR="00942608" w:rsidRPr="001C3485">
        <w:t xml:space="preserve"> </w:t>
      </w:r>
      <w:r w:rsidRPr="001C3485">
        <w:t>pheromone</w:t>
      </w:r>
      <w:r w:rsidR="00942608" w:rsidRPr="001C3485">
        <w:t xml:space="preserve"> </w:t>
      </w:r>
      <w:r w:rsidRPr="001C3485">
        <w:t>evaporation</w:t>
      </w:r>
      <w:r w:rsidR="00942608" w:rsidRPr="001C3485">
        <w:t xml:space="preserve"> </w:t>
      </w:r>
      <w:r w:rsidRPr="001C3485">
        <w:t>rate,</w:t>
      </w:r>
      <w:r w:rsidR="00942608" w:rsidRPr="001C3485">
        <w:t xml:space="preserve"> </w:t>
      </w:r>
      <w:r w:rsidRPr="001C3485">
        <w:t>and</w:t>
      </w:r>
      <w:r w:rsidR="00942608" w:rsidRPr="001C3485">
        <w:t xml:space="preserve"> </w:t>
      </w:r>
      <w:r w:rsidRPr="001C3485">
        <w:t>Q</w:t>
      </w:r>
      <w:r w:rsidR="00942608" w:rsidRPr="001C3485">
        <w:t xml:space="preserve"> </w:t>
      </w:r>
      <w:r w:rsidRPr="001C3485">
        <w:t>defines</w:t>
      </w:r>
      <w:r w:rsidR="00942608" w:rsidRPr="001C3485">
        <w:t xml:space="preserve"> </w:t>
      </w:r>
      <w:r w:rsidRPr="001C3485">
        <w:t>the</w:t>
      </w:r>
      <w:r w:rsidR="00942608" w:rsidRPr="001C3485">
        <w:t xml:space="preserve"> </w:t>
      </w:r>
      <w:r w:rsidRPr="001C3485">
        <w:t>pheromone</w:t>
      </w:r>
      <w:r w:rsidR="00942608" w:rsidRPr="001C3485">
        <w:t xml:space="preserve"> </w:t>
      </w:r>
      <w:r w:rsidRPr="001C3485">
        <w:t>deposit</w:t>
      </w:r>
      <w:r w:rsidR="00942608" w:rsidRPr="001C3485">
        <w:t xml:space="preserve"> </w:t>
      </w:r>
      <w:r w:rsidRPr="001C3485">
        <w:t>strength.</w:t>
      </w:r>
      <w:r w:rsidR="00942608" w:rsidRPr="001C3485">
        <w:t xml:space="preserve"> </w:t>
      </w:r>
      <w:r w:rsidRPr="001C3485">
        <w:t>The</w:t>
      </w:r>
      <w:r w:rsidR="00942608" w:rsidRPr="001C3485">
        <w:t xml:space="preserve"> </w:t>
      </w:r>
      <w:r w:rsidRPr="001C3485">
        <w:t>starting</w:t>
      </w:r>
      <w:r w:rsidR="00942608" w:rsidRPr="001C3485">
        <w:t xml:space="preserve"> </w:t>
      </w:r>
      <w:r w:rsidRPr="001C3485">
        <w:t>point</w:t>
      </w:r>
      <w:r w:rsidR="00942608" w:rsidRPr="001C3485">
        <w:t xml:space="preserve"> </w:t>
      </w:r>
      <w:r w:rsidRPr="001C3485">
        <w:t>for</w:t>
      </w:r>
      <w:r w:rsidR="00942608" w:rsidRPr="001C3485">
        <w:t xml:space="preserve"> </w:t>
      </w:r>
      <w:r w:rsidRPr="001C3485">
        <w:t>the</w:t>
      </w:r>
      <w:r w:rsidR="00942608" w:rsidRPr="001C3485">
        <w:t xml:space="preserve"> </w:t>
      </w:r>
      <w:r w:rsidRPr="001C3485">
        <w:t>search</w:t>
      </w:r>
      <w:r w:rsidR="00942608" w:rsidRPr="001C3485">
        <w:t xml:space="preserve"> </w:t>
      </w:r>
      <w:r w:rsidRPr="001C3485">
        <w:t>is</w:t>
      </w:r>
      <w:r w:rsidR="00942608" w:rsidRPr="001C3485">
        <w:t xml:space="preserve"> </w:t>
      </w:r>
      <w:r w:rsidRPr="001C3485">
        <w:t>always</w:t>
      </w:r>
      <w:r w:rsidR="00942608" w:rsidRPr="001C3485">
        <w:t xml:space="preserve"> </w:t>
      </w:r>
      <w:r w:rsidRPr="001C3485">
        <w:t>at</w:t>
      </w:r>
      <w:r w:rsidR="00942608" w:rsidRPr="001C3485">
        <w:t xml:space="preserve"> </w:t>
      </w:r>
      <w:r w:rsidRPr="001C3485">
        <w:t>the</w:t>
      </w:r>
      <w:r w:rsidR="00942608" w:rsidRPr="001C3485">
        <w:t xml:space="preserve"> </w:t>
      </w:r>
      <w:r w:rsidRPr="001C3485">
        <w:t>food</w:t>
      </w:r>
      <w:r w:rsidR="00942608" w:rsidRPr="001C3485">
        <w:t xml:space="preserve"> </w:t>
      </w:r>
      <w:r w:rsidRPr="001C3485">
        <w:t>node</w:t>
      </w:r>
      <w:r w:rsidR="00942608" w:rsidRPr="001C3485">
        <w:t xml:space="preserve"> </w:t>
      </w:r>
      <w:r w:rsidRPr="001C3485">
        <w:t>as</w:t>
      </w:r>
      <w:r w:rsidR="00942608" w:rsidRPr="001C3485">
        <w:t xml:space="preserve"> </w:t>
      </w:r>
      <w:r w:rsidRPr="001C3485">
        <w:t>the</w:t>
      </w:r>
      <w:r w:rsidR="00942608" w:rsidRPr="001C3485">
        <w:t xml:space="preserve"> </w:t>
      </w:r>
      <w:r w:rsidRPr="001C3485">
        <w:t>algorithm</w:t>
      </w:r>
      <w:r w:rsidR="00942608" w:rsidRPr="001C3485">
        <w:t xml:space="preserve"> </w:t>
      </w:r>
      <w:r w:rsidRPr="001C3485">
        <w:t>performs</w:t>
      </w:r>
      <w:r w:rsidR="00942608" w:rsidRPr="001C3485">
        <w:t xml:space="preserve"> </w:t>
      </w:r>
      <w:r w:rsidRPr="001C3485">
        <w:t>reversed</w:t>
      </w:r>
      <w:r w:rsidR="00942608" w:rsidRPr="001C3485">
        <w:t xml:space="preserve"> </w:t>
      </w:r>
      <w:r w:rsidRPr="001C3485">
        <w:t>search.</w:t>
      </w:r>
    </w:p>
    <w:p w14:paraId="331D29DA" w14:textId="2ACFD871" w:rsidR="00FB5F2B" w:rsidRPr="001C3485" w:rsidRDefault="00FB5F2B" w:rsidP="00942608">
      <w:pPr>
        <w:widowControl w:val="0"/>
        <w:pBdr>
          <w:top w:val="nil"/>
          <w:left w:val="nil"/>
          <w:bottom w:val="nil"/>
          <w:right w:val="nil"/>
          <w:between w:val="nil"/>
        </w:pBdr>
        <w:suppressAutoHyphens w:val="0"/>
        <w:adjustRightInd w:val="0"/>
        <w:snapToGrid w:val="0"/>
        <w:ind w:firstLineChars="200" w:firstLine="400"/>
        <w:jc w:val="both"/>
      </w:pPr>
      <w:r w:rsidRPr="001C3485">
        <w:rPr>
          <w:rFonts w:eastAsia="Times New Roman"/>
          <w:color w:val="000000"/>
        </w:rPr>
        <w:t>For</w:t>
      </w:r>
      <w:r w:rsidR="00942608" w:rsidRPr="001C3485">
        <w:rPr>
          <w:rFonts w:eastAsia="Times New Roman"/>
          <w:color w:val="000000"/>
        </w:rPr>
        <w:t xml:space="preserve"> </w:t>
      </w:r>
      <w:r w:rsidRPr="001C3485">
        <w:rPr>
          <w:rFonts w:eastAsia="Times New Roman"/>
          <w:color w:val="000000"/>
        </w:rPr>
        <w:t>the</w:t>
      </w:r>
      <w:r w:rsidR="00942608" w:rsidRPr="001C3485">
        <w:rPr>
          <w:rFonts w:eastAsia="Times New Roman"/>
          <w:color w:val="000000"/>
        </w:rPr>
        <w:t xml:space="preserve"> </w:t>
      </w:r>
      <w:r w:rsidRPr="001C3485">
        <w:rPr>
          <w:rFonts w:eastAsia="Times New Roman"/>
          <w:color w:val="000000"/>
        </w:rPr>
        <w:t>hardware</w:t>
      </w:r>
      <w:r w:rsidR="00942608" w:rsidRPr="001C3485">
        <w:rPr>
          <w:rFonts w:eastAsia="Times New Roman"/>
          <w:color w:val="000000"/>
        </w:rPr>
        <w:t xml:space="preserve"> </w:t>
      </w:r>
      <w:r w:rsidRPr="001C3485">
        <w:rPr>
          <w:rFonts w:eastAsia="Times New Roman"/>
          <w:color w:val="000000"/>
        </w:rPr>
        <w:t>verification</w:t>
      </w:r>
      <w:r w:rsidR="00942608" w:rsidRPr="001C3485">
        <w:rPr>
          <w:rFonts w:eastAsia="Times New Roman"/>
          <w:color w:val="000000"/>
        </w:rPr>
        <w:t xml:space="preserve"> </w:t>
      </w:r>
      <w:r w:rsidRPr="001C3485">
        <w:rPr>
          <w:rFonts w:eastAsia="Times New Roman"/>
          <w:color w:val="000000"/>
        </w:rPr>
        <w:t>of</w:t>
      </w:r>
      <w:r w:rsidR="00942608" w:rsidRPr="001C3485">
        <w:rPr>
          <w:rFonts w:eastAsia="Times New Roman"/>
          <w:color w:val="000000"/>
        </w:rPr>
        <w:t xml:space="preserve"> </w:t>
      </w:r>
      <w:r w:rsidRPr="001C3485">
        <w:rPr>
          <w:rFonts w:eastAsia="Times New Roman"/>
          <w:color w:val="000000"/>
        </w:rPr>
        <w:t>the</w:t>
      </w:r>
      <w:r w:rsidR="00942608" w:rsidRPr="001C3485">
        <w:rPr>
          <w:rFonts w:eastAsia="Times New Roman"/>
          <w:color w:val="000000"/>
        </w:rPr>
        <w:t xml:space="preserve"> </w:t>
      </w:r>
      <w:r w:rsidRPr="001C3485">
        <w:rPr>
          <w:rFonts w:eastAsia="Times New Roman"/>
          <w:color w:val="000000"/>
        </w:rPr>
        <w:t>tests,</w:t>
      </w:r>
      <w:r w:rsidR="00942608" w:rsidRPr="001C3485">
        <w:rPr>
          <w:rFonts w:eastAsia="Times New Roman"/>
          <w:color w:val="000000"/>
        </w:rPr>
        <w:t xml:space="preserve"> </w:t>
      </w:r>
      <w:r w:rsidRPr="001C3485">
        <w:rPr>
          <w:rFonts w:eastAsia="Times New Roman"/>
          <w:color w:val="000000"/>
        </w:rPr>
        <w:t>we</w:t>
      </w:r>
      <w:r w:rsidR="00942608" w:rsidRPr="001C3485">
        <w:rPr>
          <w:rFonts w:eastAsia="Times New Roman"/>
          <w:color w:val="000000"/>
        </w:rPr>
        <w:t xml:space="preserve"> </w:t>
      </w:r>
      <w:r w:rsidRPr="001C3485">
        <w:rPr>
          <w:rFonts w:eastAsia="Times New Roman"/>
          <w:color w:val="000000"/>
        </w:rPr>
        <w:t>conducted</w:t>
      </w:r>
      <w:r w:rsidR="00942608" w:rsidRPr="001C3485">
        <w:rPr>
          <w:rFonts w:eastAsia="Times New Roman"/>
          <w:color w:val="000000"/>
        </w:rPr>
        <w:t xml:space="preserve"> </w:t>
      </w:r>
      <w:r w:rsidRPr="001C3485">
        <w:rPr>
          <w:rFonts w:eastAsia="Times New Roman"/>
          <w:color w:val="000000"/>
        </w:rPr>
        <w:t>a</w:t>
      </w:r>
      <w:r w:rsidR="00942608" w:rsidRPr="001C3485">
        <w:rPr>
          <w:rFonts w:eastAsia="Times New Roman"/>
          <w:color w:val="000000"/>
        </w:rPr>
        <w:t xml:space="preserve"> </w:t>
      </w:r>
      <w:r w:rsidRPr="001C3485">
        <w:rPr>
          <w:rFonts w:eastAsia="Times New Roman"/>
          <w:color w:val="000000"/>
        </w:rPr>
        <w:t>fault</w:t>
      </w:r>
      <w:r w:rsidR="00942608" w:rsidRPr="001C3485">
        <w:rPr>
          <w:rFonts w:eastAsia="Times New Roman"/>
          <w:color w:val="000000"/>
        </w:rPr>
        <w:t xml:space="preserve"> </w:t>
      </w:r>
      <w:r w:rsidRPr="001C3485">
        <w:rPr>
          <w:rFonts w:eastAsia="Times New Roman"/>
          <w:color w:val="000000"/>
        </w:rPr>
        <w:t>injection</w:t>
      </w:r>
      <w:r w:rsidR="00942608" w:rsidRPr="001C3485">
        <w:rPr>
          <w:rFonts w:eastAsia="Times New Roman"/>
          <w:color w:val="000000"/>
        </w:rPr>
        <w:t xml:space="preserve"> </w:t>
      </w:r>
      <w:r w:rsidRPr="001C3485">
        <w:rPr>
          <w:rFonts w:eastAsia="Times New Roman"/>
          <w:color w:val="000000"/>
        </w:rPr>
        <w:t>experiment.</w:t>
      </w:r>
      <w:r w:rsidR="00942608" w:rsidRPr="001C3485">
        <w:rPr>
          <w:rFonts w:eastAsia="Times New Roman"/>
          <w:color w:val="000000"/>
        </w:rPr>
        <w:t xml:space="preserve"> </w:t>
      </w:r>
      <w:r w:rsidRPr="001C3485">
        <w:rPr>
          <w:rFonts w:eastAsia="Times New Roman"/>
          <w:color w:val="000000"/>
        </w:rPr>
        <w:t>We</w:t>
      </w:r>
      <w:r w:rsidR="00942608" w:rsidRPr="001C3485">
        <w:rPr>
          <w:rFonts w:eastAsia="Times New Roman"/>
          <w:color w:val="000000"/>
        </w:rPr>
        <w:t xml:space="preserve"> </w:t>
      </w:r>
      <w:r w:rsidRPr="001C3485">
        <w:rPr>
          <w:rFonts w:eastAsia="Times New Roman"/>
          <w:color w:val="000000"/>
        </w:rPr>
        <w:t>sequ</w:t>
      </w:r>
      <w:r w:rsidRPr="001C3485">
        <w:t>entially</w:t>
      </w:r>
      <w:r w:rsidR="00942608" w:rsidRPr="001C3485">
        <w:t xml:space="preserve"> </w:t>
      </w:r>
      <w:r w:rsidRPr="001C3485">
        <w:t>injected</w:t>
      </w:r>
      <w:r w:rsidR="00942608" w:rsidRPr="001C3485">
        <w:t xml:space="preserve"> </w:t>
      </w:r>
      <w:r w:rsidRPr="001C3485">
        <w:t>stuck-at-0</w:t>
      </w:r>
      <w:r w:rsidR="00942608" w:rsidRPr="001C3485">
        <w:t xml:space="preserve"> </w:t>
      </w:r>
      <w:r w:rsidRPr="001C3485">
        <w:t>faults</w:t>
      </w:r>
      <w:r w:rsidR="00942608" w:rsidRPr="001C3485">
        <w:t xml:space="preserve"> </w:t>
      </w:r>
      <w:r w:rsidRPr="001C3485">
        <w:t>at</w:t>
      </w:r>
      <w:r w:rsidR="00942608" w:rsidRPr="001C3485">
        <w:t xml:space="preserve"> </w:t>
      </w:r>
      <w:r w:rsidRPr="001C3485">
        <w:t>each</w:t>
      </w:r>
      <w:r w:rsidR="00942608" w:rsidRPr="001C3485">
        <w:t xml:space="preserve"> </w:t>
      </w:r>
      <w:r w:rsidRPr="001C3485">
        <w:t>possible</w:t>
      </w:r>
      <w:r w:rsidR="00942608" w:rsidRPr="001C3485">
        <w:t xml:space="preserve"> </w:t>
      </w:r>
      <w:r w:rsidRPr="001C3485">
        <w:t>position</w:t>
      </w:r>
      <w:r w:rsidR="00942608" w:rsidRPr="001C3485">
        <w:t xml:space="preserve"> </w:t>
      </w:r>
      <w:r w:rsidRPr="001C3485">
        <w:t>using</w:t>
      </w:r>
      <w:r w:rsidR="00942608" w:rsidRPr="001C3485">
        <w:t xml:space="preserve"> </w:t>
      </w:r>
      <w:r w:rsidRPr="001C3485">
        <w:t>the</w:t>
      </w:r>
      <w:r w:rsidR="00942608" w:rsidRPr="001C3485">
        <w:t xml:space="preserve"> </w:t>
      </w:r>
      <w:r w:rsidRPr="001C3485">
        <w:t>following</w:t>
      </w:r>
      <w:r w:rsidR="00942608" w:rsidRPr="001C3485">
        <w:t xml:space="preserve"> </w:t>
      </w:r>
      <w:r w:rsidRPr="001C3485">
        <w:t>Verilog</w:t>
      </w:r>
      <w:r w:rsidR="00942608" w:rsidRPr="001C3485">
        <w:t xml:space="preserve"> </w:t>
      </w:r>
      <w:r w:rsidRPr="001C3485">
        <w:t>program:</w:t>
      </w:r>
      <w:r w:rsidR="00942608" w:rsidRPr="001C3485">
        <w:t xml:space="preserve"> </w:t>
      </w:r>
    </w:p>
    <w:p w14:paraId="6AED1797" w14:textId="77777777" w:rsidR="00A451EE" w:rsidRPr="001C3485" w:rsidRDefault="00A451EE" w:rsidP="009C1E6E">
      <w:pPr>
        <w:widowControl w:val="0"/>
        <w:pBdr>
          <w:top w:val="nil"/>
          <w:left w:val="nil"/>
          <w:bottom w:val="nil"/>
          <w:right w:val="nil"/>
          <w:between w:val="nil"/>
        </w:pBdr>
        <w:suppressAutoHyphens w:val="0"/>
        <w:adjustRightInd w:val="0"/>
        <w:snapToGrid w:val="0"/>
      </w:pPr>
    </w:p>
    <w:p w14:paraId="79CDCBFA" w14:textId="01BDF881" w:rsidR="00FB5F2B" w:rsidRPr="001C3485" w:rsidRDefault="00C14194" w:rsidP="00942608">
      <w:pPr>
        <w:widowControl w:val="0"/>
        <w:pBdr>
          <w:top w:val="nil"/>
          <w:left w:val="nil"/>
          <w:bottom w:val="nil"/>
          <w:right w:val="nil"/>
          <w:between w:val="nil"/>
        </w:pBdr>
        <w:suppressAutoHyphens w:val="0"/>
        <w:adjustRightInd w:val="0"/>
        <w:snapToGrid w:val="0"/>
      </w:pPr>
      <w:r w:rsidRPr="001C3485">
        <w:rPr>
          <w:noProof/>
        </w:rPr>
        <w:drawing>
          <wp:inline distT="0" distB="0" distL="0" distR="0" wp14:anchorId="18A465C8" wp14:editId="327D27D9">
            <wp:extent cx="4402863" cy="308707"/>
            <wp:effectExtent l="0" t="0" r="0" b="0"/>
            <wp:docPr id="21091716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87866" cy="335701"/>
                    </a:xfrm>
                    <a:prstGeom prst="rect">
                      <a:avLst/>
                    </a:prstGeom>
                    <a:noFill/>
                    <a:ln>
                      <a:noFill/>
                    </a:ln>
                  </pic:spPr>
                </pic:pic>
              </a:graphicData>
            </a:graphic>
          </wp:inline>
        </w:drawing>
      </w:r>
    </w:p>
    <w:p w14:paraId="67172D2E" w14:textId="073D1718" w:rsidR="00FB5F2B" w:rsidRPr="001C3485" w:rsidRDefault="00FB5F2B" w:rsidP="00942608">
      <w:pPr>
        <w:widowControl w:val="0"/>
        <w:suppressAutoHyphens w:val="0"/>
        <w:adjustRightInd w:val="0"/>
        <w:snapToGrid w:val="0"/>
        <w:spacing w:before="120" w:after="240"/>
        <w:jc w:val="both"/>
        <w:rPr>
          <w:sz w:val="16"/>
          <w:szCs w:val="16"/>
        </w:rPr>
      </w:pPr>
      <w:r w:rsidRPr="001C3485">
        <w:rPr>
          <w:sz w:val="16"/>
          <w:szCs w:val="16"/>
        </w:rPr>
        <w:t>Fig.7.</w:t>
      </w:r>
      <w:r w:rsidR="00942608" w:rsidRPr="001C3485">
        <w:rPr>
          <w:sz w:val="16"/>
          <w:szCs w:val="16"/>
        </w:rPr>
        <w:t xml:space="preserve"> </w:t>
      </w:r>
      <w:r w:rsidRPr="001C3485">
        <w:rPr>
          <w:sz w:val="16"/>
          <w:szCs w:val="16"/>
        </w:rPr>
        <w:t>Fault</w:t>
      </w:r>
      <w:r w:rsidR="00942608" w:rsidRPr="001C3485">
        <w:rPr>
          <w:sz w:val="16"/>
          <w:szCs w:val="16"/>
        </w:rPr>
        <w:t xml:space="preserve"> </w:t>
      </w:r>
      <w:r w:rsidRPr="001C3485">
        <w:rPr>
          <w:sz w:val="16"/>
          <w:szCs w:val="16"/>
        </w:rPr>
        <w:t>injection</w:t>
      </w:r>
      <w:r w:rsidR="00942608" w:rsidRPr="001C3485">
        <w:rPr>
          <w:sz w:val="16"/>
          <w:szCs w:val="16"/>
        </w:rPr>
        <w:t xml:space="preserve"> </w:t>
      </w:r>
      <w:r w:rsidRPr="001C3485">
        <w:rPr>
          <w:sz w:val="16"/>
          <w:szCs w:val="16"/>
        </w:rPr>
        <w:t>program</w:t>
      </w:r>
    </w:p>
    <w:p w14:paraId="7F2D30B9" w14:textId="6DE7B78C" w:rsidR="00FB5F2B" w:rsidRPr="001C3485" w:rsidRDefault="00FB5F2B" w:rsidP="00942608">
      <w:pPr>
        <w:widowControl w:val="0"/>
        <w:suppressAutoHyphens w:val="0"/>
        <w:adjustRightInd w:val="0"/>
        <w:snapToGrid w:val="0"/>
        <w:ind w:firstLineChars="200" w:firstLine="400"/>
        <w:jc w:val="both"/>
      </w:pPr>
      <w:r w:rsidRPr="001C3485">
        <w:t>After</w:t>
      </w:r>
      <w:r w:rsidR="00942608" w:rsidRPr="001C3485">
        <w:t xml:space="preserve"> </w:t>
      </w:r>
      <w:r w:rsidRPr="001C3485">
        <w:t>that,</w:t>
      </w:r>
      <w:r w:rsidR="00942608" w:rsidRPr="001C3485">
        <w:t xml:space="preserve"> </w:t>
      </w:r>
      <w:r w:rsidRPr="001C3485">
        <w:t>we</w:t>
      </w:r>
      <w:r w:rsidR="00942608" w:rsidRPr="001C3485">
        <w:t xml:space="preserve"> </w:t>
      </w:r>
      <w:r w:rsidRPr="001C3485">
        <w:t>proceeded</w:t>
      </w:r>
      <w:r w:rsidR="00942608" w:rsidRPr="001C3485">
        <w:t xml:space="preserve"> </w:t>
      </w:r>
      <w:r w:rsidRPr="001C3485">
        <w:t>with</w:t>
      </w:r>
      <w:r w:rsidR="00942608" w:rsidRPr="001C3485">
        <w:t xml:space="preserve"> </w:t>
      </w:r>
      <w:r w:rsidRPr="001C3485">
        <w:t>injecting</w:t>
      </w:r>
      <w:r w:rsidR="00942608" w:rsidRPr="001C3485">
        <w:t xml:space="preserve"> </w:t>
      </w:r>
      <w:r w:rsidRPr="001C3485">
        <w:t>stuck-at-1</w:t>
      </w:r>
      <w:r w:rsidR="00942608" w:rsidRPr="001C3485">
        <w:t xml:space="preserve"> </w:t>
      </w:r>
      <w:r w:rsidRPr="001C3485">
        <w:t>faults</w:t>
      </w:r>
      <w:r w:rsidR="00942608" w:rsidRPr="001C3485">
        <w:t xml:space="preserve"> </w:t>
      </w:r>
      <w:r w:rsidRPr="001C3485">
        <w:t>with</w:t>
      </w:r>
      <w:r w:rsidR="00942608" w:rsidRPr="001C3485">
        <w:t xml:space="preserve"> </w:t>
      </w:r>
      <w:r w:rsidRPr="001C3485">
        <w:t>a</w:t>
      </w:r>
      <w:r w:rsidR="00942608" w:rsidRPr="001C3485">
        <w:t xml:space="preserve"> </w:t>
      </w:r>
      <w:r w:rsidRPr="001C3485">
        <w:t>similar</w:t>
      </w:r>
      <w:r w:rsidR="00942608" w:rsidRPr="001C3485">
        <w:t xml:space="preserve"> </w:t>
      </w:r>
      <w:r w:rsidRPr="001C3485">
        <w:t>program.</w:t>
      </w:r>
      <w:r w:rsidR="00942608" w:rsidRPr="001C3485">
        <w:t xml:space="preserve"> </w:t>
      </w:r>
      <w:r w:rsidRPr="001C3485">
        <w:t>As</w:t>
      </w:r>
      <w:r w:rsidR="00942608" w:rsidRPr="001C3485">
        <w:t xml:space="preserve"> </w:t>
      </w:r>
      <w:r w:rsidRPr="001C3485">
        <w:t>a</w:t>
      </w:r>
      <w:r w:rsidR="00942608" w:rsidRPr="001C3485">
        <w:t xml:space="preserve"> </w:t>
      </w:r>
      <w:r w:rsidRPr="001C3485">
        <w:t>result,</w:t>
      </w:r>
      <w:r w:rsidR="00942608" w:rsidRPr="001C3485">
        <w:t xml:space="preserve"> </w:t>
      </w:r>
      <w:r w:rsidRPr="001C3485">
        <w:t>we</w:t>
      </w:r>
      <w:r w:rsidR="00942608" w:rsidRPr="001C3485">
        <w:t xml:space="preserve"> </w:t>
      </w:r>
      <w:r w:rsidRPr="001C3485">
        <w:t>were</w:t>
      </w:r>
      <w:r w:rsidR="00942608" w:rsidRPr="001C3485">
        <w:t xml:space="preserve"> </w:t>
      </w:r>
      <w:r w:rsidRPr="001C3485">
        <w:t>able</w:t>
      </w:r>
      <w:r w:rsidR="00942608" w:rsidRPr="001C3485">
        <w:t xml:space="preserve"> </w:t>
      </w:r>
      <w:r w:rsidRPr="001C3485">
        <w:t>to</w:t>
      </w:r>
      <w:r w:rsidR="00942608" w:rsidRPr="001C3485">
        <w:t xml:space="preserve"> </w:t>
      </w:r>
      <w:r w:rsidRPr="001C3485">
        <w:t>detect</w:t>
      </w:r>
      <w:r w:rsidR="00942608" w:rsidRPr="001C3485">
        <w:t xml:space="preserve"> </w:t>
      </w:r>
      <w:r w:rsidRPr="001C3485">
        <w:t>all</w:t>
      </w:r>
      <w:r w:rsidR="00942608" w:rsidRPr="001C3485">
        <w:t xml:space="preserve"> </w:t>
      </w:r>
      <w:r w:rsidRPr="001C3485">
        <w:t>of</w:t>
      </w:r>
      <w:r w:rsidR="00942608" w:rsidRPr="001C3485">
        <w:t xml:space="preserve"> </w:t>
      </w:r>
      <w:r w:rsidRPr="001C3485">
        <w:t>the</w:t>
      </w:r>
      <w:r w:rsidR="00942608" w:rsidRPr="001C3485">
        <w:t xml:space="preserve"> </w:t>
      </w:r>
      <w:r w:rsidRPr="001C3485">
        <w:t>injected</w:t>
      </w:r>
      <w:r w:rsidR="00942608" w:rsidRPr="001C3485">
        <w:t xml:space="preserve"> </w:t>
      </w:r>
      <w:r w:rsidRPr="001C3485">
        <w:t>faults</w:t>
      </w:r>
      <w:r w:rsidR="00942608" w:rsidRPr="001C3485">
        <w:t xml:space="preserve"> </w:t>
      </w:r>
      <w:r w:rsidRPr="001C3485">
        <w:t>using</w:t>
      </w:r>
      <w:r w:rsidR="00942608" w:rsidRPr="001C3485">
        <w:t xml:space="preserve"> </w:t>
      </w:r>
      <w:r w:rsidRPr="001C3485">
        <w:t>the</w:t>
      </w:r>
      <w:r w:rsidR="00942608" w:rsidRPr="001C3485">
        <w:t xml:space="preserve"> </w:t>
      </w:r>
      <w:r w:rsidRPr="001C3485">
        <w:t>generated</w:t>
      </w:r>
      <w:r w:rsidR="00942608" w:rsidRPr="001C3485">
        <w:t xml:space="preserve"> </w:t>
      </w:r>
      <w:r w:rsidRPr="001C3485">
        <w:t>vector</w:t>
      </w:r>
      <w:r w:rsidR="00942608" w:rsidRPr="001C3485">
        <w:t xml:space="preserve"> </w:t>
      </w:r>
      <w:r w:rsidRPr="001C3485">
        <w:t>set</w:t>
      </w:r>
      <w:r w:rsidR="00942608" w:rsidRPr="001C3485">
        <w:t xml:space="preserve"> </w:t>
      </w:r>
      <w:r w:rsidRPr="001C3485">
        <w:t>1</w:t>
      </w:r>
      <w:r w:rsidR="00942608" w:rsidRPr="001C3485">
        <w:t xml:space="preserve"> </w:t>
      </w:r>
      <w:r w:rsidRPr="001C3485">
        <w:t>(from</w:t>
      </w:r>
      <w:r w:rsidR="00942608" w:rsidRPr="001C3485">
        <w:t xml:space="preserve"> </w:t>
      </w:r>
      <w:r w:rsidRPr="001C3485">
        <w:t>Table</w:t>
      </w:r>
      <w:r w:rsidR="00942608" w:rsidRPr="001C3485">
        <w:t xml:space="preserve"> </w:t>
      </w:r>
      <w:r w:rsidR="00123DF5" w:rsidRPr="001C3485">
        <w:t>4</w:t>
      </w:r>
      <w:r w:rsidRPr="001C3485">
        <w:t>).</w:t>
      </w:r>
    </w:p>
    <w:p w14:paraId="03B32272" w14:textId="436A7AEE" w:rsidR="00FB5F2B" w:rsidRPr="001C3485" w:rsidRDefault="00FB5F2B" w:rsidP="00942608">
      <w:pPr>
        <w:widowControl w:val="0"/>
        <w:pBdr>
          <w:top w:val="nil"/>
          <w:left w:val="nil"/>
          <w:bottom w:val="nil"/>
          <w:right w:val="nil"/>
          <w:between w:val="nil"/>
        </w:pBdr>
        <w:suppressAutoHyphens w:val="0"/>
        <w:adjustRightInd w:val="0"/>
        <w:snapToGrid w:val="0"/>
        <w:ind w:firstLineChars="200" w:firstLine="400"/>
        <w:jc w:val="both"/>
      </w:pPr>
      <w:r w:rsidRPr="001C3485">
        <w:t>To</w:t>
      </w:r>
      <w:r w:rsidR="00942608" w:rsidRPr="001C3485">
        <w:t xml:space="preserve"> </w:t>
      </w:r>
      <w:r w:rsidRPr="001C3485">
        <w:t>demonstrate</w:t>
      </w:r>
      <w:r w:rsidR="00942608" w:rsidRPr="001C3485">
        <w:t xml:space="preserve"> </w:t>
      </w:r>
      <w:r w:rsidRPr="001C3485">
        <w:t>the</w:t>
      </w:r>
      <w:r w:rsidR="00942608" w:rsidRPr="001C3485">
        <w:t xml:space="preserve"> </w:t>
      </w:r>
      <w:r w:rsidRPr="001C3485">
        <w:t>scalability</w:t>
      </w:r>
      <w:r w:rsidR="00942608" w:rsidRPr="001C3485">
        <w:t xml:space="preserve"> </w:t>
      </w:r>
      <w:r w:rsidRPr="001C3485">
        <w:t>of</w:t>
      </w:r>
      <w:r w:rsidR="00942608" w:rsidRPr="001C3485">
        <w:t xml:space="preserve"> </w:t>
      </w:r>
      <w:r w:rsidRPr="001C3485">
        <w:t>the</w:t>
      </w:r>
      <w:r w:rsidR="00942608" w:rsidRPr="001C3485">
        <w:t xml:space="preserve"> </w:t>
      </w:r>
      <w:r w:rsidRPr="001C3485">
        <w:t>proposed</w:t>
      </w:r>
      <w:r w:rsidR="00942608" w:rsidRPr="001C3485">
        <w:t xml:space="preserve"> </w:t>
      </w:r>
      <w:r w:rsidRPr="001C3485">
        <w:t>validation</w:t>
      </w:r>
      <w:r w:rsidR="00942608" w:rsidRPr="001C3485">
        <w:t xml:space="preserve"> </w:t>
      </w:r>
      <w:r w:rsidRPr="001C3485">
        <w:t>approach,</w:t>
      </w:r>
      <w:r w:rsidR="00942608" w:rsidRPr="001C3485">
        <w:t xml:space="preserve"> </w:t>
      </w:r>
      <w:r w:rsidRPr="001C3485">
        <w:t>we</w:t>
      </w:r>
      <w:r w:rsidR="00942608" w:rsidRPr="001C3485">
        <w:t xml:space="preserve"> </w:t>
      </w:r>
      <w:r w:rsidRPr="001C3485">
        <w:t>applied</w:t>
      </w:r>
      <w:r w:rsidR="00942608" w:rsidRPr="001C3485">
        <w:t xml:space="preserve"> </w:t>
      </w:r>
      <w:r w:rsidRPr="001C3485">
        <w:t>our</w:t>
      </w:r>
      <w:r w:rsidR="00942608" w:rsidRPr="001C3485">
        <w:t xml:space="preserve"> </w:t>
      </w:r>
      <w:r w:rsidRPr="001C3485">
        <w:t>algorithm</w:t>
      </w:r>
      <w:r w:rsidR="00942608" w:rsidRPr="001C3485">
        <w:t xml:space="preserve"> </w:t>
      </w:r>
      <w:r w:rsidRPr="001C3485">
        <w:t>to</w:t>
      </w:r>
      <w:r w:rsidR="00942608" w:rsidRPr="001C3485">
        <w:t xml:space="preserve"> </w:t>
      </w:r>
      <w:r w:rsidRPr="001C3485">
        <w:t>the</w:t>
      </w:r>
      <w:r w:rsidR="00942608" w:rsidRPr="001C3485">
        <w:t xml:space="preserve"> </w:t>
      </w:r>
      <w:r w:rsidRPr="001C3485">
        <w:t>large</w:t>
      </w:r>
      <w:r w:rsidR="00942608" w:rsidRPr="001C3485">
        <w:t xml:space="preserve"> </w:t>
      </w:r>
      <w:r w:rsidRPr="001C3485">
        <w:t>reversible</w:t>
      </w:r>
      <w:r w:rsidR="00942608" w:rsidRPr="001C3485">
        <w:t xml:space="preserve"> </w:t>
      </w:r>
      <w:r w:rsidRPr="001C3485">
        <w:t>circuit</w:t>
      </w:r>
      <w:r w:rsidR="00942608" w:rsidRPr="001C3485">
        <w:t xml:space="preserve"> </w:t>
      </w:r>
      <w:r w:rsidRPr="001C3485">
        <w:t>from</w:t>
      </w:r>
      <w:r w:rsidR="00942608" w:rsidRPr="001C3485">
        <w:t xml:space="preserve"> </w:t>
      </w:r>
      <w:r w:rsidRPr="001C3485">
        <w:t>the</w:t>
      </w:r>
      <w:r w:rsidR="00942608" w:rsidRPr="001C3485">
        <w:t xml:space="preserve"> </w:t>
      </w:r>
      <w:proofErr w:type="spellStart"/>
      <w:r w:rsidRPr="001C3485">
        <w:t>RevLib</w:t>
      </w:r>
      <w:proofErr w:type="spellEnd"/>
      <w:r w:rsidR="00942608" w:rsidRPr="001C3485">
        <w:t xml:space="preserve"> </w:t>
      </w:r>
      <w:r w:rsidRPr="001C3485">
        <w:t>library</w:t>
      </w:r>
      <w:r w:rsidR="00942608" w:rsidRPr="001C3485">
        <w:t xml:space="preserve"> </w:t>
      </w:r>
      <w:r w:rsidRPr="001C3485">
        <w:t>-</w:t>
      </w:r>
      <w:r w:rsidR="00942608" w:rsidRPr="001C3485">
        <w:t xml:space="preserve"> </w:t>
      </w:r>
      <w:r w:rsidRPr="001C3485">
        <w:t>urf1.</w:t>
      </w:r>
      <w:r w:rsidR="00942608" w:rsidRPr="001C3485">
        <w:t xml:space="preserve"> </w:t>
      </w:r>
      <w:r w:rsidRPr="001C3485">
        <w:t>The</w:t>
      </w:r>
      <w:r w:rsidR="00942608" w:rsidRPr="001C3485">
        <w:t xml:space="preserve"> </w:t>
      </w:r>
      <w:r w:rsidRPr="001C3485">
        <w:t>ACO</w:t>
      </w:r>
      <w:r w:rsidR="00942608" w:rsidRPr="001C3485">
        <w:t xml:space="preserve"> </w:t>
      </w:r>
      <w:r w:rsidRPr="001C3485">
        <w:t>parameters</w:t>
      </w:r>
      <w:r w:rsidR="00942608" w:rsidRPr="001C3485">
        <w:t xml:space="preserve"> </w:t>
      </w:r>
      <w:r w:rsidRPr="001C3485">
        <w:t>used</w:t>
      </w:r>
      <w:r w:rsidR="00942608" w:rsidRPr="001C3485">
        <w:t xml:space="preserve"> </w:t>
      </w:r>
      <w:r w:rsidRPr="001C3485">
        <w:t>were</w:t>
      </w:r>
      <w:r w:rsidR="00942608" w:rsidRPr="001C3485">
        <w:t xml:space="preserve"> </w:t>
      </w:r>
      <w:r w:rsidRPr="001C3485">
        <w:t>the</w:t>
      </w:r>
      <w:r w:rsidR="00942608" w:rsidRPr="001C3485">
        <w:t xml:space="preserve"> </w:t>
      </w:r>
      <w:r w:rsidRPr="001C3485">
        <w:t>same</w:t>
      </w:r>
      <w:r w:rsidR="00942608" w:rsidRPr="001C3485">
        <w:t xml:space="preserve"> </w:t>
      </w:r>
      <w:r w:rsidRPr="001C3485">
        <w:t>(Table</w:t>
      </w:r>
      <w:r w:rsidR="00942608" w:rsidRPr="001C3485">
        <w:t xml:space="preserve"> </w:t>
      </w:r>
      <w:r w:rsidR="005357E7" w:rsidRPr="001C3485">
        <w:rPr>
          <w:lang w:val="uk-UA"/>
        </w:rPr>
        <w:t>4</w:t>
      </w:r>
      <w:r w:rsidRPr="001C3485">
        <w:t>).</w:t>
      </w:r>
      <w:r w:rsidR="00942608" w:rsidRPr="001C3485">
        <w:t xml:space="preserve"> </w:t>
      </w:r>
      <w:r w:rsidRPr="001C3485">
        <w:t>As</w:t>
      </w:r>
      <w:r w:rsidR="00942608" w:rsidRPr="001C3485">
        <w:t xml:space="preserve"> </w:t>
      </w:r>
      <w:r w:rsidRPr="001C3485">
        <w:t>a</w:t>
      </w:r>
      <w:r w:rsidR="00942608" w:rsidRPr="001C3485">
        <w:t xml:space="preserve"> </w:t>
      </w:r>
      <w:r w:rsidRPr="001C3485">
        <w:t>result,</w:t>
      </w:r>
      <w:r w:rsidR="00942608" w:rsidRPr="001C3485">
        <w:t xml:space="preserve"> </w:t>
      </w:r>
      <w:r w:rsidR="007E519B" w:rsidRPr="001C3485">
        <w:t>we</w:t>
      </w:r>
      <w:r w:rsidR="00942608" w:rsidRPr="001C3485">
        <w:t xml:space="preserve"> </w:t>
      </w:r>
      <w:r w:rsidR="007E519B" w:rsidRPr="001C3485">
        <w:t>obtained</w:t>
      </w:r>
      <w:r w:rsidR="00942608" w:rsidRPr="001C3485">
        <w:t xml:space="preserve"> </w:t>
      </w:r>
      <w:r w:rsidR="007E519B" w:rsidRPr="001C3485">
        <w:t>an</w:t>
      </w:r>
      <w:r w:rsidR="00942608" w:rsidRPr="001C3485">
        <w:t xml:space="preserve"> </w:t>
      </w:r>
      <w:r w:rsidR="007E519B" w:rsidRPr="001C3485">
        <w:t>input</w:t>
      </w:r>
      <w:r w:rsidR="00942608" w:rsidRPr="001C3485">
        <w:t xml:space="preserve"> </w:t>
      </w:r>
      <w:r w:rsidR="007E519B" w:rsidRPr="001C3485">
        <w:t>vector</w:t>
      </w:r>
      <w:r w:rsidR="00942608" w:rsidRPr="001C3485">
        <w:t xml:space="preserve"> </w:t>
      </w:r>
      <w:r w:rsidRPr="001C3485">
        <w:t>“011101111011”</w:t>
      </w:r>
      <w:r w:rsidR="00942608" w:rsidRPr="001C3485">
        <w:t xml:space="preserve"> </w:t>
      </w:r>
      <w:r w:rsidRPr="001C3485">
        <w:t>that</w:t>
      </w:r>
      <w:r w:rsidR="00942608" w:rsidRPr="001C3485">
        <w:t xml:space="preserve"> </w:t>
      </w:r>
      <w:r w:rsidRPr="001C3485">
        <w:t>provides</w:t>
      </w:r>
      <w:r w:rsidR="00942608" w:rsidRPr="001C3485">
        <w:t xml:space="preserve"> </w:t>
      </w:r>
      <w:r w:rsidRPr="001C3485">
        <w:t>50%</w:t>
      </w:r>
      <w:r w:rsidR="00942608" w:rsidRPr="001C3485">
        <w:t xml:space="preserve"> </w:t>
      </w:r>
      <w:r w:rsidRPr="001C3485">
        <w:t>fault</w:t>
      </w:r>
      <w:r w:rsidR="00942608" w:rsidRPr="001C3485">
        <w:t xml:space="preserve"> </w:t>
      </w:r>
      <w:r w:rsidRPr="001C3485">
        <w:t>coverage</w:t>
      </w:r>
      <w:r w:rsidR="00942608" w:rsidRPr="001C3485">
        <w:t xml:space="preserve"> </w:t>
      </w:r>
      <w:r w:rsidRPr="001C3485">
        <w:t>for</w:t>
      </w:r>
      <w:r w:rsidR="00942608" w:rsidRPr="001C3485">
        <w:t xml:space="preserve"> </w:t>
      </w:r>
      <w:r w:rsidRPr="001C3485">
        <w:t>the</w:t>
      </w:r>
      <w:r w:rsidR="00942608" w:rsidRPr="001C3485">
        <w:t xml:space="preserve"> </w:t>
      </w:r>
      <w:r w:rsidRPr="001C3485">
        <w:t>circuit.</w:t>
      </w:r>
    </w:p>
    <w:p w14:paraId="39330987" w14:textId="16907AB8" w:rsidR="000E3A8F" w:rsidRPr="003F66B5" w:rsidRDefault="000E3A8F" w:rsidP="003F66B5">
      <w:pPr>
        <w:pStyle w:val="21"/>
        <w:rPr>
          <w:b/>
        </w:rPr>
      </w:pPr>
      <w:r w:rsidRPr="003F66B5">
        <w:rPr>
          <w:b/>
        </w:rPr>
        <w:t>5.</w:t>
      </w:r>
      <w:r w:rsidR="007E519B" w:rsidRPr="003F66B5">
        <w:rPr>
          <w:b/>
        </w:rPr>
        <w:t>3</w:t>
      </w:r>
      <w:r w:rsidRPr="003F66B5">
        <w:rPr>
          <w:b/>
        </w:rPr>
        <w:t>.</w:t>
      </w:r>
      <w:r w:rsidR="00942608" w:rsidRPr="003F66B5">
        <w:rPr>
          <w:rFonts w:hint="eastAsia"/>
          <w:b/>
        </w:rPr>
        <w:t xml:space="preserve"> </w:t>
      </w:r>
      <w:r w:rsidR="00942608" w:rsidRPr="003F66B5">
        <w:rPr>
          <w:b/>
        </w:rPr>
        <w:t xml:space="preserve"> </w:t>
      </w:r>
      <w:r w:rsidR="00E32E4D" w:rsidRPr="003F66B5">
        <w:rPr>
          <w:b/>
        </w:rPr>
        <w:t>Discussion</w:t>
      </w:r>
      <w:r w:rsidR="00942608" w:rsidRPr="003F66B5">
        <w:rPr>
          <w:b/>
        </w:rPr>
        <w:t xml:space="preserve"> </w:t>
      </w:r>
      <w:r w:rsidR="00E32E4D" w:rsidRPr="003F66B5">
        <w:rPr>
          <w:b/>
        </w:rPr>
        <w:t>and</w:t>
      </w:r>
      <w:r w:rsidR="00942608" w:rsidRPr="003F66B5">
        <w:rPr>
          <w:b/>
        </w:rPr>
        <w:t xml:space="preserve"> </w:t>
      </w:r>
      <w:r w:rsidR="00E32E4D" w:rsidRPr="003F66B5">
        <w:rPr>
          <w:b/>
        </w:rPr>
        <w:t>Comparative</w:t>
      </w:r>
      <w:r w:rsidR="00942608" w:rsidRPr="003F66B5">
        <w:rPr>
          <w:b/>
        </w:rPr>
        <w:t xml:space="preserve"> </w:t>
      </w:r>
      <w:r w:rsidR="00E32E4D" w:rsidRPr="003F66B5">
        <w:rPr>
          <w:b/>
        </w:rPr>
        <w:t>Analysis</w:t>
      </w:r>
    </w:p>
    <w:p w14:paraId="780392D9" w14:textId="726D9B79" w:rsidR="00E32E4D" w:rsidRPr="001C3485" w:rsidRDefault="00E32E4D" w:rsidP="00942608">
      <w:pPr>
        <w:widowControl w:val="0"/>
        <w:suppressAutoHyphens w:val="0"/>
        <w:adjustRightInd w:val="0"/>
        <w:snapToGrid w:val="0"/>
        <w:ind w:firstLineChars="200" w:firstLine="400"/>
        <w:jc w:val="both"/>
        <w:rPr>
          <w:lang w:val="en-GB"/>
        </w:rPr>
      </w:pPr>
      <w:r w:rsidRPr="001C3485">
        <w:rPr>
          <w:lang w:val="en-GB"/>
        </w:rPr>
        <w:t>The</w:t>
      </w:r>
      <w:r w:rsidR="00942608" w:rsidRPr="001C3485">
        <w:rPr>
          <w:lang w:val="en-GB"/>
        </w:rPr>
        <w:t xml:space="preserve"> </w:t>
      </w:r>
      <w:r w:rsidRPr="001C3485">
        <w:rPr>
          <w:lang w:val="en-GB"/>
        </w:rPr>
        <w:t>results</w:t>
      </w:r>
      <w:r w:rsidR="00942608" w:rsidRPr="001C3485">
        <w:rPr>
          <w:lang w:val="en-GB"/>
        </w:rPr>
        <w:t xml:space="preserve"> </w:t>
      </w:r>
      <w:r w:rsidRPr="001C3485">
        <w:rPr>
          <w:lang w:val="en-GB"/>
        </w:rPr>
        <w:t>obtained</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sections</w:t>
      </w:r>
      <w:r w:rsidR="00942608" w:rsidRPr="001C3485">
        <w:rPr>
          <w:lang w:val="en-GB"/>
        </w:rPr>
        <w:t xml:space="preserve"> </w:t>
      </w:r>
      <w:r w:rsidRPr="001C3485">
        <w:rPr>
          <w:lang w:val="en-GB"/>
        </w:rPr>
        <w:t>5.1</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5.2</w:t>
      </w:r>
      <w:r w:rsidR="00942608" w:rsidRPr="001C3485">
        <w:rPr>
          <w:lang w:val="en-GB"/>
        </w:rPr>
        <w:t xml:space="preserve"> </w:t>
      </w:r>
      <w:r w:rsidRPr="001C3485">
        <w:rPr>
          <w:lang w:val="en-GB"/>
        </w:rPr>
        <w:t>should</w:t>
      </w:r>
      <w:r w:rsidR="00942608" w:rsidRPr="001C3485">
        <w:rPr>
          <w:lang w:val="en-GB"/>
        </w:rPr>
        <w:t xml:space="preserve"> </w:t>
      </w:r>
      <w:r w:rsidRPr="001C3485">
        <w:rPr>
          <w:lang w:val="en-GB"/>
        </w:rPr>
        <w:t>be</w:t>
      </w:r>
      <w:r w:rsidR="00942608" w:rsidRPr="001C3485">
        <w:rPr>
          <w:lang w:val="en-GB"/>
        </w:rPr>
        <w:t xml:space="preserve"> </w:t>
      </w:r>
      <w:r w:rsidRPr="001C3485">
        <w:rPr>
          <w:lang w:val="en-GB"/>
        </w:rPr>
        <w:t>considered</w:t>
      </w:r>
      <w:r w:rsidR="00942608" w:rsidRPr="001C3485">
        <w:rPr>
          <w:lang w:val="en-GB"/>
        </w:rPr>
        <w:t xml:space="preserve"> </w:t>
      </w:r>
      <w:r w:rsidRPr="001C3485">
        <w:rPr>
          <w:lang w:val="en-GB"/>
        </w:rPr>
        <w:t>not</w:t>
      </w:r>
      <w:r w:rsidR="00942608" w:rsidRPr="001C3485">
        <w:rPr>
          <w:lang w:val="en-GB"/>
        </w:rPr>
        <w:t xml:space="preserve"> </w:t>
      </w:r>
      <w:r w:rsidRPr="001C3485">
        <w:rPr>
          <w:lang w:val="en-GB"/>
        </w:rPr>
        <w:t>only</w:t>
      </w:r>
      <w:r w:rsidR="00942608" w:rsidRPr="001C3485">
        <w:rPr>
          <w:lang w:val="en-GB"/>
        </w:rPr>
        <w:t xml:space="preserve"> </w:t>
      </w:r>
      <w:r w:rsidRPr="001C3485">
        <w:rPr>
          <w:lang w:val="en-GB"/>
        </w:rPr>
        <w:t>independently</w:t>
      </w:r>
      <w:r w:rsidR="00942608" w:rsidRPr="001C3485">
        <w:rPr>
          <w:lang w:val="en-GB"/>
        </w:rPr>
        <w:t xml:space="preserve"> </w:t>
      </w:r>
      <w:r w:rsidRPr="001C3485">
        <w:rPr>
          <w:lang w:val="en-GB"/>
        </w:rPr>
        <w:t>but</w:t>
      </w:r>
      <w:r w:rsidR="00942608" w:rsidRPr="001C3485">
        <w:rPr>
          <w:lang w:val="en-GB"/>
        </w:rPr>
        <w:t xml:space="preserve"> </w:t>
      </w:r>
      <w:r w:rsidRPr="001C3485">
        <w:rPr>
          <w:lang w:val="en-GB"/>
        </w:rPr>
        <w:t>also</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context</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broader</w:t>
      </w:r>
      <w:r w:rsidR="00942608" w:rsidRPr="001C3485">
        <w:rPr>
          <w:lang w:val="en-GB"/>
        </w:rPr>
        <w:t xml:space="preserve"> </w:t>
      </w:r>
      <w:r w:rsidRPr="001C3485">
        <w:rPr>
          <w:lang w:val="en-GB"/>
        </w:rPr>
        <w:t>research</w:t>
      </w:r>
      <w:r w:rsidR="00942608" w:rsidRPr="001C3485">
        <w:rPr>
          <w:lang w:val="en-GB"/>
        </w:rPr>
        <w:t xml:space="preserve"> </w:t>
      </w:r>
      <w:r w:rsidRPr="001C3485">
        <w:rPr>
          <w:lang w:val="en-GB"/>
        </w:rPr>
        <w:t>presented</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section</w:t>
      </w:r>
      <w:r w:rsidR="00942608" w:rsidRPr="001C3485">
        <w:rPr>
          <w:lang w:val="en-GB"/>
        </w:rPr>
        <w:t xml:space="preserve"> </w:t>
      </w:r>
      <w:r w:rsidRPr="001C3485">
        <w:rPr>
          <w:lang w:val="en-GB"/>
        </w:rPr>
        <w:t>2.</w:t>
      </w:r>
      <w:r w:rsidR="00942608" w:rsidRPr="001C3485">
        <w:rPr>
          <w:lang w:val="en-GB"/>
        </w:rPr>
        <w:t xml:space="preserve"> </w:t>
      </w:r>
      <w:r w:rsidRPr="001C3485">
        <w:rPr>
          <w:lang w:val="en-GB"/>
        </w:rPr>
        <w:t>A</w:t>
      </w:r>
      <w:r w:rsidR="00942608" w:rsidRPr="001C3485">
        <w:rPr>
          <w:lang w:val="en-GB"/>
        </w:rPr>
        <w:t xml:space="preserve"> </w:t>
      </w:r>
      <w:r w:rsidRPr="001C3485">
        <w:rPr>
          <w:lang w:val="en-GB"/>
        </w:rPr>
        <w:t>direct</w:t>
      </w:r>
      <w:r w:rsidR="00942608" w:rsidRPr="001C3485">
        <w:rPr>
          <w:lang w:val="en-GB"/>
        </w:rPr>
        <w:t xml:space="preserve"> </w:t>
      </w:r>
      <w:r w:rsidRPr="001C3485">
        <w:rPr>
          <w:lang w:val="en-GB"/>
        </w:rPr>
        <w:t>quantitative</w:t>
      </w:r>
      <w:r w:rsidR="00942608" w:rsidRPr="001C3485">
        <w:rPr>
          <w:lang w:val="en-GB"/>
        </w:rPr>
        <w:t xml:space="preserve"> </w:t>
      </w:r>
      <w:r w:rsidRPr="001C3485">
        <w:rPr>
          <w:lang w:val="en-GB"/>
        </w:rPr>
        <w:t>comparison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hardware</w:t>
      </w:r>
      <w:r w:rsidR="00942608" w:rsidRPr="001C3485">
        <w:rPr>
          <w:lang w:val="en-GB"/>
        </w:rPr>
        <w:t xml:space="preserve"> </w:t>
      </w:r>
      <w:r w:rsidRPr="001C3485">
        <w:rPr>
          <w:lang w:val="en-GB"/>
        </w:rPr>
        <w:t>resources</w:t>
      </w:r>
      <w:r w:rsidR="00942608" w:rsidRPr="001C3485">
        <w:rPr>
          <w:lang w:val="en-GB"/>
        </w:rPr>
        <w:t xml:space="preserve"> </w:t>
      </w:r>
      <w:r w:rsidRPr="001C3485">
        <w:rPr>
          <w:lang w:val="en-GB"/>
        </w:rPr>
        <w:t>presented</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Table</w:t>
      </w:r>
      <w:r w:rsidR="00942608" w:rsidRPr="001C3485">
        <w:rPr>
          <w:lang w:val="en-GB"/>
        </w:rPr>
        <w:t xml:space="preserve"> </w:t>
      </w:r>
      <w:r w:rsidR="007C2A37" w:rsidRPr="001C3485">
        <w:rPr>
          <w:lang w:val="en-GB"/>
        </w:rPr>
        <w:t>2</w:t>
      </w:r>
      <w:r w:rsidR="00942608" w:rsidRPr="001C3485">
        <w:rPr>
          <w:lang w:val="en-GB"/>
        </w:rPr>
        <w:t xml:space="preserve"> </w:t>
      </w:r>
      <w:r w:rsidRPr="001C3485">
        <w:rPr>
          <w:lang w:val="en-GB"/>
        </w:rPr>
        <w:t>with</w:t>
      </w:r>
      <w:r w:rsidR="00942608" w:rsidRPr="001C3485">
        <w:rPr>
          <w:lang w:val="en-GB"/>
        </w:rPr>
        <w:t xml:space="preserve"> </w:t>
      </w:r>
      <w:r w:rsidRPr="001C3485">
        <w:rPr>
          <w:lang w:val="en-GB"/>
        </w:rPr>
        <w:t>works</w:t>
      </w:r>
      <w:r w:rsidR="00942608" w:rsidRPr="001C3485">
        <w:rPr>
          <w:lang w:val="en-GB"/>
        </w:rPr>
        <w:t xml:space="preserve"> </w:t>
      </w:r>
      <w:r w:rsidRPr="001C3485">
        <w:rPr>
          <w:lang w:val="en-GB"/>
        </w:rPr>
        <w:t>such</w:t>
      </w:r>
      <w:r w:rsidR="00942608" w:rsidRPr="001C3485">
        <w:rPr>
          <w:lang w:val="en-GB"/>
        </w:rPr>
        <w:t xml:space="preserve"> </w:t>
      </w:r>
      <w:r w:rsidRPr="001C3485">
        <w:rPr>
          <w:lang w:val="en-GB"/>
        </w:rPr>
        <w:t>as</w:t>
      </w:r>
      <w:r w:rsidR="00942608" w:rsidRPr="001C3485">
        <w:rPr>
          <w:lang w:val="en-GB"/>
        </w:rPr>
        <w:t xml:space="preserve"> </w:t>
      </w:r>
      <w:r w:rsidR="00396510">
        <w:rPr>
          <w:rFonts w:hint="eastAsia"/>
          <w:lang w:val="en-GB"/>
        </w:rPr>
        <w:t>[7,8]</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complicated.</w:t>
      </w:r>
      <w:r w:rsidR="00942608" w:rsidRPr="001C3485">
        <w:rPr>
          <w:lang w:val="en-GB"/>
        </w:rPr>
        <w:t xml:space="preserve"> </w:t>
      </w:r>
      <w:r w:rsidRPr="001C3485">
        <w:rPr>
          <w:lang w:val="en-GB"/>
        </w:rPr>
        <w:t>Firstly,</w:t>
      </w:r>
      <w:r w:rsidR="00942608" w:rsidRPr="001C3485">
        <w:rPr>
          <w:lang w:val="en-GB"/>
        </w:rPr>
        <w:t xml:space="preserve"> </w:t>
      </w:r>
      <w:r w:rsidRPr="001C3485">
        <w:rPr>
          <w:lang w:val="en-GB"/>
        </w:rPr>
        <w:t>authors</w:t>
      </w:r>
      <w:r w:rsidR="00942608" w:rsidRPr="001C3485">
        <w:rPr>
          <w:lang w:val="en-GB"/>
        </w:rPr>
        <w:t xml:space="preserve"> </w:t>
      </w:r>
      <w:r w:rsidRPr="001C3485">
        <w:rPr>
          <w:lang w:val="en-GB"/>
        </w:rPr>
        <w:t>often</w:t>
      </w:r>
      <w:r w:rsidR="00942608" w:rsidRPr="001C3485">
        <w:rPr>
          <w:lang w:val="en-GB"/>
        </w:rPr>
        <w:t xml:space="preserve"> </w:t>
      </w:r>
      <w:r w:rsidRPr="001C3485">
        <w:rPr>
          <w:lang w:val="en-GB"/>
        </w:rPr>
        <w:t>use</w:t>
      </w:r>
      <w:r w:rsidR="00942608" w:rsidRPr="001C3485">
        <w:rPr>
          <w:lang w:val="en-GB"/>
        </w:rPr>
        <w:t xml:space="preserve"> </w:t>
      </w:r>
      <w:r w:rsidRPr="001C3485">
        <w:rPr>
          <w:lang w:val="en-GB"/>
        </w:rPr>
        <w:t>different</w:t>
      </w:r>
      <w:r w:rsidR="00942608" w:rsidRPr="001C3485">
        <w:rPr>
          <w:lang w:val="en-GB"/>
        </w:rPr>
        <w:t xml:space="preserve"> </w:t>
      </w:r>
      <w:r w:rsidRPr="001C3485">
        <w:rPr>
          <w:lang w:val="en-GB"/>
        </w:rPr>
        <w:t>FPGA</w:t>
      </w:r>
      <w:r w:rsidR="00942608" w:rsidRPr="001C3485">
        <w:rPr>
          <w:lang w:val="en-GB"/>
        </w:rPr>
        <w:t xml:space="preserve"> </w:t>
      </w:r>
      <w:r w:rsidRPr="001C3485">
        <w:rPr>
          <w:lang w:val="en-GB"/>
        </w:rPr>
        <w:t>families</w:t>
      </w:r>
      <w:r w:rsidR="00942608" w:rsidRPr="001C3485">
        <w:rPr>
          <w:lang w:val="en-GB"/>
        </w:rPr>
        <w:t xml:space="preserve"> </w:t>
      </w:r>
      <w:r w:rsidRPr="001C3485">
        <w:rPr>
          <w:lang w:val="en-GB"/>
        </w:rPr>
        <w:t>(Altera</w:t>
      </w:r>
      <w:r w:rsidR="00942608" w:rsidRPr="001C3485">
        <w:rPr>
          <w:lang w:val="en-GB"/>
        </w:rPr>
        <w:t xml:space="preserve"> </w:t>
      </w:r>
      <w:r w:rsidRPr="001C3485">
        <w:rPr>
          <w:lang w:val="en-GB"/>
        </w:rPr>
        <w:t>Cyclone</w:t>
      </w:r>
      <w:r w:rsidR="00942608" w:rsidRPr="001C3485">
        <w:rPr>
          <w:lang w:val="en-GB"/>
        </w:rPr>
        <w:t xml:space="preserve"> </w:t>
      </w:r>
      <w:r w:rsidRPr="001C3485">
        <w:rPr>
          <w:lang w:val="en-GB"/>
        </w:rPr>
        <w:t>3</w:t>
      </w:r>
      <w:r w:rsidR="00942608" w:rsidRPr="001C3485">
        <w:rPr>
          <w:lang w:val="en-GB"/>
        </w:rPr>
        <w:t xml:space="preserve"> </w:t>
      </w:r>
      <w:r w:rsidRPr="001C3485">
        <w:rPr>
          <w:lang w:val="en-GB"/>
        </w:rPr>
        <w:t>vs.</w:t>
      </w:r>
      <w:r w:rsidR="00942608" w:rsidRPr="001C3485">
        <w:rPr>
          <w:lang w:val="en-GB"/>
        </w:rPr>
        <w:t xml:space="preserve"> </w:t>
      </w:r>
      <w:r w:rsidRPr="001C3485">
        <w:rPr>
          <w:lang w:val="en-GB"/>
        </w:rPr>
        <w:t>Xilinx</w:t>
      </w:r>
      <w:r w:rsidR="00942608" w:rsidRPr="001C3485">
        <w:rPr>
          <w:lang w:val="en-GB"/>
        </w:rPr>
        <w:t xml:space="preserve"> </w:t>
      </w:r>
      <w:r w:rsidRPr="001C3485">
        <w:rPr>
          <w:lang w:val="en-GB"/>
        </w:rPr>
        <w:t>Spartan),</w:t>
      </w:r>
      <w:r w:rsidR="00942608" w:rsidRPr="001C3485">
        <w:rPr>
          <w:lang w:val="en-GB"/>
        </w:rPr>
        <w:t xml:space="preserve"> </w:t>
      </w:r>
      <w:r w:rsidRPr="001C3485">
        <w:rPr>
          <w:lang w:val="en-GB"/>
        </w:rPr>
        <w:t>which</w:t>
      </w:r>
      <w:r w:rsidR="00942608" w:rsidRPr="001C3485">
        <w:rPr>
          <w:lang w:val="en-GB"/>
        </w:rPr>
        <w:t xml:space="preserve"> </w:t>
      </w:r>
      <w:r w:rsidRPr="001C3485">
        <w:rPr>
          <w:lang w:val="en-GB"/>
        </w:rPr>
        <w:t>makes</w:t>
      </w:r>
      <w:r w:rsidR="00942608" w:rsidRPr="001C3485">
        <w:rPr>
          <w:lang w:val="en-GB"/>
        </w:rPr>
        <w:t xml:space="preserve"> </w:t>
      </w:r>
      <w:r w:rsidRPr="001C3485">
        <w:rPr>
          <w:lang w:val="en-GB"/>
        </w:rPr>
        <w:t>a</w:t>
      </w:r>
      <w:r w:rsidR="00942608" w:rsidRPr="001C3485">
        <w:rPr>
          <w:lang w:val="en-GB"/>
        </w:rPr>
        <w:t xml:space="preserve"> </w:t>
      </w:r>
      <w:r w:rsidRPr="001C3485">
        <w:rPr>
          <w:lang w:val="en-GB"/>
        </w:rPr>
        <w:t>direct</w:t>
      </w:r>
      <w:r w:rsidR="00942608" w:rsidRPr="001C3485">
        <w:rPr>
          <w:lang w:val="en-GB"/>
        </w:rPr>
        <w:t xml:space="preserve"> </w:t>
      </w:r>
      <w:r w:rsidRPr="001C3485">
        <w:rPr>
          <w:lang w:val="en-GB"/>
        </w:rPr>
        <w:t>comparison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logic</w:t>
      </w:r>
      <w:r w:rsidR="00942608" w:rsidRPr="001C3485">
        <w:rPr>
          <w:lang w:val="en-GB"/>
        </w:rPr>
        <w:t xml:space="preserve"> </w:t>
      </w:r>
      <w:r w:rsidRPr="001C3485">
        <w:rPr>
          <w:lang w:val="en-GB"/>
        </w:rPr>
        <w:t>elements</w:t>
      </w:r>
      <w:r w:rsidR="00942608" w:rsidRPr="001C3485">
        <w:rPr>
          <w:lang w:val="en-GB"/>
        </w:rPr>
        <w:t xml:space="preserve"> </w:t>
      </w:r>
      <w:r w:rsidRPr="001C3485">
        <w:rPr>
          <w:lang w:val="en-GB"/>
        </w:rPr>
        <w:t>(LEs)</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lookup</w:t>
      </w:r>
      <w:r w:rsidR="00942608" w:rsidRPr="001C3485">
        <w:rPr>
          <w:lang w:val="en-GB"/>
        </w:rPr>
        <w:t xml:space="preserve"> </w:t>
      </w:r>
      <w:r w:rsidRPr="001C3485">
        <w:rPr>
          <w:lang w:val="en-GB"/>
        </w:rPr>
        <w:t>tables</w:t>
      </w:r>
      <w:r w:rsidR="00942608" w:rsidRPr="001C3485">
        <w:rPr>
          <w:lang w:val="en-GB"/>
        </w:rPr>
        <w:t xml:space="preserve"> </w:t>
      </w:r>
      <w:r w:rsidRPr="001C3485">
        <w:rPr>
          <w:lang w:val="en-GB"/>
        </w:rPr>
        <w:t>(LUTs)</w:t>
      </w:r>
      <w:r w:rsidR="00942608" w:rsidRPr="001C3485">
        <w:rPr>
          <w:lang w:val="en-GB"/>
        </w:rPr>
        <w:t xml:space="preserve"> </w:t>
      </w:r>
      <w:r w:rsidRPr="001C3485">
        <w:rPr>
          <w:lang w:val="en-GB"/>
        </w:rPr>
        <w:t>incorrect.</w:t>
      </w:r>
      <w:r w:rsidR="00942608" w:rsidRPr="001C3485">
        <w:rPr>
          <w:lang w:val="en-GB"/>
        </w:rPr>
        <w:t xml:space="preserve"> </w:t>
      </w:r>
      <w:r w:rsidRPr="001C3485">
        <w:rPr>
          <w:lang w:val="en-GB"/>
        </w:rPr>
        <w:t>Secondly,</w:t>
      </w:r>
      <w:r w:rsidR="00942608" w:rsidRPr="001C3485">
        <w:rPr>
          <w:lang w:val="en-GB"/>
        </w:rPr>
        <w:t xml:space="preserve"> </w:t>
      </w:r>
      <w:r w:rsidRPr="001C3485">
        <w:rPr>
          <w:lang w:val="en-GB"/>
        </w:rPr>
        <w:t>it</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not</w:t>
      </w:r>
      <w:r w:rsidR="00942608" w:rsidRPr="001C3485">
        <w:rPr>
          <w:lang w:val="en-GB"/>
        </w:rPr>
        <w:t xml:space="preserve"> </w:t>
      </w:r>
      <w:r w:rsidRPr="001C3485">
        <w:rPr>
          <w:lang w:val="en-GB"/>
        </w:rPr>
        <w:t>always</w:t>
      </w:r>
      <w:r w:rsidR="00942608" w:rsidRPr="001C3485">
        <w:rPr>
          <w:lang w:val="en-GB"/>
        </w:rPr>
        <w:t xml:space="preserve"> </w:t>
      </w:r>
      <w:r w:rsidRPr="001C3485">
        <w:rPr>
          <w:lang w:val="en-GB"/>
        </w:rPr>
        <w:t>clear</w:t>
      </w:r>
      <w:r w:rsidR="00942608" w:rsidRPr="001C3485">
        <w:rPr>
          <w:lang w:val="en-GB"/>
        </w:rPr>
        <w:t xml:space="preserve"> </w:t>
      </w:r>
      <w:r w:rsidRPr="001C3485">
        <w:rPr>
          <w:lang w:val="en-GB"/>
        </w:rPr>
        <w:t>whether</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authors</w:t>
      </w:r>
      <w:r w:rsidR="00942608" w:rsidRPr="001C3485">
        <w:rPr>
          <w:lang w:val="en-GB"/>
        </w:rPr>
        <w:t xml:space="preserve"> </w:t>
      </w:r>
      <w:r w:rsidRPr="001C3485">
        <w:rPr>
          <w:lang w:val="en-GB"/>
        </w:rPr>
        <w:t>are</w:t>
      </w:r>
      <w:r w:rsidR="00942608" w:rsidRPr="001C3485">
        <w:rPr>
          <w:lang w:val="en-GB"/>
        </w:rPr>
        <w:t xml:space="preserve"> </w:t>
      </w:r>
      <w:r w:rsidRPr="001C3485">
        <w:rPr>
          <w:lang w:val="en-GB"/>
        </w:rPr>
        <w:t>reporting</w:t>
      </w:r>
      <w:r w:rsidR="00942608" w:rsidRPr="001C3485">
        <w:rPr>
          <w:lang w:val="en-GB"/>
        </w:rPr>
        <w:t xml:space="preserve"> </w:t>
      </w:r>
      <w:r w:rsidRPr="001C3485">
        <w:rPr>
          <w:lang w:val="en-GB"/>
        </w:rPr>
        <w:t>resources</w:t>
      </w:r>
      <w:r w:rsidR="00942608" w:rsidRPr="001C3485">
        <w:rPr>
          <w:lang w:val="en-GB"/>
        </w:rPr>
        <w:t xml:space="preserve"> </w:t>
      </w:r>
      <w:r w:rsidRPr="001C3485">
        <w:rPr>
          <w:lang w:val="en-GB"/>
        </w:rPr>
        <w:t>spent</w:t>
      </w:r>
      <w:r w:rsidR="00942608" w:rsidRPr="001C3485">
        <w:rPr>
          <w:lang w:val="en-GB"/>
        </w:rPr>
        <w:t xml:space="preserve"> </w:t>
      </w:r>
      <w:r w:rsidRPr="001C3485">
        <w:rPr>
          <w:lang w:val="en-GB"/>
        </w:rPr>
        <w:t>only</w:t>
      </w:r>
      <w:r w:rsidR="00942608" w:rsidRPr="001C3485">
        <w:rPr>
          <w:lang w:val="en-GB"/>
        </w:rPr>
        <w:t xml:space="preserve"> </w:t>
      </w:r>
      <w:r w:rsidRPr="001C3485">
        <w:rPr>
          <w:lang w:val="en-GB"/>
        </w:rPr>
        <w:t>on</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encryption</w:t>
      </w:r>
      <w:r w:rsidR="00942608" w:rsidRPr="001C3485">
        <w:rPr>
          <w:lang w:val="en-GB"/>
        </w:rPr>
        <w:t xml:space="preserve"> </w:t>
      </w:r>
      <w:r w:rsidRPr="001C3485">
        <w:rPr>
          <w:lang w:val="en-GB"/>
        </w:rPr>
        <w:t>core</w:t>
      </w:r>
      <w:r w:rsidR="00942608" w:rsidRPr="001C3485">
        <w:rPr>
          <w:lang w:val="en-GB"/>
        </w:rPr>
        <w:t xml:space="preserve"> </w:t>
      </w:r>
      <w:r w:rsidRPr="001C3485">
        <w:rPr>
          <w:lang w:val="en-GB"/>
        </w:rPr>
        <w:t>or</w:t>
      </w:r>
      <w:r w:rsidR="00942608" w:rsidRPr="001C3485">
        <w:rPr>
          <w:lang w:val="en-GB"/>
        </w:rPr>
        <w:t xml:space="preserve"> </w:t>
      </w:r>
      <w:r w:rsidRPr="001C3485">
        <w:rPr>
          <w:lang w:val="en-GB"/>
        </w:rPr>
        <w:t>on</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full</w:t>
      </w:r>
      <w:r w:rsidR="00942608" w:rsidRPr="001C3485">
        <w:rPr>
          <w:lang w:val="en-GB"/>
        </w:rPr>
        <w:t xml:space="preserve"> </w:t>
      </w:r>
      <w:r w:rsidRPr="001C3485">
        <w:rPr>
          <w:lang w:val="en-GB"/>
        </w:rPr>
        <w:t>project</w:t>
      </w:r>
      <w:r w:rsidR="00942608" w:rsidRPr="001C3485">
        <w:rPr>
          <w:lang w:val="en-GB"/>
        </w:rPr>
        <w:t xml:space="preserve"> </w:t>
      </w:r>
      <w:r w:rsidRPr="001C3485">
        <w:rPr>
          <w:lang w:val="en-GB"/>
        </w:rPr>
        <w:t>with</w:t>
      </w:r>
      <w:r w:rsidR="00942608" w:rsidRPr="001C3485">
        <w:rPr>
          <w:lang w:val="en-GB"/>
        </w:rPr>
        <w:t xml:space="preserve"> </w:t>
      </w:r>
      <w:r w:rsidRPr="001C3485">
        <w:rPr>
          <w:lang w:val="en-GB"/>
        </w:rPr>
        <w:t>infrastructure.</w:t>
      </w:r>
      <w:r w:rsidR="00942608" w:rsidRPr="001C3485">
        <w:rPr>
          <w:lang w:val="en-GB"/>
        </w:rPr>
        <w:t xml:space="preserve"> </w:t>
      </w:r>
      <w:r w:rsidRPr="001C3485">
        <w:rPr>
          <w:lang w:val="en-GB"/>
        </w:rPr>
        <w:t>However,</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main</w:t>
      </w:r>
      <w:r w:rsidR="00942608" w:rsidRPr="001C3485">
        <w:rPr>
          <w:lang w:val="en-GB"/>
        </w:rPr>
        <w:t xml:space="preserve"> </w:t>
      </w:r>
      <w:r w:rsidRPr="001C3485">
        <w:rPr>
          <w:lang w:val="en-GB"/>
        </w:rPr>
        <w:t>difference</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our</w:t>
      </w:r>
      <w:r w:rsidR="00942608" w:rsidRPr="001C3485">
        <w:rPr>
          <w:lang w:val="en-GB"/>
        </w:rPr>
        <w:t xml:space="preserve"> </w:t>
      </w:r>
      <w:r w:rsidRPr="001C3485">
        <w:rPr>
          <w:lang w:val="en-GB"/>
        </w:rPr>
        <w:t>work</w:t>
      </w:r>
      <w:r w:rsidR="00942608" w:rsidRPr="001C3485">
        <w:rPr>
          <w:lang w:val="en-GB"/>
        </w:rPr>
        <w:t xml:space="preserve"> </w:t>
      </w:r>
      <w:r w:rsidRPr="001C3485">
        <w:rPr>
          <w:lang w:val="en-GB"/>
        </w:rPr>
        <w:t>lies</w:t>
      </w:r>
      <w:r w:rsidR="00942608" w:rsidRPr="001C3485">
        <w:rPr>
          <w:lang w:val="en-GB"/>
        </w:rPr>
        <w:t xml:space="preserve"> </w:t>
      </w:r>
      <w:r w:rsidRPr="001C3485">
        <w:rPr>
          <w:lang w:val="en-GB"/>
        </w:rPr>
        <w:t>not</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minor</w:t>
      </w:r>
      <w:r w:rsidR="00942608" w:rsidRPr="001C3485">
        <w:rPr>
          <w:lang w:val="en-GB"/>
        </w:rPr>
        <w:t xml:space="preserve"> </w:t>
      </w:r>
      <w:r w:rsidRPr="001C3485">
        <w:rPr>
          <w:lang w:val="en-GB"/>
        </w:rPr>
        <w:t>savings</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logic</w:t>
      </w:r>
      <w:r w:rsidR="00942608" w:rsidRPr="001C3485">
        <w:rPr>
          <w:lang w:val="en-GB"/>
        </w:rPr>
        <w:t xml:space="preserve"> </w:t>
      </w:r>
      <w:r w:rsidRPr="001C3485">
        <w:rPr>
          <w:lang w:val="en-GB"/>
        </w:rPr>
        <w:t>elements,</w:t>
      </w:r>
      <w:r w:rsidR="00942608" w:rsidRPr="001C3485">
        <w:rPr>
          <w:lang w:val="en-GB"/>
        </w:rPr>
        <w:t xml:space="preserve"> </w:t>
      </w:r>
      <w:r w:rsidRPr="001C3485">
        <w:rPr>
          <w:lang w:val="en-GB"/>
        </w:rPr>
        <w:t>but</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fundamental</w:t>
      </w:r>
      <w:r w:rsidR="00942608" w:rsidRPr="001C3485">
        <w:rPr>
          <w:lang w:val="en-GB"/>
        </w:rPr>
        <w:t xml:space="preserve"> </w:t>
      </w:r>
      <w:r w:rsidRPr="001C3485">
        <w:rPr>
          <w:lang w:val="en-GB"/>
        </w:rPr>
        <w:t>goal</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research.</w:t>
      </w:r>
    </w:p>
    <w:p w14:paraId="4DC3F4A1" w14:textId="77777777" w:rsidR="009C1E6E" w:rsidRPr="001C3485" w:rsidRDefault="009C1E6E" w:rsidP="00942608">
      <w:pPr>
        <w:widowControl w:val="0"/>
        <w:suppressAutoHyphens w:val="0"/>
        <w:adjustRightInd w:val="0"/>
        <w:snapToGrid w:val="0"/>
        <w:ind w:firstLineChars="200" w:firstLine="400"/>
        <w:jc w:val="both"/>
        <w:rPr>
          <w:lang w:val="en-GB"/>
        </w:rPr>
      </w:pPr>
    </w:p>
    <w:p w14:paraId="772974C6" w14:textId="081F18A2" w:rsidR="00E32E4D" w:rsidRPr="001C3485" w:rsidRDefault="00E32E4D" w:rsidP="009C1E6E">
      <w:pPr>
        <w:widowControl w:val="0"/>
        <w:numPr>
          <w:ilvl w:val="0"/>
          <w:numId w:val="38"/>
        </w:numPr>
        <w:suppressAutoHyphens w:val="0"/>
        <w:adjustRightInd w:val="0"/>
        <w:snapToGrid w:val="0"/>
        <w:ind w:leftChars="200" w:left="757" w:hanging="357"/>
        <w:jc w:val="both"/>
        <w:rPr>
          <w:color w:val="000000"/>
          <w:szCs w:val="24"/>
          <w:lang w:val="en-GB"/>
        </w:rPr>
      </w:pPr>
      <w:r w:rsidRPr="001C3485">
        <w:rPr>
          <w:lang w:val="en-GB"/>
        </w:rPr>
        <w:t>Transition</w:t>
      </w:r>
      <w:r w:rsidR="00942608" w:rsidRPr="001C3485">
        <w:rPr>
          <w:lang w:val="en-GB"/>
        </w:rPr>
        <w:t xml:space="preserve"> </w:t>
      </w:r>
      <w:r w:rsidRPr="001C3485">
        <w:rPr>
          <w:lang w:val="en-GB"/>
        </w:rPr>
        <w:t>from</w:t>
      </w:r>
      <w:r w:rsidR="00942608" w:rsidRPr="001C3485">
        <w:rPr>
          <w:lang w:val="en-GB"/>
        </w:rPr>
        <w:t xml:space="preserve"> </w:t>
      </w:r>
      <w:r w:rsidRPr="001C3485">
        <w:rPr>
          <w:lang w:val="en-GB"/>
        </w:rPr>
        <w:t>Verification</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Validation:</w:t>
      </w:r>
      <w:r w:rsidR="00942608" w:rsidRPr="001C3485">
        <w:rPr>
          <w:lang w:val="en-GB"/>
        </w:rPr>
        <w:t xml:space="preserve"> </w:t>
      </w:r>
      <w:r w:rsidRPr="001C3485">
        <w:rPr>
          <w:lang w:val="en-GB"/>
        </w:rPr>
        <w:t>Most</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existing</w:t>
      </w:r>
      <w:r w:rsidR="00942608" w:rsidRPr="001C3485">
        <w:rPr>
          <w:lang w:val="en-GB"/>
        </w:rPr>
        <w:t xml:space="preserve"> </w:t>
      </w:r>
      <w:r w:rsidRPr="001C3485">
        <w:rPr>
          <w:lang w:val="en-GB"/>
        </w:rPr>
        <w:t>works,</w:t>
      </w:r>
      <w:r w:rsidR="00942608" w:rsidRPr="001C3485">
        <w:rPr>
          <w:lang w:val="en-GB"/>
        </w:rPr>
        <w:t xml:space="preserve"> </w:t>
      </w:r>
      <w:r w:rsidRPr="001C3485">
        <w:rPr>
          <w:lang w:val="en-GB"/>
        </w:rPr>
        <w:t>including</w:t>
      </w:r>
      <w:r w:rsidR="00942608" w:rsidRPr="001C3485">
        <w:rPr>
          <w:lang w:val="en-GB"/>
        </w:rPr>
        <w:t xml:space="preserve"> </w:t>
      </w:r>
      <w:r w:rsidR="00396510">
        <w:rPr>
          <w:rFonts w:hint="eastAsia"/>
          <w:lang w:val="en-GB"/>
        </w:rPr>
        <w:t>[7,8]</w:t>
      </w:r>
      <w:r w:rsidRPr="001C3485">
        <w:rPr>
          <w:lang w:val="en-GB"/>
        </w:rPr>
        <w:t>,</w:t>
      </w:r>
      <w:r w:rsidR="00942608" w:rsidRPr="001C3485">
        <w:rPr>
          <w:lang w:val="en-GB"/>
        </w:rPr>
        <w:t xml:space="preserve"> </w:t>
      </w:r>
      <w:r w:rsidRPr="001C3485">
        <w:rPr>
          <w:lang w:val="en-GB"/>
        </w:rPr>
        <w:t>focus</w:t>
      </w:r>
      <w:r w:rsidR="00942608" w:rsidRPr="001C3485">
        <w:rPr>
          <w:lang w:val="en-GB"/>
        </w:rPr>
        <w:t xml:space="preserve"> </w:t>
      </w:r>
      <w:r w:rsidRPr="001C3485">
        <w:rPr>
          <w:lang w:val="en-GB"/>
        </w:rPr>
        <w:t>on</w:t>
      </w:r>
      <w:r w:rsidR="00942608" w:rsidRPr="001C3485">
        <w:rPr>
          <w:lang w:val="en-GB"/>
        </w:rPr>
        <w:t xml:space="preserve"> </w:t>
      </w:r>
      <w:r w:rsidRPr="001C3485">
        <w:rPr>
          <w:lang w:val="en-GB"/>
        </w:rPr>
        <w:t>functional</w:t>
      </w:r>
      <w:r w:rsidR="00942608" w:rsidRPr="001C3485">
        <w:rPr>
          <w:lang w:val="en-GB"/>
        </w:rPr>
        <w:t xml:space="preserve"> </w:t>
      </w:r>
      <w:r w:rsidRPr="001C3485">
        <w:rPr>
          <w:lang w:val="en-GB"/>
        </w:rPr>
        <w:t>verification.</w:t>
      </w:r>
      <w:r w:rsidR="00942608" w:rsidRPr="001C3485">
        <w:rPr>
          <w:lang w:val="en-GB"/>
        </w:rPr>
        <w:t xml:space="preserve"> </w:t>
      </w:r>
      <w:r w:rsidRPr="001C3485">
        <w:rPr>
          <w:lang w:val="en-GB"/>
        </w:rPr>
        <w:t>Their</w:t>
      </w:r>
      <w:r w:rsidR="00942608" w:rsidRPr="001C3485">
        <w:rPr>
          <w:lang w:val="en-GB"/>
        </w:rPr>
        <w:t xml:space="preserve"> </w:t>
      </w:r>
      <w:r w:rsidRPr="001C3485">
        <w:rPr>
          <w:lang w:val="en-GB"/>
        </w:rPr>
        <w:t>main</w:t>
      </w:r>
      <w:r w:rsidR="00942608" w:rsidRPr="001C3485">
        <w:rPr>
          <w:lang w:val="en-GB"/>
        </w:rPr>
        <w:t xml:space="preserve"> </w:t>
      </w:r>
      <w:r w:rsidRPr="001C3485">
        <w:rPr>
          <w:lang w:val="en-GB"/>
        </w:rPr>
        <w:t>goal</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prove</w:t>
      </w:r>
      <w:r w:rsidR="00942608" w:rsidRPr="001C3485">
        <w:rPr>
          <w:lang w:val="en-GB"/>
        </w:rPr>
        <w:t xml:space="preserve"> </w:t>
      </w:r>
      <w:r w:rsidRPr="001C3485">
        <w:rPr>
          <w:lang w:val="en-GB"/>
        </w:rPr>
        <w:t>that</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proposed</w:t>
      </w:r>
      <w:r w:rsidR="00942608" w:rsidRPr="001C3485">
        <w:rPr>
          <w:lang w:val="en-GB"/>
        </w:rPr>
        <w:t xml:space="preserve"> </w:t>
      </w:r>
      <w:r w:rsidRPr="001C3485">
        <w:rPr>
          <w:lang w:val="en-GB"/>
        </w:rPr>
        <w:t>circuit</w:t>
      </w:r>
      <w:r w:rsidR="00942608" w:rsidRPr="001C3485">
        <w:rPr>
          <w:lang w:val="en-GB"/>
        </w:rPr>
        <w:t xml:space="preserve"> </w:t>
      </w:r>
      <w:r w:rsidRPr="001C3485">
        <w:rPr>
          <w:lang w:val="en-GB"/>
        </w:rPr>
        <w:t>works,</w:t>
      </w:r>
      <w:r w:rsidR="00942608" w:rsidRPr="001C3485">
        <w:rPr>
          <w:lang w:val="en-GB"/>
        </w:rPr>
        <w:t xml:space="preserve"> </w:t>
      </w:r>
      <w:r w:rsidRPr="001C3485">
        <w:rPr>
          <w:lang w:val="en-GB"/>
        </w:rPr>
        <w:t>i.e.,</w:t>
      </w:r>
      <w:r w:rsidR="00942608" w:rsidRPr="001C3485">
        <w:rPr>
          <w:lang w:val="en-GB"/>
        </w:rPr>
        <w:t xml:space="preserve"> </w:t>
      </w:r>
      <w:r w:rsidRPr="001C3485">
        <w:rPr>
          <w:lang w:val="en-GB"/>
        </w:rPr>
        <w:t>that</w:t>
      </w:r>
      <w:r w:rsidR="00942608" w:rsidRPr="001C3485">
        <w:rPr>
          <w:lang w:val="en-GB"/>
        </w:rPr>
        <w:t xml:space="preserve"> </w:t>
      </w:r>
      <w:r w:rsidRPr="001C3485">
        <w:rPr>
          <w:lang w:val="en-GB"/>
        </w:rPr>
        <w:t>it</w:t>
      </w:r>
      <w:r w:rsidR="00942608" w:rsidRPr="001C3485">
        <w:rPr>
          <w:lang w:val="en-GB"/>
        </w:rPr>
        <w:t xml:space="preserve"> </w:t>
      </w:r>
      <w:r w:rsidRPr="001C3485">
        <w:rPr>
          <w:lang w:val="en-GB"/>
        </w:rPr>
        <w:t>correctly</w:t>
      </w:r>
      <w:r w:rsidR="00942608" w:rsidRPr="001C3485">
        <w:rPr>
          <w:lang w:val="en-GB"/>
        </w:rPr>
        <w:t xml:space="preserve"> </w:t>
      </w:r>
      <w:r w:rsidRPr="001C3485">
        <w:rPr>
          <w:lang w:val="en-GB"/>
        </w:rPr>
        <w:t>encrypts</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decrypts</w:t>
      </w:r>
      <w:r w:rsidR="00942608" w:rsidRPr="001C3485">
        <w:rPr>
          <w:lang w:val="en-GB"/>
        </w:rPr>
        <w:t xml:space="preserve"> </w:t>
      </w:r>
      <w:r w:rsidRPr="001C3485">
        <w:rPr>
          <w:lang w:val="en-GB"/>
        </w:rPr>
        <w:t>data.</w:t>
      </w:r>
      <w:r w:rsidR="00942608" w:rsidRPr="001C3485">
        <w:rPr>
          <w:lang w:val="en-GB"/>
        </w:rPr>
        <w:t xml:space="preserve"> </w:t>
      </w:r>
      <w:r w:rsidRPr="001C3485">
        <w:rPr>
          <w:lang w:val="en-GB"/>
        </w:rPr>
        <w:t>This</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undoubtedly</w:t>
      </w:r>
      <w:r w:rsidR="00942608" w:rsidRPr="001C3485">
        <w:rPr>
          <w:lang w:val="en-GB"/>
        </w:rPr>
        <w:t xml:space="preserve"> </w:t>
      </w:r>
      <w:r w:rsidRPr="001C3485">
        <w:rPr>
          <w:lang w:val="en-GB"/>
        </w:rPr>
        <w:t>an</w:t>
      </w:r>
      <w:r w:rsidR="00942608" w:rsidRPr="001C3485">
        <w:rPr>
          <w:lang w:val="en-GB"/>
        </w:rPr>
        <w:t xml:space="preserve"> </w:t>
      </w:r>
      <w:r w:rsidRPr="001C3485">
        <w:rPr>
          <w:lang w:val="en-GB"/>
        </w:rPr>
        <w:t>important</w:t>
      </w:r>
      <w:r w:rsidR="00942608" w:rsidRPr="001C3485">
        <w:rPr>
          <w:lang w:val="en-GB"/>
        </w:rPr>
        <w:t xml:space="preserve"> </w:t>
      </w:r>
      <w:r w:rsidRPr="001C3485">
        <w:rPr>
          <w:lang w:val="en-GB"/>
        </w:rPr>
        <w:t>step,</w:t>
      </w:r>
      <w:r w:rsidR="00942608" w:rsidRPr="001C3485">
        <w:rPr>
          <w:lang w:val="en-GB"/>
        </w:rPr>
        <w:t xml:space="preserve"> </w:t>
      </w:r>
      <w:r w:rsidRPr="001C3485">
        <w:rPr>
          <w:lang w:val="en-GB"/>
        </w:rPr>
        <w:t>which</w:t>
      </w:r>
      <w:r w:rsidR="00942608" w:rsidRPr="001C3485">
        <w:rPr>
          <w:lang w:val="en-GB"/>
        </w:rPr>
        <w:t xml:space="preserve"> </w:t>
      </w:r>
      <w:r w:rsidRPr="001C3485">
        <w:rPr>
          <w:lang w:val="en-GB"/>
        </w:rPr>
        <w:t>we</w:t>
      </w:r>
      <w:r w:rsidR="00942608" w:rsidRPr="001C3485">
        <w:rPr>
          <w:lang w:val="en-GB"/>
        </w:rPr>
        <w:t xml:space="preserve"> </w:t>
      </w:r>
      <w:r w:rsidRPr="001C3485">
        <w:rPr>
          <w:lang w:val="en-GB"/>
        </w:rPr>
        <w:t>also</w:t>
      </w:r>
      <w:r w:rsidR="00942608" w:rsidRPr="001C3485">
        <w:rPr>
          <w:lang w:val="en-GB"/>
        </w:rPr>
        <w:t xml:space="preserve"> </w:t>
      </w:r>
      <w:r w:rsidRPr="001C3485">
        <w:rPr>
          <w:lang w:val="en-GB"/>
        </w:rPr>
        <w:t>perform</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section</w:t>
      </w:r>
      <w:r w:rsidR="00942608" w:rsidRPr="001C3485">
        <w:rPr>
          <w:lang w:val="en-GB"/>
        </w:rPr>
        <w:t xml:space="preserve"> </w:t>
      </w:r>
      <w:r w:rsidRPr="001C3485">
        <w:rPr>
          <w:lang w:val="en-GB"/>
        </w:rPr>
        <w:t>5.1.</w:t>
      </w:r>
      <w:r w:rsidR="00942608" w:rsidRPr="001C3485">
        <w:rPr>
          <w:lang w:val="en-GB"/>
        </w:rPr>
        <w:t xml:space="preserve"> </w:t>
      </w:r>
      <w:r w:rsidRPr="001C3485">
        <w:rPr>
          <w:lang w:val="en-GB"/>
        </w:rPr>
        <w:t>However,</w:t>
      </w:r>
      <w:r w:rsidR="00942608" w:rsidRPr="001C3485">
        <w:rPr>
          <w:lang w:val="en-GB"/>
        </w:rPr>
        <w:t xml:space="preserve"> </w:t>
      </w:r>
      <w:r w:rsidRPr="001C3485">
        <w:rPr>
          <w:lang w:val="en-GB"/>
        </w:rPr>
        <w:t>our</w:t>
      </w:r>
      <w:r w:rsidR="00942608" w:rsidRPr="001C3485">
        <w:rPr>
          <w:lang w:val="en-GB"/>
        </w:rPr>
        <w:t xml:space="preserve"> </w:t>
      </w:r>
      <w:r w:rsidRPr="001C3485">
        <w:rPr>
          <w:lang w:val="en-GB"/>
        </w:rPr>
        <w:t>work</w:t>
      </w:r>
      <w:r w:rsidR="00942608" w:rsidRPr="001C3485">
        <w:rPr>
          <w:lang w:val="en-GB"/>
        </w:rPr>
        <w:t xml:space="preserve"> </w:t>
      </w:r>
      <w:r w:rsidRPr="001C3485">
        <w:rPr>
          <w:lang w:val="en-GB"/>
        </w:rPr>
        <w:t>takes</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next</w:t>
      </w:r>
      <w:r w:rsidR="00942608" w:rsidRPr="001C3485">
        <w:rPr>
          <w:lang w:val="en-GB"/>
        </w:rPr>
        <w:t xml:space="preserve"> </w:t>
      </w:r>
      <w:r w:rsidRPr="001C3485">
        <w:rPr>
          <w:lang w:val="en-GB"/>
        </w:rPr>
        <w:t>logical</w:t>
      </w:r>
      <w:r w:rsidR="00942608" w:rsidRPr="001C3485">
        <w:rPr>
          <w:lang w:val="en-GB"/>
        </w:rPr>
        <w:t xml:space="preserve"> </w:t>
      </w:r>
      <w:r w:rsidRPr="001C3485">
        <w:rPr>
          <w:lang w:val="en-GB"/>
        </w:rPr>
        <w:t>step:</w:t>
      </w:r>
      <w:r w:rsidR="00942608" w:rsidRPr="001C3485">
        <w:rPr>
          <w:lang w:val="en-GB"/>
        </w:rPr>
        <w:t xml:space="preserve"> </w:t>
      </w:r>
      <w:r w:rsidRPr="001C3485">
        <w:rPr>
          <w:lang w:val="en-GB"/>
        </w:rPr>
        <w:t>from</w:t>
      </w:r>
      <w:r w:rsidR="00942608" w:rsidRPr="001C3485">
        <w:rPr>
          <w:lang w:val="en-GB"/>
        </w:rPr>
        <w:t xml:space="preserve"> </w:t>
      </w:r>
      <w:r w:rsidRPr="001C3485">
        <w:rPr>
          <w:lang w:val="en-GB"/>
        </w:rPr>
        <w:t>functional</w:t>
      </w:r>
      <w:r w:rsidR="00942608" w:rsidRPr="001C3485">
        <w:rPr>
          <w:lang w:val="en-GB"/>
        </w:rPr>
        <w:t xml:space="preserve"> </w:t>
      </w:r>
      <w:r w:rsidRPr="001C3485">
        <w:rPr>
          <w:lang w:val="en-GB"/>
        </w:rPr>
        <w:t>verification</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comprehensive</w:t>
      </w:r>
      <w:r w:rsidR="00942608" w:rsidRPr="001C3485">
        <w:rPr>
          <w:lang w:val="en-GB"/>
        </w:rPr>
        <w:t xml:space="preserve"> </w:t>
      </w:r>
      <w:r w:rsidRPr="001C3485">
        <w:rPr>
          <w:lang w:val="en-GB"/>
        </w:rPr>
        <w:t>fault-tolerance</w:t>
      </w:r>
      <w:r w:rsidR="00942608" w:rsidRPr="001C3485">
        <w:rPr>
          <w:lang w:val="en-GB"/>
        </w:rPr>
        <w:t xml:space="preserve"> </w:t>
      </w:r>
      <w:r w:rsidRPr="001C3485">
        <w:rPr>
          <w:lang w:val="en-GB"/>
        </w:rPr>
        <w:t>validation.</w:t>
      </w:r>
      <w:r w:rsidR="00942608" w:rsidRPr="001C3485">
        <w:rPr>
          <w:lang w:val="en-GB"/>
        </w:rPr>
        <w:t xml:space="preserve"> </w:t>
      </w:r>
      <w:r w:rsidRPr="001C3485">
        <w:rPr>
          <w:lang w:val="en-GB"/>
        </w:rPr>
        <w:t>We</w:t>
      </w:r>
      <w:r w:rsidR="00942608" w:rsidRPr="001C3485">
        <w:rPr>
          <w:lang w:val="en-GB"/>
        </w:rPr>
        <w:t xml:space="preserve"> </w:t>
      </w:r>
      <w:r w:rsidRPr="001C3485">
        <w:rPr>
          <w:lang w:val="en-GB"/>
        </w:rPr>
        <w:t>ask</w:t>
      </w:r>
      <w:r w:rsidR="00942608" w:rsidRPr="001C3485">
        <w:rPr>
          <w:lang w:val="en-GB"/>
        </w:rPr>
        <w:t xml:space="preserve"> </w:t>
      </w:r>
      <w:r w:rsidRPr="001C3485">
        <w:rPr>
          <w:lang w:val="en-GB"/>
        </w:rPr>
        <w:t>a</w:t>
      </w:r>
      <w:r w:rsidR="00942608" w:rsidRPr="001C3485">
        <w:rPr>
          <w:lang w:val="en-GB"/>
        </w:rPr>
        <w:t xml:space="preserve"> </w:t>
      </w:r>
      <w:r w:rsidRPr="001C3485">
        <w:rPr>
          <w:lang w:val="en-GB"/>
        </w:rPr>
        <w:t>different,</w:t>
      </w:r>
      <w:r w:rsidR="00942608" w:rsidRPr="001C3485">
        <w:rPr>
          <w:lang w:val="en-GB"/>
        </w:rPr>
        <w:t xml:space="preserve"> </w:t>
      </w:r>
      <w:r w:rsidRPr="001C3485">
        <w:rPr>
          <w:lang w:val="en-GB"/>
        </w:rPr>
        <w:t>more</w:t>
      </w:r>
      <w:r w:rsidR="00942608" w:rsidRPr="001C3485">
        <w:rPr>
          <w:lang w:val="en-GB"/>
        </w:rPr>
        <w:t xml:space="preserve"> </w:t>
      </w:r>
      <w:r w:rsidRPr="001C3485">
        <w:rPr>
          <w:lang w:val="en-GB"/>
        </w:rPr>
        <w:t>complex</w:t>
      </w:r>
      <w:r w:rsidR="00942608" w:rsidRPr="001C3485">
        <w:rPr>
          <w:lang w:val="en-GB"/>
        </w:rPr>
        <w:t xml:space="preserve"> </w:t>
      </w:r>
      <w:r w:rsidRPr="001C3485">
        <w:rPr>
          <w:lang w:val="en-GB"/>
        </w:rPr>
        <w:t>question:</w:t>
      </w:r>
      <w:r w:rsidR="00942608" w:rsidRPr="001C3485">
        <w:rPr>
          <w:lang w:val="en-GB"/>
        </w:rPr>
        <w:t xml:space="preserve"> </w:t>
      </w:r>
      <w:r w:rsidRPr="001C3485">
        <w:rPr>
          <w:lang w:val="en-GB"/>
        </w:rPr>
        <w:t>"How</w:t>
      </w:r>
      <w:r w:rsidR="00942608" w:rsidRPr="001C3485">
        <w:rPr>
          <w:lang w:val="en-GB"/>
        </w:rPr>
        <w:t xml:space="preserve"> </w:t>
      </w:r>
      <w:r w:rsidRPr="001C3485">
        <w:rPr>
          <w:lang w:val="en-GB"/>
        </w:rPr>
        <w:t>can</w:t>
      </w:r>
      <w:r w:rsidR="00942608" w:rsidRPr="001C3485">
        <w:rPr>
          <w:lang w:val="en-GB"/>
        </w:rPr>
        <w:t xml:space="preserve"> </w:t>
      </w:r>
      <w:r w:rsidRPr="001C3485">
        <w:rPr>
          <w:lang w:val="en-GB"/>
        </w:rPr>
        <w:t>we</w:t>
      </w:r>
      <w:r w:rsidR="00942608" w:rsidRPr="001C3485">
        <w:rPr>
          <w:lang w:val="en-GB"/>
        </w:rPr>
        <w:t xml:space="preserve"> </w:t>
      </w:r>
      <w:r w:rsidRPr="001C3485">
        <w:rPr>
          <w:lang w:val="en-GB"/>
        </w:rPr>
        <w:t>guarantee</w:t>
      </w:r>
      <w:r w:rsidR="00942608" w:rsidRPr="001C3485">
        <w:rPr>
          <w:lang w:val="en-GB"/>
        </w:rPr>
        <w:t xml:space="preserve"> </w:t>
      </w:r>
      <w:r w:rsidRPr="001C3485">
        <w:rPr>
          <w:lang w:val="en-GB"/>
        </w:rPr>
        <w:t>that</w:t>
      </w:r>
      <w:r w:rsidR="00942608" w:rsidRPr="001C3485">
        <w:rPr>
          <w:lang w:val="en-GB"/>
        </w:rPr>
        <w:t xml:space="preserve"> </w:t>
      </w:r>
      <w:r w:rsidRPr="001C3485">
        <w:rPr>
          <w:lang w:val="en-GB"/>
        </w:rPr>
        <w:t>this</w:t>
      </w:r>
      <w:r w:rsidR="00942608" w:rsidRPr="001C3485">
        <w:rPr>
          <w:lang w:val="en-GB"/>
        </w:rPr>
        <w:t xml:space="preserve"> </w:t>
      </w:r>
      <w:r w:rsidRPr="001C3485">
        <w:rPr>
          <w:lang w:val="en-GB"/>
        </w:rPr>
        <w:t>circuit</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reliable,</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how</w:t>
      </w:r>
      <w:r w:rsidR="00942608" w:rsidRPr="001C3485">
        <w:rPr>
          <w:lang w:val="en-GB"/>
        </w:rPr>
        <w:t xml:space="preserve"> </w:t>
      </w:r>
      <w:r w:rsidRPr="001C3485">
        <w:rPr>
          <w:lang w:val="en-GB"/>
        </w:rPr>
        <w:t>can</w:t>
      </w:r>
      <w:r w:rsidR="00942608" w:rsidRPr="001C3485">
        <w:rPr>
          <w:lang w:val="en-GB"/>
        </w:rPr>
        <w:t xml:space="preserve"> </w:t>
      </w:r>
      <w:r w:rsidRPr="001C3485">
        <w:rPr>
          <w:lang w:val="en-GB"/>
        </w:rPr>
        <w:t>we</w:t>
      </w:r>
      <w:r w:rsidR="00942608" w:rsidRPr="001C3485">
        <w:rPr>
          <w:lang w:val="en-GB"/>
        </w:rPr>
        <w:t xml:space="preserve"> </w:t>
      </w:r>
      <w:r w:rsidRPr="001C3485">
        <w:rPr>
          <w:lang w:val="en-GB"/>
        </w:rPr>
        <w:t>efficiently</w:t>
      </w:r>
      <w:r w:rsidR="00942608" w:rsidRPr="001C3485">
        <w:rPr>
          <w:lang w:val="en-GB"/>
        </w:rPr>
        <w:t xml:space="preserve"> </w:t>
      </w:r>
      <w:r w:rsidRPr="001C3485">
        <w:rPr>
          <w:lang w:val="en-GB"/>
        </w:rPr>
        <w:t>detect</w:t>
      </w:r>
      <w:r w:rsidR="00942608" w:rsidRPr="001C3485">
        <w:rPr>
          <w:lang w:val="en-GB"/>
        </w:rPr>
        <w:t xml:space="preserve"> </w:t>
      </w:r>
      <w:r w:rsidRPr="001C3485">
        <w:rPr>
          <w:lang w:val="en-GB"/>
        </w:rPr>
        <w:t>physical</w:t>
      </w:r>
      <w:r w:rsidR="00942608" w:rsidRPr="001C3485">
        <w:rPr>
          <w:lang w:val="en-GB"/>
        </w:rPr>
        <w:t xml:space="preserve"> </w:t>
      </w:r>
      <w:r w:rsidRPr="001C3485">
        <w:rPr>
          <w:lang w:val="en-GB"/>
        </w:rPr>
        <w:t>faults</w:t>
      </w:r>
      <w:r w:rsidR="00942608" w:rsidRPr="001C3485">
        <w:rPr>
          <w:lang w:val="en-GB"/>
        </w:rPr>
        <w:t xml:space="preserve"> </w:t>
      </w:r>
      <w:r w:rsidRPr="001C3485">
        <w:rPr>
          <w:lang w:val="en-GB"/>
        </w:rPr>
        <w:t>when</w:t>
      </w:r>
      <w:r w:rsidR="00942608" w:rsidRPr="001C3485">
        <w:rPr>
          <w:lang w:val="en-GB"/>
        </w:rPr>
        <w:t xml:space="preserve"> </w:t>
      </w:r>
      <w:r w:rsidRPr="001C3485">
        <w:rPr>
          <w:lang w:val="en-GB"/>
        </w:rPr>
        <w:t>they</w:t>
      </w:r>
      <w:r w:rsidR="00942608" w:rsidRPr="001C3485">
        <w:rPr>
          <w:lang w:val="en-GB"/>
        </w:rPr>
        <w:t xml:space="preserve"> </w:t>
      </w:r>
      <w:r w:rsidRPr="001C3485">
        <w:rPr>
          <w:lang w:val="en-GB"/>
        </w:rPr>
        <w:t>occur?"</w:t>
      </w:r>
    </w:p>
    <w:p w14:paraId="0C71B935" w14:textId="4C3D3729" w:rsidR="00E32E4D" w:rsidRPr="001C3485" w:rsidRDefault="00E32E4D" w:rsidP="009C1E6E">
      <w:pPr>
        <w:widowControl w:val="0"/>
        <w:numPr>
          <w:ilvl w:val="0"/>
          <w:numId w:val="38"/>
        </w:numPr>
        <w:suppressAutoHyphens w:val="0"/>
        <w:adjustRightInd w:val="0"/>
        <w:snapToGrid w:val="0"/>
        <w:ind w:leftChars="200" w:left="757" w:hanging="357"/>
        <w:jc w:val="both"/>
        <w:rPr>
          <w:lang w:val="en-GB"/>
        </w:rPr>
      </w:pPr>
      <w:r w:rsidRPr="001C3485">
        <w:rPr>
          <w:lang w:val="en-GB"/>
        </w:rPr>
        <w:t>Novelty</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testing</w:t>
      </w:r>
      <w:r w:rsidR="00942608" w:rsidRPr="001C3485">
        <w:rPr>
          <w:lang w:val="en-GB"/>
        </w:rPr>
        <w:t xml:space="preserve"> </w:t>
      </w:r>
      <w:r w:rsidRPr="001C3485">
        <w:rPr>
          <w:lang w:val="en-GB"/>
        </w:rPr>
        <w:t>methodology:</w:t>
      </w:r>
      <w:r w:rsidR="00942608" w:rsidRPr="001C3485">
        <w:rPr>
          <w:lang w:val="en-GB"/>
        </w:rPr>
        <w:t xml:space="preserve"> </w:t>
      </w:r>
      <w:r w:rsidRPr="001C3485">
        <w:rPr>
          <w:lang w:val="en-GB"/>
        </w:rPr>
        <w:t>While</w:t>
      </w:r>
      <w:r w:rsidR="00942608" w:rsidRPr="001C3485">
        <w:rPr>
          <w:lang w:val="en-GB"/>
        </w:rPr>
        <w:t xml:space="preserve"> </w:t>
      </w:r>
      <w:r w:rsidRPr="001C3485">
        <w:rPr>
          <w:lang w:val="en-GB"/>
        </w:rPr>
        <w:t>existing</w:t>
      </w:r>
      <w:r w:rsidR="00942608" w:rsidRPr="001C3485">
        <w:rPr>
          <w:lang w:val="en-GB"/>
        </w:rPr>
        <w:t xml:space="preserve"> </w:t>
      </w:r>
      <w:r w:rsidRPr="001C3485">
        <w:rPr>
          <w:lang w:val="en-GB"/>
        </w:rPr>
        <w:t>works</w:t>
      </w:r>
      <w:r w:rsidR="00942608" w:rsidRPr="001C3485">
        <w:rPr>
          <w:lang w:val="en-GB"/>
        </w:rPr>
        <w:t xml:space="preserve"> </w:t>
      </w:r>
      <w:r w:rsidR="00396510">
        <w:rPr>
          <w:rFonts w:hint="eastAsia"/>
          <w:lang w:val="en-GB"/>
        </w:rPr>
        <w:t>[7,8,20,21]</w:t>
      </w:r>
      <w:r w:rsidR="00942608" w:rsidRPr="001C3485">
        <w:rPr>
          <w:lang w:val="en-GB"/>
        </w:rPr>
        <w:t xml:space="preserve"> </w:t>
      </w:r>
      <w:r w:rsidRPr="001C3485">
        <w:rPr>
          <w:lang w:val="en-GB"/>
        </w:rPr>
        <w:t>only</w:t>
      </w:r>
      <w:r w:rsidR="00942608" w:rsidRPr="001C3485">
        <w:rPr>
          <w:lang w:val="en-GB"/>
        </w:rPr>
        <w:t xml:space="preserve"> </w:t>
      </w:r>
      <w:r w:rsidRPr="001C3485">
        <w:rPr>
          <w:lang w:val="en-GB"/>
        </w:rPr>
        <w:t>demonstrate</w:t>
      </w:r>
      <w:r w:rsidR="00942608" w:rsidRPr="001C3485">
        <w:rPr>
          <w:lang w:val="en-GB"/>
        </w:rPr>
        <w:t xml:space="preserve"> </w:t>
      </w:r>
      <w:r w:rsidRPr="001C3485">
        <w:rPr>
          <w:lang w:val="en-GB"/>
        </w:rPr>
        <w:t>functionality,</w:t>
      </w:r>
      <w:r w:rsidR="00942608" w:rsidRPr="001C3485">
        <w:rPr>
          <w:lang w:val="en-GB"/>
        </w:rPr>
        <w:t xml:space="preserve"> </w:t>
      </w:r>
      <w:r w:rsidRPr="001C3485">
        <w:rPr>
          <w:lang w:val="en-GB"/>
        </w:rPr>
        <w:t>we</w:t>
      </w:r>
      <w:r w:rsidR="00942608" w:rsidRPr="001C3485">
        <w:rPr>
          <w:lang w:val="en-GB"/>
        </w:rPr>
        <w:t xml:space="preserve"> </w:t>
      </w:r>
      <w:r w:rsidRPr="001C3485">
        <w:rPr>
          <w:lang w:val="en-GB"/>
        </w:rPr>
        <w:t>propose</w:t>
      </w:r>
      <w:r w:rsidR="00942608" w:rsidRPr="001C3485">
        <w:rPr>
          <w:lang w:val="en-GB"/>
        </w:rPr>
        <w:t xml:space="preserve"> </w:t>
      </w:r>
      <w:r w:rsidRPr="001C3485">
        <w:rPr>
          <w:lang w:val="en-GB"/>
        </w:rPr>
        <w:t>a</w:t>
      </w:r>
      <w:r w:rsidR="00942608" w:rsidRPr="001C3485">
        <w:rPr>
          <w:lang w:val="en-GB"/>
        </w:rPr>
        <w:t xml:space="preserve"> </w:t>
      </w:r>
      <w:r w:rsidRPr="001C3485">
        <w:rPr>
          <w:lang w:val="en-GB"/>
        </w:rPr>
        <w:t>complete</w:t>
      </w:r>
      <w:r w:rsidR="00942608" w:rsidRPr="001C3485">
        <w:rPr>
          <w:lang w:val="en-GB"/>
        </w:rPr>
        <w:t xml:space="preserve"> </w:t>
      </w:r>
      <w:r w:rsidRPr="001C3485">
        <w:rPr>
          <w:lang w:val="en-GB"/>
        </w:rPr>
        <w:t>validation</w:t>
      </w:r>
      <w:r w:rsidR="00942608" w:rsidRPr="001C3485">
        <w:rPr>
          <w:lang w:val="en-GB"/>
        </w:rPr>
        <w:t xml:space="preserve"> </w:t>
      </w:r>
      <w:r w:rsidRPr="001C3485">
        <w:rPr>
          <w:lang w:val="en-GB"/>
        </w:rPr>
        <w:t>cycle.</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key</w:t>
      </w:r>
      <w:r w:rsidR="00942608" w:rsidRPr="001C3485">
        <w:rPr>
          <w:lang w:val="en-GB"/>
        </w:rPr>
        <w:t xml:space="preserve"> </w:t>
      </w:r>
      <w:r w:rsidRPr="001C3485">
        <w:rPr>
          <w:lang w:val="en-GB"/>
        </w:rPr>
        <w:t>contribution</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not</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FPGA</w:t>
      </w:r>
      <w:r w:rsidR="00942608" w:rsidRPr="001C3485">
        <w:rPr>
          <w:lang w:val="en-GB"/>
        </w:rPr>
        <w:t xml:space="preserve"> </w:t>
      </w:r>
      <w:r w:rsidRPr="001C3485">
        <w:rPr>
          <w:lang w:val="en-GB"/>
        </w:rPr>
        <w:t>implementation</w:t>
      </w:r>
      <w:r w:rsidR="00942608" w:rsidRPr="001C3485">
        <w:rPr>
          <w:lang w:val="en-GB"/>
        </w:rPr>
        <w:t xml:space="preserve"> </w:t>
      </w:r>
      <w:r w:rsidRPr="001C3485">
        <w:rPr>
          <w:lang w:val="en-GB"/>
        </w:rPr>
        <w:t>itself</w:t>
      </w:r>
      <w:r w:rsidR="00942608" w:rsidRPr="001C3485">
        <w:rPr>
          <w:lang w:val="en-GB"/>
        </w:rPr>
        <w:t xml:space="preserve"> </w:t>
      </w:r>
      <w:r w:rsidRPr="001C3485">
        <w:rPr>
          <w:lang w:val="en-GB"/>
        </w:rPr>
        <w:t>(although</w:t>
      </w:r>
      <w:r w:rsidR="00942608" w:rsidRPr="001C3485">
        <w:rPr>
          <w:lang w:val="en-GB"/>
        </w:rPr>
        <w:t xml:space="preserve"> </w:t>
      </w:r>
      <w:r w:rsidRPr="001C3485">
        <w:rPr>
          <w:lang w:val="en-GB"/>
        </w:rPr>
        <w:t>it</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efficient,</w:t>
      </w:r>
      <w:r w:rsidR="00942608" w:rsidRPr="001C3485">
        <w:rPr>
          <w:lang w:val="en-GB"/>
        </w:rPr>
        <w:t xml:space="preserve"> </w:t>
      </w:r>
      <w:r w:rsidRPr="001C3485">
        <w:rPr>
          <w:lang w:val="en-GB"/>
        </w:rPr>
        <w:t>at</w:t>
      </w:r>
      <w:r w:rsidR="00942608" w:rsidRPr="001C3485">
        <w:rPr>
          <w:lang w:val="en-GB"/>
        </w:rPr>
        <w:t xml:space="preserve"> </w:t>
      </w:r>
      <w:r w:rsidRPr="001C3485">
        <w:rPr>
          <w:lang w:val="en-GB"/>
        </w:rPr>
        <w:t>23%</w:t>
      </w:r>
      <w:r w:rsidR="00942608" w:rsidRPr="001C3485">
        <w:rPr>
          <w:lang w:val="en-GB"/>
        </w:rPr>
        <w:t xml:space="preserve"> </w:t>
      </w:r>
      <w:r w:rsidRPr="001C3485">
        <w:rPr>
          <w:lang w:val="en-GB"/>
        </w:rPr>
        <w:t>LE),</w:t>
      </w:r>
      <w:r w:rsidR="00942608" w:rsidRPr="001C3485">
        <w:rPr>
          <w:lang w:val="en-GB"/>
        </w:rPr>
        <w:t xml:space="preserve"> </w:t>
      </w:r>
      <w:r w:rsidRPr="001C3485">
        <w:rPr>
          <w:lang w:val="en-GB"/>
        </w:rPr>
        <w:t>but</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application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ACO</w:t>
      </w:r>
      <w:r w:rsidR="00942608" w:rsidRPr="001C3485">
        <w:rPr>
          <w:lang w:val="en-GB"/>
        </w:rPr>
        <w:t xml:space="preserve"> </w:t>
      </w:r>
      <w:r w:rsidRPr="001C3485">
        <w:rPr>
          <w:lang w:val="en-GB"/>
        </w:rPr>
        <w:t>methodology</w:t>
      </w:r>
      <w:r w:rsidR="00942608" w:rsidRPr="001C3485">
        <w:rPr>
          <w:lang w:val="en-GB"/>
        </w:rPr>
        <w:t xml:space="preserve"> </w:t>
      </w:r>
      <w:r w:rsidRPr="001C3485">
        <w:rPr>
          <w:lang w:val="en-GB"/>
        </w:rPr>
        <w:t>(Section</w:t>
      </w:r>
      <w:r w:rsidR="00942608" w:rsidRPr="001C3485">
        <w:rPr>
          <w:lang w:val="en-GB"/>
        </w:rPr>
        <w:t xml:space="preserve"> </w:t>
      </w:r>
      <w:r w:rsidRPr="001C3485">
        <w:rPr>
          <w:lang w:val="en-GB"/>
        </w:rPr>
        <w:t>IV)</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solve</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practical</w:t>
      </w:r>
      <w:r w:rsidR="00942608" w:rsidRPr="001C3485">
        <w:rPr>
          <w:lang w:val="en-GB"/>
        </w:rPr>
        <w:t xml:space="preserve"> </w:t>
      </w:r>
      <w:r w:rsidRPr="001C3485">
        <w:rPr>
          <w:lang w:val="en-GB"/>
        </w:rPr>
        <w:t>problem</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testing.</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results</w:t>
      </w:r>
      <w:r w:rsidR="00942608" w:rsidRPr="001C3485">
        <w:rPr>
          <w:lang w:val="en-GB"/>
        </w:rPr>
        <w:t xml:space="preserve"> </w:t>
      </w:r>
      <w:r w:rsidRPr="001C3485">
        <w:rPr>
          <w:lang w:val="en-GB"/>
        </w:rPr>
        <w:t>from</w:t>
      </w:r>
      <w:r w:rsidR="00942608" w:rsidRPr="001C3485">
        <w:rPr>
          <w:lang w:val="en-GB"/>
        </w:rPr>
        <w:t xml:space="preserve"> </w:t>
      </w:r>
      <w:r w:rsidRPr="001C3485">
        <w:rPr>
          <w:lang w:val="en-GB"/>
        </w:rPr>
        <w:t>Table</w:t>
      </w:r>
      <w:r w:rsidR="00942608" w:rsidRPr="001C3485">
        <w:rPr>
          <w:lang w:val="en-GB"/>
        </w:rPr>
        <w:t xml:space="preserve"> </w:t>
      </w:r>
      <w:r w:rsidR="00845ADE" w:rsidRPr="001C3485">
        <w:rPr>
          <w:lang w:val="en-GB"/>
        </w:rPr>
        <w:t>3</w:t>
      </w:r>
      <w:r w:rsidRPr="001C3485">
        <w:rPr>
          <w:lang w:val="en-GB"/>
        </w:rPr>
        <w:t>,</w:t>
      </w:r>
      <w:r w:rsidR="00942608" w:rsidRPr="001C3485">
        <w:rPr>
          <w:lang w:val="en-GB"/>
        </w:rPr>
        <w:t xml:space="preserve"> </w:t>
      </w:r>
      <w:r w:rsidRPr="001C3485">
        <w:rPr>
          <w:lang w:val="en-GB"/>
        </w:rPr>
        <w:t>where</w:t>
      </w:r>
      <w:r w:rsidR="00942608" w:rsidRPr="001C3485">
        <w:rPr>
          <w:lang w:val="en-GB"/>
        </w:rPr>
        <w:t xml:space="preserve"> </w:t>
      </w:r>
      <w:r w:rsidRPr="001C3485">
        <w:rPr>
          <w:lang w:val="en-GB"/>
        </w:rPr>
        <w:t>we</w:t>
      </w:r>
      <w:r w:rsidR="00942608" w:rsidRPr="001C3485">
        <w:rPr>
          <w:lang w:val="en-GB"/>
        </w:rPr>
        <w:t xml:space="preserve"> </w:t>
      </w:r>
      <w:r w:rsidRPr="001C3485">
        <w:rPr>
          <w:lang w:val="en-GB"/>
        </w:rPr>
        <w:t>achieve</w:t>
      </w:r>
      <w:r w:rsidR="00942608" w:rsidRPr="001C3485">
        <w:rPr>
          <w:lang w:val="en-GB"/>
        </w:rPr>
        <w:t xml:space="preserve"> </w:t>
      </w:r>
      <w:r w:rsidRPr="001C3485">
        <w:rPr>
          <w:lang w:val="en-GB"/>
        </w:rPr>
        <w:t>100%</w:t>
      </w:r>
      <w:r w:rsidR="00942608" w:rsidRPr="001C3485">
        <w:rPr>
          <w:lang w:val="en-GB"/>
        </w:rPr>
        <w:t xml:space="preserve"> </w:t>
      </w:r>
      <w:r w:rsidRPr="001C3485">
        <w:rPr>
          <w:lang w:val="en-GB"/>
        </w:rPr>
        <w:t>FC</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1444</w:t>
      </w:r>
      <w:r w:rsidR="00942608" w:rsidRPr="001C3485">
        <w:rPr>
          <w:lang w:val="en-GB"/>
        </w:rPr>
        <w:t xml:space="preserve"> </w:t>
      </w:r>
      <w:r w:rsidRPr="001C3485">
        <w:rPr>
          <w:lang w:val="en-GB"/>
        </w:rPr>
        <w:t>potential</w:t>
      </w:r>
      <w:r w:rsidR="00942608" w:rsidRPr="001C3485">
        <w:rPr>
          <w:lang w:val="en-GB"/>
        </w:rPr>
        <w:t xml:space="preserve"> </w:t>
      </w:r>
      <w:r w:rsidRPr="001C3485">
        <w:rPr>
          <w:lang w:val="en-GB"/>
        </w:rPr>
        <w:t>faults</w:t>
      </w:r>
      <w:r w:rsidR="00942608" w:rsidRPr="001C3485">
        <w:rPr>
          <w:lang w:val="en-GB"/>
        </w:rPr>
        <w:t xml:space="preserve"> </w:t>
      </w:r>
      <w:r w:rsidRPr="001C3485">
        <w:rPr>
          <w:lang w:val="en-GB"/>
        </w:rPr>
        <w:t>using</w:t>
      </w:r>
      <w:r w:rsidR="00942608" w:rsidRPr="001C3485">
        <w:rPr>
          <w:lang w:val="en-GB"/>
        </w:rPr>
        <w:t xml:space="preserve"> </w:t>
      </w:r>
      <w:r w:rsidRPr="001C3485">
        <w:rPr>
          <w:lang w:val="en-GB"/>
        </w:rPr>
        <w:t>only</w:t>
      </w:r>
      <w:r w:rsidR="00942608" w:rsidRPr="001C3485">
        <w:rPr>
          <w:lang w:val="en-GB"/>
        </w:rPr>
        <w:t xml:space="preserve"> </w:t>
      </w:r>
      <w:r w:rsidRPr="001C3485">
        <w:rPr>
          <w:lang w:val="en-GB"/>
        </w:rPr>
        <w:t>three</w:t>
      </w:r>
      <w:r w:rsidR="00942608" w:rsidRPr="001C3485">
        <w:rPr>
          <w:lang w:val="en-GB"/>
        </w:rPr>
        <w:t xml:space="preserve"> </w:t>
      </w:r>
      <w:r w:rsidRPr="001C3485">
        <w:rPr>
          <w:lang w:val="en-GB"/>
        </w:rPr>
        <w:t>test</w:t>
      </w:r>
      <w:r w:rsidR="00942608" w:rsidRPr="001C3485">
        <w:rPr>
          <w:lang w:val="en-GB"/>
        </w:rPr>
        <w:t xml:space="preserve"> </w:t>
      </w:r>
      <w:r w:rsidRPr="001C3485">
        <w:rPr>
          <w:lang w:val="en-GB"/>
        </w:rPr>
        <w:t>vectors,</w:t>
      </w:r>
      <w:r w:rsidR="00942608" w:rsidRPr="001C3485">
        <w:rPr>
          <w:lang w:val="en-GB"/>
        </w:rPr>
        <w:t xml:space="preserve"> </w:t>
      </w:r>
      <w:r w:rsidRPr="001C3485">
        <w:rPr>
          <w:lang w:val="en-GB"/>
        </w:rPr>
        <w:t>demonstrate</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power</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this</w:t>
      </w:r>
      <w:r w:rsidR="00942608" w:rsidRPr="001C3485">
        <w:rPr>
          <w:lang w:val="en-GB"/>
        </w:rPr>
        <w:t xml:space="preserve"> </w:t>
      </w:r>
      <w:r w:rsidRPr="001C3485">
        <w:rPr>
          <w:lang w:val="en-GB"/>
        </w:rPr>
        <w:t>approach.</w:t>
      </w:r>
    </w:p>
    <w:p w14:paraId="45105EE6" w14:textId="46969174" w:rsidR="00E32E4D" w:rsidRPr="001C3485" w:rsidRDefault="00E32E4D" w:rsidP="009C1E6E">
      <w:pPr>
        <w:widowControl w:val="0"/>
        <w:numPr>
          <w:ilvl w:val="0"/>
          <w:numId w:val="38"/>
        </w:numPr>
        <w:suppressAutoHyphens w:val="0"/>
        <w:adjustRightInd w:val="0"/>
        <w:snapToGrid w:val="0"/>
        <w:ind w:leftChars="200" w:left="757" w:hanging="357"/>
        <w:jc w:val="both"/>
        <w:rPr>
          <w:lang w:val="en-GB"/>
        </w:rPr>
      </w:pPr>
      <w:r w:rsidRPr="001C3485">
        <w:rPr>
          <w:lang w:val="en-GB"/>
        </w:rPr>
        <w:t>Hardware</w:t>
      </w:r>
      <w:r w:rsidR="00942608" w:rsidRPr="001C3485">
        <w:rPr>
          <w:lang w:val="en-GB"/>
        </w:rPr>
        <w:t xml:space="preserve"> </w:t>
      </w:r>
      <w:r w:rsidRPr="001C3485">
        <w:rPr>
          <w:lang w:val="en-GB"/>
        </w:rPr>
        <w:t>Confirmation:</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final</w:t>
      </w:r>
      <w:r w:rsidR="00942608" w:rsidRPr="001C3485">
        <w:rPr>
          <w:lang w:val="en-GB"/>
        </w:rPr>
        <w:t xml:space="preserve"> </w:t>
      </w:r>
      <w:r w:rsidRPr="001C3485">
        <w:rPr>
          <w:lang w:val="en-GB"/>
        </w:rPr>
        <w:t>experiment</w:t>
      </w:r>
      <w:r w:rsidR="00942608" w:rsidRPr="001C3485">
        <w:rPr>
          <w:lang w:val="en-GB"/>
        </w:rPr>
        <w:t xml:space="preserve"> </w:t>
      </w:r>
      <w:r w:rsidRPr="001C3485">
        <w:rPr>
          <w:lang w:val="en-GB"/>
        </w:rPr>
        <w:t>with</w:t>
      </w:r>
      <w:r w:rsidR="00942608" w:rsidRPr="001C3485">
        <w:rPr>
          <w:lang w:val="en-GB"/>
        </w:rPr>
        <w:t xml:space="preserve"> </w:t>
      </w:r>
      <w:r w:rsidRPr="001C3485">
        <w:rPr>
          <w:lang w:val="en-GB"/>
        </w:rPr>
        <w:t>fault</w:t>
      </w:r>
      <w:r w:rsidR="00942608" w:rsidRPr="001C3485">
        <w:rPr>
          <w:lang w:val="en-GB"/>
        </w:rPr>
        <w:t xml:space="preserve"> </w:t>
      </w:r>
      <w:r w:rsidRPr="001C3485">
        <w:rPr>
          <w:lang w:val="en-GB"/>
        </w:rPr>
        <w:t>injection</w:t>
      </w:r>
      <w:r w:rsidR="00942608" w:rsidRPr="001C3485">
        <w:rPr>
          <w:lang w:val="en-GB"/>
        </w:rPr>
        <w:t xml:space="preserve"> </w:t>
      </w:r>
      <w:r w:rsidRPr="001C3485">
        <w:rPr>
          <w:lang w:val="en-GB"/>
        </w:rPr>
        <w:t>(Fig</w:t>
      </w:r>
      <w:r w:rsidR="00AA1E0C" w:rsidRPr="001C3485">
        <w:rPr>
          <w:lang w:val="uk-UA"/>
        </w:rPr>
        <w:t>.</w:t>
      </w:r>
      <w:r w:rsidR="00942608" w:rsidRPr="001C3485">
        <w:rPr>
          <w:lang w:val="en-GB"/>
        </w:rPr>
        <w:t xml:space="preserve"> </w:t>
      </w:r>
      <w:r w:rsidRPr="001C3485">
        <w:rPr>
          <w:lang w:val="en-GB"/>
        </w:rPr>
        <w:t>7)</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decisive.</w:t>
      </w:r>
      <w:r w:rsidR="00942608" w:rsidRPr="001C3485">
        <w:rPr>
          <w:lang w:val="en-GB"/>
        </w:rPr>
        <w:t xml:space="preserve"> </w:t>
      </w:r>
      <w:r w:rsidRPr="001C3485">
        <w:rPr>
          <w:lang w:val="en-GB"/>
        </w:rPr>
        <w:t>We</w:t>
      </w:r>
      <w:r w:rsidR="00942608" w:rsidRPr="001C3485">
        <w:rPr>
          <w:lang w:val="en-GB"/>
        </w:rPr>
        <w:t xml:space="preserve"> </w:t>
      </w:r>
      <w:r w:rsidRPr="001C3485">
        <w:rPr>
          <w:lang w:val="en-GB"/>
        </w:rPr>
        <w:t>do</w:t>
      </w:r>
      <w:r w:rsidR="00942608" w:rsidRPr="001C3485">
        <w:rPr>
          <w:lang w:val="en-GB"/>
        </w:rPr>
        <w:t xml:space="preserve"> </w:t>
      </w:r>
      <w:r w:rsidRPr="001C3485">
        <w:rPr>
          <w:lang w:val="en-GB"/>
        </w:rPr>
        <w:t>not</w:t>
      </w:r>
      <w:r w:rsidR="00942608" w:rsidRPr="001C3485">
        <w:rPr>
          <w:lang w:val="en-GB"/>
        </w:rPr>
        <w:t xml:space="preserve"> </w:t>
      </w:r>
      <w:r w:rsidRPr="001C3485">
        <w:rPr>
          <w:lang w:val="en-GB"/>
        </w:rPr>
        <w:t>just</w:t>
      </w:r>
      <w:r w:rsidR="00942608" w:rsidRPr="001C3485">
        <w:rPr>
          <w:lang w:val="en-GB"/>
        </w:rPr>
        <w:t xml:space="preserve"> </w:t>
      </w:r>
      <w:r w:rsidRPr="001C3485">
        <w:rPr>
          <w:lang w:val="en-GB"/>
        </w:rPr>
        <w:t>theoretically</w:t>
      </w:r>
      <w:r w:rsidR="00942608" w:rsidRPr="001C3485">
        <w:rPr>
          <w:lang w:val="en-GB"/>
        </w:rPr>
        <w:t xml:space="preserve"> </w:t>
      </w:r>
      <w:r w:rsidRPr="001C3485">
        <w:rPr>
          <w:lang w:val="en-GB"/>
        </w:rPr>
        <w:t>claim</w:t>
      </w:r>
      <w:r w:rsidR="00942608" w:rsidRPr="001C3485">
        <w:rPr>
          <w:lang w:val="en-GB"/>
        </w:rPr>
        <w:t xml:space="preserve"> </w:t>
      </w:r>
      <w:r w:rsidRPr="001C3485">
        <w:rPr>
          <w:lang w:val="en-GB"/>
        </w:rPr>
        <w:t>that</w:t>
      </w:r>
      <w:r w:rsidR="00942608" w:rsidRPr="001C3485">
        <w:rPr>
          <w:lang w:val="en-GB"/>
        </w:rPr>
        <w:t xml:space="preserve"> </w:t>
      </w:r>
      <w:r w:rsidRPr="001C3485">
        <w:rPr>
          <w:lang w:val="en-GB"/>
        </w:rPr>
        <w:t>our</w:t>
      </w:r>
      <w:r w:rsidR="00942608" w:rsidRPr="001C3485">
        <w:rPr>
          <w:lang w:val="en-GB"/>
        </w:rPr>
        <w:t xml:space="preserve"> </w:t>
      </w:r>
      <w:r w:rsidRPr="001C3485">
        <w:rPr>
          <w:lang w:val="en-GB"/>
        </w:rPr>
        <w:t>ACO-generated</w:t>
      </w:r>
      <w:r w:rsidR="00942608" w:rsidRPr="001C3485">
        <w:rPr>
          <w:lang w:val="en-GB"/>
        </w:rPr>
        <w:t xml:space="preserve"> </w:t>
      </w:r>
      <w:r w:rsidRPr="001C3485">
        <w:rPr>
          <w:lang w:val="en-GB"/>
        </w:rPr>
        <w:t>test</w:t>
      </w:r>
      <w:r w:rsidR="00942608" w:rsidRPr="001C3485">
        <w:rPr>
          <w:lang w:val="en-GB"/>
        </w:rPr>
        <w:t xml:space="preserve"> </w:t>
      </w:r>
      <w:r w:rsidRPr="001C3485">
        <w:rPr>
          <w:lang w:val="en-GB"/>
        </w:rPr>
        <w:t>set</w:t>
      </w:r>
      <w:r w:rsidR="00942608" w:rsidRPr="001C3485">
        <w:rPr>
          <w:lang w:val="en-GB"/>
        </w:rPr>
        <w:t xml:space="preserve"> </w:t>
      </w:r>
      <w:r w:rsidRPr="001C3485">
        <w:rPr>
          <w:lang w:val="en-GB"/>
        </w:rPr>
        <w:t>works.</w:t>
      </w:r>
      <w:r w:rsidR="00942608" w:rsidRPr="001C3485">
        <w:rPr>
          <w:lang w:val="en-GB"/>
        </w:rPr>
        <w:t xml:space="preserve"> </w:t>
      </w:r>
      <w:r w:rsidRPr="001C3485">
        <w:rPr>
          <w:lang w:val="en-GB"/>
        </w:rPr>
        <w:t>We</w:t>
      </w:r>
      <w:r w:rsidR="00942608" w:rsidRPr="001C3485">
        <w:rPr>
          <w:lang w:val="en-GB"/>
        </w:rPr>
        <w:t xml:space="preserve"> </w:t>
      </w:r>
      <w:r w:rsidRPr="001C3485">
        <w:rPr>
          <w:lang w:val="en-GB"/>
        </w:rPr>
        <w:t>experimentally</w:t>
      </w:r>
      <w:r w:rsidR="00942608" w:rsidRPr="001C3485">
        <w:rPr>
          <w:lang w:val="en-GB"/>
        </w:rPr>
        <w:t xml:space="preserve"> </w:t>
      </w:r>
      <w:r w:rsidRPr="001C3485">
        <w:rPr>
          <w:lang w:val="en-GB"/>
        </w:rPr>
        <w:t>prove</w:t>
      </w:r>
      <w:r w:rsidR="00942608" w:rsidRPr="001C3485">
        <w:rPr>
          <w:lang w:val="en-GB"/>
        </w:rPr>
        <w:t xml:space="preserve"> </w:t>
      </w:r>
      <w:r w:rsidRPr="001C3485">
        <w:rPr>
          <w:lang w:val="en-GB"/>
        </w:rPr>
        <w:t>it</w:t>
      </w:r>
      <w:r w:rsidR="00942608" w:rsidRPr="001C3485">
        <w:rPr>
          <w:lang w:val="en-GB"/>
        </w:rPr>
        <w:t xml:space="preserve"> </w:t>
      </w:r>
      <w:r w:rsidRPr="001C3485">
        <w:rPr>
          <w:lang w:val="en-GB"/>
        </w:rPr>
        <w:t>by</w:t>
      </w:r>
      <w:r w:rsidR="00942608" w:rsidRPr="001C3485">
        <w:rPr>
          <w:lang w:val="en-GB"/>
        </w:rPr>
        <w:t xml:space="preserve"> </w:t>
      </w:r>
      <w:r w:rsidRPr="001C3485">
        <w:rPr>
          <w:lang w:val="en-GB"/>
        </w:rPr>
        <w:t>physically</w:t>
      </w:r>
      <w:r w:rsidR="00942608" w:rsidRPr="001C3485">
        <w:rPr>
          <w:lang w:val="en-GB"/>
        </w:rPr>
        <w:t xml:space="preserve"> </w:t>
      </w:r>
      <w:r w:rsidRPr="001C3485">
        <w:rPr>
          <w:lang w:val="en-GB"/>
        </w:rPr>
        <w:t>programming</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"faulty"</w:t>
      </w:r>
      <w:r w:rsidR="00942608" w:rsidRPr="001C3485">
        <w:rPr>
          <w:lang w:val="en-GB"/>
        </w:rPr>
        <w:t xml:space="preserve"> </w:t>
      </w:r>
      <w:r w:rsidRPr="001C3485">
        <w:rPr>
          <w:lang w:val="en-GB"/>
        </w:rPr>
        <w:t>circuit</w:t>
      </w:r>
      <w:r w:rsidR="00942608" w:rsidRPr="001C3485">
        <w:rPr>
          <w:lang w:val="en-GB"/>
        </w:rPr>
        <w:t xml:space="preserve"> </w:t>
      </w:r>
      <w:r w:rsidRPr="001C3485">
        <w:rPr>
          <w:lang w:val="en-GB"/>
        </w:rPr>
        <w:t>into</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FPGA</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showing</w:t>
      </w:r>
      <w:r w:rsidR="00942608" w:rsidRPr="001C3485">
        <w:rPr>
          <w:lang w:val="en-GB"/>
        </w:rPr>
        <w:t xml:space="preserve"> </w:t>
      </w:r>
      <w:r w:rsidRPr="001C3485">
        <w:rPr>
          <w:lang w:val="en-GB"/>
        </w:rPr>
        <w:t>that</w:t>
      </w:r>
      <w:r w:rsidR="00942608" w:rsidRPr="001C3485">
        <w:rPr>
          <w:lang w:val="en-GB"/>
        </w:rPr>
        <w:t xml:space="preserve"> </w:t>
      </w:r>
      <w:r w:rsidRPr="001C3485">
        <w:rPr>
          <w:lang w:val="en-GB"/>
        </w:rPr>
        <w:t>our</w:t>
      </w:r>
      <w:r w:rsidR="00942608" w:rsidRPr="001C3485">
        <w:rPr>
          <w:lang w:val="en-GB"/>
        </w:rPr>
        <w:t xml:space="preserve"> </w:t>
      </w:r>
      <w:r w:rsidRPr="001C3485">
        <w:rPr>
          <w:lang w:val="en-GB"/>
        </w:rPr>
        <w:t>generated</w:t>
      </w:r>
      <w:r w:rsidR="00942608" w:rsidRPr="001C3485">
        <w:rPr>
          <w:lang w:val="en-GB"/>
        </w:rPr>
        <w:t xml:space="preserve"> </w:t>
      </w:r>
      <w:r w:rsidRPr="001C3485">
        <w:rPr>
          <w:lang w:val="en-GB"/>
        </w:rPr>
        <w:t>vector</w:t>
      </w:r>
      <w:r w:rsidR="00942608" w:rsidRPr="001C3485">
        <w:rPr>
          <w:lang w:val="en-GB"/>
        </w:rPr>
        <w:t xml:space="preserve"> </w:t>
      </w:r>
      <w:r w:rsidRPr="001C3485">
        <w:rPr>
          <w:lang w:val="en-GB"/>
        </w:rPr>
        <w:t>('4')</w:t>
      </w:r>
      <w:r w:rsidR="00942608" w:rsidRPr="001C3485">
        <w:rPr>
          <w:lang w:val="en-GB"/>
        </w:rPr>
        <w:t xml:space="preserve"> </w:t>
      </w:r>
      <w:r w:rsidRPr="001C3485">
        <w:rPr>
          <w:lang w:val="en-GB"/>
        </w:rPr>
        <w:t>successfully</w:t>
      </w:r>
      <w:r w:rsidR="00942608" w:rsidRPr="001C3485">
        <w:rPr>
          <w:lang w:val="en-GB"/>
        </w:rPr>
        <w:t xml:space="preserve"> </w:t>
      </w:r>
      <w:r w:rsidRPr="001C3485">
        <w:rPr>
          <w:lang w:val="en-GB"/>
        </w:rPr>
        <w:t>catches</w:t>
      </w:r>
      <w:r w:rsidR="00942608" w:rsidRPr="001C3485">
        <w:rPr>
          <w:lang w:val="en-GB"/>
        </w:rPr>
        <w:t xml:space="preserve"> </w:t>
      </w:r>
      <w:r w:rsidRPr="001C3485">
        <w:rPr>
          <w:lang w:val="en-GB"/>
        </w:rPr>
        <w:t>this</w:t>
      </w:r>
      <w:r w:rsidR="00942608" w:rsidRPr="001C3485">
        <w:rPr>
          <w:lang w:val="en-GB"/>
        </w:rPr>
        <w:t xml:space="preserve"> </w:t>
      </w:r>
      <w:r w:rsidRPr="001C3485">
        <w:rPr>
          <w:lang w:val="en-GB"/>
        </w:rPr>
        <w:t>error</w:t>
      </w:r>
      <w:r w:rsidR="00942608" w:rsidRPr="001C3485">
        <w:rPr>
          <w:lang w:val="en-GB"/>
        </w:rPr>
        <w:t xml:space="preserve"> </w:t>
      </w:r>
      <w:r w:rsidRPr="001C3485">
        <w:rPr>
          <w:lang w:val="en-GB"/>
        </w:rPr>
        <w:t>on</w:t>
      </w:r>
      <w:r w:rsidR="00942608" w:rsidRPr="001C3485">
        <w:rPr>
          <w:lang w:val="en-GB"/>
        </w:rPr>
        <w:t xml:space="preserve"> </w:t>
      </w:r>
      <w:r w:rsidRPr="001C3485">
        <w:rPr>
          <w:lang w:val="en-GB"/>
        </w:rPr>
        <w:t>real</w:t>
      </w:r>
      <w:r w:rsidR="00942608" w:rsidRPr="001C3485">
        <w:rPr>
          <w:lang w:val="en-GB"/>
        </w:rPr>
        <w:t xml:space="preserve"> </w:t>
      </w:r>
      <w:r w:rsidRPr="001C3485">
        <w:rPr>
          <w:lang w:val="en-GB"/>
        </w:rPr>
        <w:t>hardware</w:t>
      </w:r>
      <w:r w:rsidR="00942608" w:rsidRPr="001C3485">
        <w:rPr>
          <w:lang w:val="en-GB"/>
        </w:rPr>
        <w:t xml:space="preserve"> </w:t>
      </w:r>
      <w:r w:rsidRPr="001C3485">
        <w:rPr>
          <w:lang w:val="en-GB"/>
        </w:rPr>
        <w:t>(output</w:t>
      </w:r>
      <w:r w:rsidR="00942608" w:rsidRPr="001C3485">
        <w:rPr>
          <w:lang w:val="en-GB"/>
        </w:rPr>
        <w:t xml:space="preserve"> </w:t>
      </w:r>
      <w:r w:rsidRPr="001C3485">
        <w:rPr>
          <w:lang w:val="en-GB"/>
        </w:rPr>
        <w:t>'X'</w:t>
      </w:r>
      <w:r w:rsidR="00942608" w:rsidRPr="001C3485">
        <w:rPr>
          <w:lang w:val="en-GB"/>
        </w:rPr>
        <w:t xml:space="preserve"> </w:t>
      </w:r>
      <w:r w:rsidRPr="001C3485">
        <w:rPr>
          <w:lang w:val="en-GB"/>
        </w:rPr>
        <w:t>instead</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'x').</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our</w:t>
      </w:r>
      <w:r w:rsidR="00942608" w:rsidRPr="001C3485">
        <w:rPr>
          <w:lang w:val="en-GB"/>
        </w:rPr>
        <w:t xml:space="preserve"> </w:t>
      </w:r>
      <w:r w:rsidRPr="001C3485">
        <w:rPr>
          <w:lang w:val="en-GB"/>
        </w:rPr>
        <w:t>knowledge,</w:t>
      </w:r>
      <w:r w:rsidR="00942608" w:rsidRPr="001C3485">
        <w:rPr>
          <w:lang w:val="en-GB"/>
        </w:rPr>
        <w:t xml:space="preserve"> </w:t>
      </w:r>
      <w:r w:rsidRPr="001C3485">
        <w:rPr>
          <w:lang w:val="en-GB"/>
        </w:rPr>
        <w:t>such</w:t>
      </w:r>
      <w:r w:rsidR="00942608" w:rsidRPr="001C3485">
        <w:rPr>
          <w:lang w:val="en-GB"/>
        </w:rPr>
        <w:t xml:space="preserve"> </w:t>
      </w:r>
      <w:r w:rsidRPr="001C3485">
        <w:rPr>
          <w:lang w:val="en-GB"/>
        </w:rPr>
        <w:t>a</w:t>
      </w:r>
      <w:r w:rsidR="00942608" w:rsidRPr="001C3485">
        <w:rPr>
          <w:lang w:val="en-GB"/>
        </w:rPr>
        <w:t xml:space="preserve"> </w:t>
      </w:r>
      <w:r w:rsidRPr="001C3485">
        <w:rPr>
          <w:lang w:val="en-GB"/>
        </w:rPr>
        <w:t>complete</w:t>
      </w:r>
      <w:r w:rsidR="00942608" w:rsidRPr="001C3485">
        <w:rPr>
          <w:lang w:val="en-GB"/>
        </w:rPr>
        <w:t xml:space="preserve"> </w:t>
      </w:r>
      <w:r w:rsidRPr="001C3485">
        <w:rPr>
          <w:lang w:val="en-GB"/>
        </w:rPr>
        <w:t>cycle</w:t>
      </w:r>
      <w:r w:rsidR="00942608" w:rsidRPr="001C3485">
        <w:rPr>
          <w:lang w:val="en-GB"/>
        </w:rPr>
        <w:t xml:space="preserve"> </w:t>
      </w:r>
      <w:r w:rsidRPr="001C3485">
        <w:rPr>
          <w:lang w:val="en-GB"/>
        </w:rPr>
        <w:t>(from</w:t>
      </w:r>
      <w:r w:rsidR="00942608" w:rsidRPr="001C3485">
        <w:rPr>
          <w:lang w:val="en-GB"/>
        </w:rPr>
        <w:t xml:space="preserve"> </w:t>
      </w:r>
      <w:r w:rsidRPr="001C3485">
        <w:rPr>
          <w:lang w:val="en-GB"/>
        </w:rPr>
        <w:t>GA-synthesis</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core</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ACO-validation</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hardware</w:t>
      </w:r>
      <w:r w:rsidR="00942608" w:rsidRPr="001C3485">
        <w:rPr>
          <w:lang w:val="en-GB"/>
        </w:rPr>
        <w:t xml:space="preserve"> </w:t>
      </w:r>
      <w:r w:rsidRPr="001C3485">
        <w:rPr>
          <w:lang w:val="en-GB"/>
        </w:rPr>
        <w:t>fault</w:t>
      </w:r>
      <w:r w:rsidR="00942608" w:rsidRPr="001C3485">
        <w:rPr>
          <w:lang w:val="en-GB"/>
        </w:rPr>
        <w:t xml:space="preserve"> </w:t>
      </w:r>
      <w:r w:rsidRPr="001C3485">
        <w:rPr>
          <w:lang w:val="en-GB"/>
        </w:rPr>
        <w:t>injection)</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presented</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first</w:t>
      </w:r>
      <w:r w:rsidR="00942608" w:rsidRPr="001C3485">
        <w:rPr>
          <w:lang w:val="en-GB"/>
        </w:rPr>
        <w:t xml:space="preserve"> </w:t>
      </w:r>
      <w:r w:rsidRPr="001C3485">
        <w:rPr>
          <w:lang w:val="en-GB"/>
        </w:rPr>
        <w:t>time</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context</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encryptors.</w:t>
      </w:r>
    </w:p>
    <w:p w14:paraId="04928B21" w14:textId="77777777" w:rsidR="009C1E6E" w:rsidRPr="001C3485" w:rsidRDefault="009C1E6E" w:rsidP="00942608">
      <w:pPr>
        <w:widowControl w:val="0"/>
        <w:suppressAutoHyphens w:val="0"/>
        <w:adjustRightInd w:val="0"/>
        <w:snapToGrid w:val="0"/>
        <w:ind w:firstLineChars="200" w:firstLine="400"/>
        <w:jc w:val="both"/>
        <w:rPr>
          <w:lang w:val="en-GB"/>
        </w:rPr>
      </w:pPr>
    </w:p>
    <w:p w14:paraId="5CAD89F0" w14:textId="41A4267F" w:rsidR="00E32E4D" w:rsidRPr="001C3485" w:rsidRDefault="00E32E4D" w:rsidP="00942608">
      <w:pPr>
        <w:widowControl w:val="0"/>
        <w:suppressAutoHyphens w:val="0"/>
        <w:adjustRightInd w:val="0"/>
        <w:snapToGrid w:val="0"/>
        <w:ind w:firstLineChars="200" w:firstLine="400"/>
        <w:jc w:val="both"/>
        <w:rPr>
          <w:lang w:val="uk-UA"/>
        </w:rPr>
      </w:pPr>
      <w:r w:rsidRPr="001C3485">
        <w:rPr>
          <w:lang w:val="en-GB"/>
        </w:rPr>
        <w:t>Thus,</w:t>
      </w:r>
      <w:r w:rsidR="00942608" w:rsidRPr="001C3485">
        <w:rPr>
          <w:lang w:val="en-GB"/>
        </w:rPr>
        <w:t xml:space="preserve"> </w:t>
      </w:r>
      <w:r w:rsidRPr="001C3485">
        <w:rPr>
          <w:lang w:val="en-GB"/>
        </w:rPr>
        <w:t>our</w:t>
      </w:r>
      <w:r w:rsidR="00942608" w:rsidRPr="001C3485">
        <w:rPr>
          <w:lang w:val="en-GB"/>
        </w:rPr>
        <w:t xml:space="preserve"> </w:t>
      </w:r>
      <w:r w:rsidRPr="001C3485">
        <w:rPr>
          <w:lang w:val="en-GB"/>
        </w:rPr>
        <w:t>work</w:t>
      </w:r>
      <w:r w:rsidR="00942608" w:rsidRPr="001C3485">
        <w:rPr>
          <w:lang w:val="en-GB"/>
        </w:rPr>
        <w:t xml:space="preserve"> </w:t>
      </w:r>
      <w:r w:rsidRPr="001C3485">
        <w:rPr>
          <w:lang w:val="en-GB"/>
        </w:rPr>
        <w:t>shifts</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focus</w:t>
      </w:r>
      <w:r w:rsidR="00942608" w:rsidRPr="001C3485">
        <w:rPr>
          <w:lang w:val="en-GB"/>
        </w:rPr>
        <w:t xml:space="preserve"> </w:t>
      </w:r>
      <w:r w:rsidRPr="001C3485">
        <w:rPr>
          <w:lang w:val="en-GB"/>
        </w:rPr>
        <w:t>from</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question</w:t>
      </w:r>
      <w:r w:rsidR="00942608" w:rsidRPr="001C3485">
        <w:rPr>
          <w:lang w:val="en-GB"/>
        </w:rPr>
        <w:t xml:space="preserve"> </w:t>
      </w:r>
      <w:r w:rsidRPr="001C3485">
        <w:rPr>
          <w:lang w:val="en-GB"/>
        </w:rPr>
        <w:t>"Can</w:t>
      </w:r>
      <w:r w:rsidR="00942608" w:rsidRPr="001C3485">
        <w:rPr>
          <w:lang w:val="en-GB"/>
        </w:rPr>
        <w:t xml:space="preserve"> </w:t>
      </w:r>
      <w:r w:rsidRPr="001C3485">
        <w:rPr>
          <w:lang w:val="en-GB"/>
        </w:rPr>
        <w:t>this</w:t>
      </w:r>
      <w:r w:rsidR="00942608" w:rsidRPr="001C3485">
        <w:rPr>
          <w:lang w:val="en-GB"/>
        </w:rPr>
        <w:t xml:space="preserve"> </w:t>
      </w:r>
      <w:r w:rsidRPr="001C3485">
        <w:rPr>
          <w:lang w:val="en-GB"/>
        </w:rPr>
        <w:t>be</w:t>
      </w:r>
      <w:r w:rsidR="00942608" w:rsidRPr="001C3485">
        <w:rPr>
          <w:lang w:val="en-GB"/>
        </w:rPr>
        <w:t xml:space="preserve"> </w:t>
      </w:r>
      <w:r w:rsidRPr="001C3485">
        <w:rPr>
          <w:lang w:val="en-GB"/>
        </w:rPr>
        <w:t>implemented?",</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which</w:t>
      </w:r>
      <w:r w:rsidR="00942608" w:rsidRPr="001C3485">
        <w:rPr>
          <w:lang w:val="en-GB"/>
        </w:rPr>
        <w:t xml:space="preserve"> </w:t>
      </w:r>
      <w:r w:rsidRPr="001C3485">
        <w:rPr>
          <w:lang w:val="en-GB"/>
        </w:rPr>
        <w:t>works</w:t>
      </w:r>
      <w:r w:rsidR="00942608" w:rsidRPr="001C3485">
        <w:rPr>
          <w:lang w:val="en-GB"/>
        </w:rPr>
        <w:t xml:space="preserve"> </w:t>
      </w:r>
      <w:r w:rsidR="00396510">
        <w:rPr>
          <w:rFonts w:hint="eastAsia"/>
          <w:lang w:val="en-GB"/>
        </w:rPr>
        <w:t>[7,8]</w:t>
      </w:r>
      <w:r w:rsidR="00942608" w:rsidRPr="001C3485">
        <w:rPr>
          <w:lang w:val="en-GB"/>
        </w:rPr>
        <w:t xml:space="preserve"> </w:t>
      </w:r>
      <w:r w:rsidRPr="001C3485">
        <w:rPr>
          <w:lang w:val="en-GB"/>
        </w:rPr>
        <w:t>have</w:t>
      </w:r>
      <w:r w:rsidR="00942608" w:rsidRPr="001C3485">
        <w:rPr>
          <w:lang w:val="en-GB"/>
        </w:rPr>
        <w:t xml:space="preserve"> </w:t>
      </w:r>
      <w:r w:rsidRPr="001C3485">
        <w:rPr>
          <w:lang w:val="en-GB"/>
        </w:rPr>
        <w:t>already</w:t>
      </w:r>
      <w:r w:rsidR="00942608" w:rsidRPr="001C3485">
        <w:rPr>
          <w:lang w:val="en-GB"/>
        </w:rPr>
        <w:t xml:space="preserve"> </w:t>
      </w:r>
      <w:r w:rsidRPr="001C3485">
        <w:rPr>
          <w:lang w:val="en-GB"/>
        </w:rPr>
        <w:t>given</w:t>
      </w:r>
      <w:r w:rsidR="00942608" w:rsidRPr="001C3485">
        <w:rPr>
          <w:lang w:val="en-GB"/>
        </w:rPr>
        <w:t xml:space="preserve"> </w:t>
      </w:r>
      <w:r w:rsidRPr="001C3485">
        <w:rPr>
          <w:lang w:val="en-GB"/>
        </w:rPr>
        <w:t>a</w:t>
      </w:r>
      <w:r w:rsidR="00942608" w:rsidRPr="001C3485">
        <w:rPr>
          <w:lang w:val="en-GB"/>
        </w:rPr>
        <w:t xml:space="preserve"> </w:t>
      </w:r>
      <w:r w:rsidRPr="001C3485">
        <w:rPr>
          <w:lang w:val="en-GB"/>
        </w:rPr>
        <w:t>positive</w:t>
      </w:r>
      <w:r w:rsidR="00942608" w:rsidRPr="001C3485">
        <w:rPr>
          <w:lang w:val="en-GB"/>
        </w:rPr>
        <w:t xml:space="preserve"> </w:t>
      </w:r>
      <w:r w:rsidRPr="001C3485">
        <w:rPr>
          <w:lang w:val="en-GB"/>
        </w:rPr>
        <w:t>answer,</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question</w:t>
      </w:r>
      <w:r w:rsidR="00942608" w:rsidRPr="001C3485">
        <w:rPr>
          <w:lang w:val="en-GB"/>
        </w:rPr>
        <w:t xml:space="preserve"> </w:t>
      </w:r>
      <w:r w:rsidRPr="001C3485">
        <w:rPr>
          <w:lang w:val="en-GB"/>
        </w:rPr>
        <w:t>"How</w:t>
      </w:r>
      <w:r w:rsidR="00942608" w:rsidRPr="001C3485">
        <w:rPr>
          <w:lang w:val="en-GB"/>
        </w:rPr>
        <w:t xml:space="preserve"> </w:t>
      </w:r>
      <w:r w:rsidRPr="001C3485">
        <w:rPr>
          <w:lang w:val="en-GB"/>
        </w:rPr>
        <w:t>can</w:t>
      </w:r>
      <w:r w:rsidR="00942608" w:rsidRPr="001C3485">
        <w:rPr>
          <w:lang w:val="en-GB"/>
        </w:rPr>
        <w:t xml:space="preserve"> </w:t>
      </w:r>
      <w:r w:rsidRPr="001C3485">
        <w:rPr>
          <w:lang w:val="en-GB"/>
        </w:rPr>
        <w:t>we</w:t>
      </w:r>
      <w:r w:rsidR="00942608" w:rsidRPr="001C3485">
        <w:rPr>
          <w:lang w:val="en-GB"/>
        </w:rPr>
        <w:t xml:space="preserve"> </w:t>
      </w:r>
      <w:r w:rsidRPr="001C3485">
        <w:rPr>
          <w:lang w:val="en-GB"/>
        </w:rPr>
        <w:t>trust</w:t>
      </w:r>
      <w:r w:rsidR="00942608" w:rsidRPr="001C3485">
        <w:rPr>
          <w:lang w:val="en-GB"/>
        </w:rPr>
        <w:t xml:space="preserve"> </w:t>
      </w:r>
      <w:r w:rsidRPr="001C3485">
        <w:rPr>
          <w:lang w:val="en-GB"/>
        </w:rPr>
        <w:t>this</w:t>
      </w:r>
      <w:r w:rsidR="00942608" w:rsidRPr="001C3485">
        <w:rPr>
          <w:lang w:val="en-GB"/>
        </w:rPr>
        <w:t xml:space="preserve"> </w:t>
      </w:r>
      <w:r w:rsidRPr="001C3485">
        <w:rPr>
          <w:lang w:val="en-GB"/>
        </w:rPr>
        <w:t>implementation</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guarantee</w:t>
      </w:r>
      <w:r w:rsidR="00942608" w:rsidRPr="001C3485">
        <w:rPr>
          <w:lang w:val="en-GB"/>
        </w:rPr>
        <w:t xml:space="preserve"> </w:t>
      </w:r>
      <w:r w:rsidRPr="001C3485">
        <w:rPr>
          <w:lang w:val="en-GB"/>
        </w:rPr>
        <w:t>its</w:t>
      </w:r>
      <w:r w:rsidR="00942608" w:rsidRPr="001C3485">
        <w:rPr>
          <w:lang w:val="en-GB"/>
        </w:rPr>
        <w:t xml:space="preserve"> </w:t>
      </w:r>
      <w:r w:rsidRPr="001C3485">
        <w:rPr>
          <w:lang w:val="en-GB"/>
        </w:rPr>
        <w:t>reliability?".</w:t>
      </w:r>
    </w:p>
    <w:p w14:paraId="2B8EC810" w14:textId="639E330C" w:rsidR="00280E34" w:rsidRDefault="00280E34" w:rsidP="00942608">
      <w:pPr>
        <w:widowControl w:val="0"/>
        <w:suppressAutoHyphens w:val="0"/>
        <w:adjustRightInd w:val="0"/>
        <w:snapToGrid w:val="0"/>
        <w:ind w:firstLineChars="200" w:firstLine="400"/>
        <w:jc w:val="both"/>
        <w:rPr>
          <w:lang w:val="en-GB"/>
        </w:rPr>
      </w:pPr>
      <w:r w:rsidRPr="001C3485">
        <w:rPr>
          <w:lang w:val="en-GB"/>
        </w:rPr>
        <w:t>The</w:t>
      </w:r>
      <w:r w:rsidR="00942608" w:rsidRPr="001C3485">
        <w:rPr>
          <w:lang w:val="en-GB"/>
        </w:rPr>
        <w:t xml:space="preserve"> </w:t>
      </w:r>
      <w:r w:rsidRPr="001C3485">
        <w:rPr>
          <w:lang w:val="en-GB"/>
        </w:rPr>
        <w:t>proposed</w:t>
      </w:r>
      <w:r w:rsidR="00942608" w:rsidRPr="001C3485">
        <w:rPr>
          <w:lang w:val="en-GB"/>
        </w:rPr>
        <w:t xml:space="preserve"> </w:t>
      </w:r>
      <w:r w:rsidRPr="001C3485">
        <w:rPr>
          <w:lang w:val="en-GB"/>
        </w:rPr>
        <w:t>design</w:t>
      </w:r>
      <w:r w:rsidR="00942608" w:rsidRPr="001C3485">
        <w:rPr>
          <w:lang w:val="en-GB"/>
        </w:rPr>
        <w:t xml:space="preserve"> </w:t>
      </w:r>
      <w:r w:rsidRPr="001C3485">
        <w:rPr>
          <w:lang w:val="en-GB"/>
        </w:rPr>
        <w:t>is</w:t>
      </w:r>
      <w:r w:rsidR="00942608" w:rsidRPr="001C3485">
        <w:rPr>
          <w:lang w:val="en-GB"/>
        </w:rPr>
        <w:t xml:space="preserve"> </w:t>
      </w:r>
      <w:r w:rsidRPr="001C3485">
        <w:rPr>
          <w:lang w:val="en-GB"/>
        </w:rPr>
        <w:t>positioned</w:t>
      </w:r>
      <w:r w:rsidR="00942608" w:rsidRPr="001C3485">
        <w:rPr>
          <w:lang w:val="en-GB"/>
        </w:rPr>
        <w:t xml:space="preserve"> </w:t>
      </w:r>
      <w:r w:rsidRPr="001C3485">
        <w:rPr>
          <w:lang w:val="en-GB"/>
        </w:rPr>
        <w:t>as</w:t>
      </w:r>
      <w:r w:rsidR="00942608" w:rsidRPr="001C3485">
        <w:rPr>
          <w:lang w:val="en-GB"/>
        </w:rPr>
        <w:t xml:space="preserve"> </w:t>
      </w:r>
      <w:r w:rsidRPr="001C3485">
        <w:rPr>
          <w:lang w:val="en-GB"/>
        </w:rPr>
        <w:t>a</w:t>
      </w:r>
      <w:r w:rsidR="00942608" w:rsidRPr="001C3485">
        <w:rPr>
          <w:lang w:val="en-GB"/>
        </w:rPr>
        <w:t xml:space="preserve"> </w:t>
      </w:r>
      <w:r w:rsidRPr="001C3485">
        <w:rPr>
          <w:lang w:val="en-GB"/>
        </w:rPr>
        <w:t>functional</w:t>
      </w:r>
      <w:r w:rsidR="00942608" w:rsidRPr="001C3485">
        <w:rPr>
          <w:lang w:val="en-GB"/>
        </w:rPr>
        <w:t xml:space="preserve"> </w:t>
      </w:r>
      <w:r w:rsidRPr="001C3485">
        <w:rPr>
          <w:lang w:val="en-GB"/>
        </w:rPr>
        <w:t>hardware</w:t>
      </w:r>
      <w:r w:rsidR="00942608" w:rsidRPr="001C3485">
        <w:rPr>
          <w:lang w:val="en-GB"/>
        </w:rPr>
        <w:t xml:space="preserve"> </w:t>
      </w:r>
      <w:r w:rsidRPr="001C3485">
        <w:rPr>
          <w:lang w:val="en-GB"/>
        </w:rPr>
        <w:t>primitive.</w:t>
      </w:r>
      <w:r w:rsidR="00942608" w:rsidRPr="001C3485">
        <w:rPr>
          <w:lang w:val="en-GB"/>
        </w:rPr>
        <w:t xml:space="preserve"> </w:t>
      </w:r>
      <w:r w:rsidRPr="001C3485">
        <w:rPr>
          <w:lang w:val="en-GB"/>
        </w:rPr>
        <w:t>Its</w:t>
      </w:r>
      <w:r w:rsidR="00942608" w:rsidRPr="001C3485">
        <w:rPr>
          <w:lang w:val="en-GB"/>
        </w:rPr>
        <w:t xml:space="preserve"> </w:t>
      </w:r>
      <w:r w:rsidRPr="001C3485">
        <w:rPr>
          <w:lang w:val="en-GB"/>
        </w:rPr>
        <w:t>measured</w:t>
      </w:r>
      <w:r w:rsidR="00942608" w:rsidRPr="001C3485">
        <w:rPr>
          <w:lang w:val="en-GB"/>
        </w:rPr>
        <w:t xml:space="preserve"> </w:t>
      </w:r>
      <w:r w:rsidRPr="001C3485">
        <w:rPr>
          <w:lang w:val="en-GB"/>
        </w:rPr>
        <w:t>low</w:t>
      </w:r>
      <w:r w:rsidR="00942608" w:rsidRPr="001C3485">
        <w:rPr>
          <w:lang w:val="en-GB"/>
        </w:rPr>
        <w:t xml:space="preserve"> </w:t>
      </w:r>
      <w:r w:rsidRPr="001C3485">
        <w:rPr>
          <w:lang w:val="en-GB"/>
        </w:rPr>
        <w:t>dynamic</w:t>
      </w:r>
      <w:r w:rsidR="00942608" w:rsidRPr="001C3485">
        <w:rPr>
          <w:lang w:val="en-GB"/>
        </w:rPr>
        <w:t xml:space="preserve"> </w:t>
      </w:r>
      <w:r w:rsidRPr="001C3485">
        <w:rPr>
          <w:lang w:val="en-GB"/>
        </w:rPr>
        <w:t>power</w:t>
      </w:r>
      <w:r w:rsidR="00942608" w:rsidRPr="001C3485">
        <w:rPr>
          <w:lang w:val="en-GB"/>
        </w:rPr>
        <w:t xml:space="preserve"> </w:t>
      </w:r>
      <w:r w:rsidRPr="001C3485">
        <w:rPr>
          <w:lang w:val="en-GB"/>
        </w:rPr>
        <w:t>profile</w:t>
      </w:r>
      <w:r w:rsidR="00942608" w:rsidRPr="001C3485">
        <w:rPr>
          <w:lang w:val="en-GB"/>
        </w:rPr>
        <w:t xml:space="preserve"> </w:t>
      </w:r>
      <w:r w:rsidRPr="001C3485">
        <w:rPr>
          <w:lang w:val="en-GB"/>
        </w:rPr>
        <w:t>(5.26</w:t>
      </w:r>
      <w:r w:rsidR="00942608" w:rsidRPr="001C3485">
        <w:rPr>
          <w:lang w:val="en-GB"/>
        </w:rPr>
        <w:t xml:space="preserve"> </w:t>
      </w:r>
      <w:proofErr w:type="spellStart"/>
      <w:r w:rsidRPr="001C3485">
        <w:rPr>
          <w:lang w:val="en-GB"/>
        </w:rPr>
        <w:t>mW</w:t>
      </w:r>
      <w:proofErr w:type="spellEnd"/>
      <w:r w:rsidRPr="001C3485">
        <w:rPr>
          <w:lang w:val="en-GB"/>
        </w:rPr>
        <w:t>)</w:t>
      </w:r>
      <w:r w:rsidR="00942608" w:rsidRPr="001C3485">
        <w:rPr>
          <w:lang w:val="en-GB"/>
        </w:rPr>
        <w:t xml:space="preserve"> </w:t>
      </w:r>
      <w:r w:rsidRPr="001C3485">
        <w:rPr>
          <w:lang w:val="en-GB"/>
        </w:rPr>
        <w:t>suggests</w:t>
      </w:r>
      <w:r w:rsidR="00942608" w:rsidRPr="001C3485">
        <w:rPr>
          <w:lang w:val="en-GB"/>
        </w:rPr>
        <w:t xml:space="preserve"> </w:t>
      </w:r>
      <w:r w:rsidRPr="001C3485">
        <w:rPr>
          <w:lang w:val="en-GB"/>
        </w:rPr>
        <w:t>potential</w:t>
      </w:r>
      <w:r w:rsidR="00942608" w:rsidRPr="001C3485">
        <w:rPr>
          <w:lang w:val="en-GB"/>
        </w:rPr>
        <w:t xml:space="preserve"> </w:t>
      </w:r>
      <w:r w:rsidRPr="001C3485">
        <w:rPr>
          <w:lang w:val="en-GB"/>
        </w:rPr>
        <w:t>inherent</w:t>
      </w:r>
      <w:r w:rsidR="00942608" w:rsidRPr="001C3485">
        <w:rPr>
          <w:lang w:val="en-GB"/>
        </w:rPr>
        <w:t xml:space="preserve"> </w:t>
      </w:r>
      <w:r w:rsidRPr="001C3485">
        <w:rPr>
          <w:lang w:val="en-GB"/>
        </w:rPr>
        <w:t>resistance</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side-channel</w:t>
      </w:r>
      <w:r w:rsidR="00942608" w:rsidRPr="001C3485">
        <w:rPr>
          <w:lang w:val="en-GB"/>
        </w:rPr>
        <w:t xml:space="preserve"> </w:t>
      </w:r>
      <w:r w:rsidRPr="001C3485">
        <w:rPr>
          <w:lang w:val="en-GB"/>
        </w:rPr>
        <w:t>attacks,</w:t>
      </w:r>
      <w:r w:rsidR="00942608" w:rsidRPr="001C3485">
        <w:rPr>
          <w:lang w:val="en-GB"/>
        </w:rPr>
        <w:t xml:space="preserve"> </w:t>
      </w:r>
      <w:r w:rsidRPr="001C3485">
        <w:rPr>
          <w:lang w:val="en-GB"/>
        </w:rPr>
        <w:t>a</w:t>
      </w:r>
      <w:r w:rsidR="00942608" w:rsidRPr="001C3485">
        <w:rPr>
          <w:lang w:val="en-GB"/>
        </w:rPr>
        <w:t xml:space="preserve"> </w:t>
      </w:r>
      <w:r w:rsidRPr="001C3485">
        <w:rPr>
          <w:lang w:val="en-GB"/>
        </w:rPr>
        <w:t>hypothesis</w:t>
      </w:r>
      <w:r w:rsidR="00942608" w:rsidRPr="001C3485">
        <w:rPr>
          <w:lang w:val="en-GB"/>
        </w:rPr>
        <w:t xml:space="preserve"> </w:t>
      </w:r>
      <w:r w:rsidRPr="001C3485">
        <w:rPr>
          <w:lang w:val="en-GB"/>
        </w:rPr>
        <w:t>that</w:t>
      </w:r>
      <w:r w:rsidR="00942608" w:rsidRPr="001C3485">
        <w:rPr>
          <w:lang w:val="en-GB"/>
        </w:rPr>
        <w:t xml:space="preserve"> </w:t>
      </w:r>
      <w:r w:rsidRPr="001C3485">
        <w:rPr>
          <w:lang w:val="en-GB"/>
        </w:rPr>
        <w:t>will</w:t>
      </w:r>
      <w:r w:rsidR="00942608" w:rsidRPr="001C3485">
        <w:rPr>
          <w:lang w:val="en-GB"/>
        </w:rPr>
        <w:t xml:space="preserve"> </w:t>
      </w:r>
      <w:r w:rsidRPr="001C3485">
        <w:rPr>
          <w:lang w:val="en-GB"/>
        </w:rPr>
        <w:t>be</w:t>
      </w:r>
      <w:r w:rsidR="00942608" w:rsidRPr="001C3485">
        <w:rPr>
          <w:lang w:val="en-GB"/>
        </w:rPr>
        <w:t xml:space="preserve"> </w:t>
      </w:r>
      <w:r w:rsidRPr="001C3485">
        <w:rPr>
          <w:lang w:val="en-GB"/>
        </w:rPr>
        <w:t>further</w:t>
      </w:r>
      <w:r w:rsidR="00942608" w:rsidRPr="001C3485">
        <w:rPr>
          <w:lang w:val="en-GB"/>
        </w:rPr>
        <w:t xml:space="preserve"> </w:t>
      </w:r>
      <w:r w:rsidRPr="001C3485">
        <w:rPr>
          <w:lang w:val="en-GB"/>
        </w:rPr>
        <w:t>explored</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future</w:t>
      </w:r>
      <w:r w:rsidR="00942608" w:rsidRPr="001C3485">
        <w:rPr>
          <w:lang w:val="en-GB"/>
        </w:rPr>
        <w:t xml:space="preserve"> </w:t>
      </w:r>
      <w:r w:rsidRPr="001C3485">
        <w:rPr>
          <w:lang w:val="en-GB"/>
        </w:rPr>
        <w:t>cryptographic</w:t>
      </w:r>
      <w:r w:rsidR="00942608" w:rsidRPr="001C3485">
        <w:rPr>
          <w:lang w:val="en-GB"/>
        </w:rPr>
        <w:t xml:space="preserve"> </w:t>
      </w:r>
      <w:r w:rsidRPr="001C3485">
        <w:rPr>
          <w:lang w:val="en-GB"/>
        </w:rPr>
        <w:t>evaluations.</w:t>
      </w:r>
    </w:p>
    <w:p w14:paraId="7713DEF6" w14:textId="1CD72D95" w:rsidR="00DB0F62" w:rsidRPr="003F66B5" w:rsidRDefault="00DB0F62" w:rsidP="003F66B5">
      <w:pPr>
        <w:pStyle w:val="1"/>
        <w:numPr>
          <w:ilvl w:val="4"/>
          <w:numId w:val="2"/>
        </w:numPr>
        <w:tabs>
          <w:tab w:val="clear" w:pos="0"/>
          <w:tab w:val="clear" w:pos="576"/>
        </w:tabs>
        <w:suppressAutoHyphens w:val="0"/>
        <w:spacing w:before="240" w:after="240"/>
        <w:jc w:val="both"/>
        <w:rPr>
          <w:b/>
          <w:smallCaps w:val="0"/>
          <w:noProof/>
          <w:sz w:val="22"/>
          <w:lang w:val="en-US" w:eastAsia="en-US"/>
        </w:rPr>
      </w:pPr>
      <w:r w:rsidRPr="003F66B5">
        <w:rPr>
          <w:b/>
          <w:smallCaps w:val="0"/>
          <w:noProof/>
          <w:sz w:val="22"/>
          <w:lang w:val="en-US" w:eastAsia="en-US"/>
        </w:rPr>
        <w:t>6.</w:t>
      </w:r>
      <w:r w:rsidR="00942608" w:rsidRPr="003F66B5">
        <w:rPr>
          <w:b/>
          <w:smallCaps w:val="0"/>
          <w:noProof/>
          <w:sz w:val="22"/>
          <w:lang w:val="en-US" w:eastAsia="en-US"/>
        </w:rPr>
        <w:t xml:space="preserve">  </w:t>
      </w:r>
      <w:r w:rsidRPr="003F66B5">
        <w:rPr>
          <w:b/>
          <w:smallCaps w:val="0"/>
          <w:noProof/>
          <w:sz w:val="22"/>
          <w:lang w:val="en-US" w:eastAsia="en-US"/>
        </w:rPr>
        <w:t>Conclusion</w:t>
      </w:r>
      <w:r w:rsidR="00942608" w:rsidRPr="003F66B5">
        <w:rPr>
          <w:rFonts w:hint="eastAsia"/>
          <w:b/>
          <w:smallCaps w:val="0"/>
          <w:noProof/>
          <w:sz w:val="22"/>
          <w:lang w:val="en-US" w:eastAsia="en-US"/>
        </w:rPr>
        <w:t>s</w:t>
      </w:r>
    </w:p>
    <w:p w14:paraId="4A77D5C5" w14:textId="72FC7BA5" w:rsidR="00171804" w:rsidRPr="001C3485" w:rsidRDefault="00171804" w:rsidP="00942608">
      <w:pPr>
        <w:pStyle w:val="a4"/>
        <w:widowControl w:val="0"/>
        <w:suppressAutoHyphens w:val="0"/>
        <w:adjustRightInd w:val="0"/>
        <w:snapToGrid w:val="0"/>
        <w:ind w:firstLineChars="200" w:firstLine="400"/>
        <w:rPr>
          <w:lang w:val="uk-UA"/>
        </w:rPr>
      </w:pPr>
      <w:r w:rsidRPr="001C3485">
        <w:rPr>
          <w:lang w:val="en-GB"/>
        </w:rPr>
        <w:t>This</w:t>
      </w:r>
      <w:r w:rsidR="00942608" w:rsidRPr="001C3485">
        <w:rPr>
          <w:lang w:val="en-GB"/>
        </w:rPr>
        <w:t xml:space="preserve"> </w:t>
      </w:r>
      <w:r w:rsidRPr="001C3485">
        <w:rPr>
          <w:lang w:val="en-GB"/>
        </w:rPr>
        <w:t>paper</w:t>
      </w:r>
      <w:r w:rsidR="00942608" w:rsidRPr="001C3485">
        <w:rPr>
          <w:lang w:val="en-GB"/>
        </w:rPr>
        <w:t xml:space="preserve"> </w:t>
      </w:r>
      <w:r w:rsidRPr="001C3485">
        <w:rPr>
          <w:lang w:val="en-GB"/>
        </w:rPr>
        <w:t>presents</w:t>
      </w:r>
      <w:r w:rsidR="00942608" w:rsidRPr="001C3485">
        <w:rPr>
          <w:lang w:val="en-GB"/>
        </w:rPr>
        <w:t xml:space="preserve"> </w:t>
      </w:r>
      <w:r w:rsidRPr="001C3485">
        <w:rPr>
          <w:lang w:val="en-GB"/>
        </w:rPr>
        <w:t>a</w:t>
      </w:r>
      <w:r w:rsidR="00942608" w:rsidRPr="001C3485">
        <w:rPr>
          <w:lang w:val="en-GB"/>
        </w:rPr>
        <w:t xml:space="preserve"> </w:t>
      </w:r>
      <w:r w:rsidRPr="001C3485">
        <w:rPr>
          <w:lang w:val="en-GB"/>
        </w:rPr>
        <w:t>complete</w:t>
      </w:r>
      <w:r w:rsidR="00942608" w:rsidRPr="001C3485">
        <w:rPr>
          <w:lang w:val="en-GB"/>
        </w:rPr>
        <w:t xml:space="preserve"> </w:t>
      </w:r>
      <w:r w:rsidRPr="001C3485">
        <w:rPr>
          <w:lang w:val="en-GB"/>
        </w:rPr>
        <w:t>development</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validation</w:t>
      </w:r>
      <w:r w:rsidR="00942608" w:rsidRPr="001C3485">
        <w:rPr>
          <w:lang w:val="en-GB"/>
        </w:rPr>
        <w:t xml:space="preserve"> </w:t>
      </w:r>
      <w:r w:rsidRPr="001C3485">
        <w:rPr>
          <w:lang w:val="en-GB"/>
        </w:rPr>
        <w:t>cycle</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a</w:t>
      </w:r>
      <w:r w:rsidR="00942608" w:rsidRPr="001C3485">
        <w:rPr>
          <w:lang w:val="en-GB"/>
        </w:rPr>
        <w:t xml:space="preserve"> </w:t>
      </w:r>
      <w:r w:rsidRPr="001C3485">
        <w:rPr>
          <w:lang w:val="en-GB"/>
        </w:rPr>
        <w:t>hardware</w:t>
      </w:r>
      <w:r w:rsidR="00942608" w:rsidRPr="001C3485">
        <w:rPr>
          <w:lang w:val="en-GB"/>
        </w:rPr>
        <w:t xml:space="preserve"> </w:t>
      </w:r>
      <w:r w:rsidRPr="001C3485">
        <w:rPr>
          <w:lang w:val="en-GB"/>
        </w:rPr>
        <w:t>encryptor</w:t>
      </w:r>
      <w:r w:rsidR="00942608" w:rsidRPr="001C3485">
        <w:rPr>
          <w:lang w:val="en-GB"/>
        </w:rPr>
        <w:t xml:space="preserve"> </w:t>
      </w:r>
      <w:r w:rsidRPr="001C3485">
        <w:rPr>
          <w:lang w:val="en-GB"/>
        </w:rPr>
        <w:t>based</w:t>
      </w:r>
      <w:r w:rsidR="00942608" w:rsidRPr="001C3485">
        <w:rPr>
          <w:lang w:val="en-GB"/>
        </w:rPr>
        <w:t xml:space="preserve"> </w:t>
      </w:r>
      <w:r w:rsidRPr="001C3485">
        <w:rPr>
          <w:lang w:val="en-GB"/>
        </w:rPr>
        <w:t>on</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circuits:</w:t>
      </w:r>
      <w:r w:rsidR="00942608" w:rsidRPr="001C3485">
        <w:rPr>
          <w:lang w:val="en-GB"/>
        </w:rPr>
        <w:t xml:space="preserve"> </w:t>
      </w:r>
      <w:r w:rsidRPr="001C3485">
        <w:rPr>
          <w:lang w:val="en-GB"/>
        </w:rPr>
        <w:t>from</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theoretical</w:t>
      </w:r>
      <w:r w:rsidR="00942608" w:rsidRPr="001C3485">
        <w:rPr>
          <w:lang w:val="en-GB"/>
        </w:rPr>
        <w:t xml:space="preserve"> </w:t>
      </w:r>
      <w:r w:rsidRPr="001C3485">
        <w:rPr>
          <w:lang w:val="en-GB"/>
        </w:rPr>
        <w:t>GA-synthesis</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model</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its</w:t>
      </w:r>
      <w:r w:rsidR="00942608" w:rsidRPr="001C3485">
        <w:rPr>
          <w:lang w:val="en-GB"/>
        </w:rPr>
        <w:t xml:space="preserve"> </w:t>
      </w:r>
      <w:r w:rsidRPr="001C3485">
        <w:rPr>
          <w:lang w:val="en-GB"/>
        </w:rPr>
        <w:t>hardware</w:t>
      </w:r>
      <w:r w:rsidR="00942608" w:rsidRPr="001C3485">
        <w:rPr>
          <w:lang w:val="en-GB"/>
        </w:rPr>
        <w:t xml:space="preserve"> </w:t>
      </w:r>
      <w:r w:rsidRPr="001C3485">
        <w:rPr>
          <w:lang w:val="en-GB"/>
        </w:rPr>
        <w:t>implementation</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full</w:t>
      </w:r>
      <w:r w:rsidR="00942608" w:rsidRPr="001C3485">
        <w:rPr>
          <w:lang w:val="en-GB"/>
        </w:rPr>
        <w:t xml:space="preserve"> </w:t>
      </w:r>
      <w:r w:rsidRPr="001C3485">
        <w:rPr>
          <w:lang w:val="en-GB"/>
        </w:rPr>
        <w:t>ACO-validation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its</w:t>
      </w:r>
      <w:r w:rsidR="00942608" w:rsidRPr="001C3485">
        <w:rPr>
          <w:lang w:val="en-GB"/>
        </w:rPr>
        <w:t xml:space="preserve"> </w:t>
      </w:r>
      <w:r w:rsidRPr="001C3485">
        <w:rPr>
          <w:lang w:val="en-GB"/>
        </w:rPr>
        <w:t>fault</w:t>
      </w:r>
      <w:r w:rsidR="00942608" w:rsidRPr="001C3485">
        <w:rPr>
          <w:lang w:val="en-GB"/>
        </w:rPr>
        <w:t xml:space="preserve"> </w:t>
      </w:r>
      <w:r w:rsidRPr="001C3485">
        <w:rPr>
          <w:lang w:val="en-GB"/>
        </w:rPr>
        <w:t>tolerance.</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research</w:t>
      </w:r>
      <w:r w:rsidR="00942608" w:rsidRPr="001C3485">
        <w:rPr>
          <w:lang w:val="en-GB"/>
        </w:rPr>
        <w:t xml:space="preserve"> </w:t>
      </w:r>
      <w:r w:rsidRPr="001C3485">
        <w:rPr>
          <w:lang w:val="en-GB"/>
        </w:rPr>
        <w:t>successfully</w:t>
      </w:r>
      <w:r w:rsidR="00942608" w:rsidRPr="001C3485">
        <w:rPr>
          <w:lang w:val="en-GB"/>
        </w:rPr>
        <w:t xml:space="preserve"> </w:t>
      </w:r>
      <w:r w:rsidRPr="001C3485">
        <w:rPr>
          <w:lang w:val="en-GB"/>
        </w:rPr>
        <w:t>achieved</w:t>
      </w:r>
      <w:r w:rsidR="00942608" w:rsidRPr="001C3485">
        <w:rPr>
          <w:lang w:val="en-GB"/>
        </w:rPr>
        <w:t xml:space="preserve"> </w:t>
      </w:r>
      <w:r w:rsidRPr="001C3485">
        <w:rPr>
          <w:lang w:val="en-GB"/>
        </w:rPr>
        <w:t>two</w:t>
      </w:r>
      <w:r w:rsidR="00942608" w:rsidRPr="001C3485">
        <w:rPr>
          <w:lang w:val="en-GB"/>
        </w:rPr>
        <w:t xml:space="preserve"> </w:t>
      </w:r>
      <w:r w:rsidRPr="001C3485">
        <w:rPr>
          <w:lang w:val="en-GB"/>
        </w:rPr>
        <w:t>key</w:t>
      </w:r>
      <w:r w:rsidR="00942608" w:rsidRPr="001C3485">
        <w:rPr>
          <w:lang w:val="en-GB"/>
        </w:rPr>
        <w:t xml:space="preserve"> </w:t>
      </w:r>
      <w:r w:rsidRPr="001C3485">
        <w:rPr>
          <w:lang w:val="en-GB"/>
        </w:rPr>
        <w:t>objectives.</w:t>
      </w:r>
      <w:r w:rsidR="00942608" w:rsidRPr="001C3485">
        <w:rPr>
          <w:lang w:val="en-GB"/>
        </w:rPr>
        <w:t xml:space="preserve"> </w:t>
      </w:r>
      <w:r w:rsidRPr="001C3485">
        <w:rPr>
          <w:lang w:val="en-GB"/>
        </w:rPr>
        <w:t>First,</w:t>
      </w:r>
      <w:r w:rsidR="00942608" w:rsidRPr="001C3485">
        <w:rPr>
          <w:lang w:val="en-GB"/>
        </w:rPr>
        <w:t xml:space="preserve"> </w:t>
      </w:r>
      <w:r w:rsidRPr="001C3485">
        <w:rPr>
          <w:lang w:val="en-GB"/>
        </w:rPr>
        <w:t>a</w:t>
      </w:r>
      <w:r w:rsidR="00942608" w:rsidRPr="001C3485">
        <w:rPr>
          <w:lang w:val="en-GB"/>
        </w:rPr>
        <w:t xml:space="preserve"> </w:t>
      </w:r>
      <w:r w:rsidRPr="001C3485">
        <w:rPr>
          <w:lang w:val="en-GB"/>
        </w:rPr>
        <w:t>complete</w:t>
      </w:r>
      <w:r w:rsidR="00942608" w:rsidRPr="001C3485">
        <w:rPr>
          <w:lang w:val="en-GB"/>
        </w:rPr>
        <w:t xml:space="preserve"> </w:t>
      </w:r>
      <w:r w:rsidRPr="001C3485">
        <w:rPr>
          <w:lang w:val="en-GB"/>
        </w:rPr>
        <w:t>hardware</w:t>
      </w:r>
      <w:r w:rsidR="00942608" w:rsidRPr="001C3485">
        <w:rPr>
          <w:lang w:val="en-GB"/>
        </w:rPr>
        <w:t xml:space="preserve"> </w:t>
      </w:r>
      <w:r w:rsidRPr="001C3485">
        <w:rPr>
          <w:lang w:val="en-GB"/>
        </w:rPr>
        <w:t>implementation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reconfigurable</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encryptor</w:t>
      </w:r>
      <w:r w:rsidR="00942608" w:rsidRPr="001C3485">
        <w:rPr>
          <w:lang w:val="en-GB"/>
        </w:rPr>
        <w:t xml:space="preserve"> </w:t>
      </w:r>
      <w:r w:rsidR="00396510">
        <w:rPr>
          <w:rFonts w:hint="eastAsia"/>
          <w:lang w:val="en-GB"/>
        </w:rPr>
        <w:t>[6]</w:t>
      </w:r>
      <w:r w:rsidR="00942608" w:rsidRPr="001C3485">
        <w:rPr>
          <w:lang w:val="en-GB"/>
        </w:rPr>
        <w:t xml:space="preserve"> </w:t>
      </w:r>
      <w:r w:rsidRPr="001C3485">
        <w:rPr>
          <w:lang w:val="en-GB"/>
        </w:rPr>
        <w:t>was</w:t>
      </w:r>
      <w:r w:rsidR="00942608" w:rsidRPr="001C3485">
        <w:rPr>
          <w:lang w:val="en-GB"/>
        </w:rPr>
        <w:t xml:space="preserve"> </w:t>
      </w:r>
      <w:r w:rsidRPr="001C3485">
        <w:rPr>
          <w:lang w:val="en-GB"/>
        </w:rPr>
        <w:t>presented</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tested</w:t>
      </w:r>
      <w:r w:rsidR="00942608" w:rsidRPr="001C3485">
        <w:rPr>
          <w:lang w:val="en-GB"/>
        </w:rPr>
        <w:t xml:space="preserve"> </w:t>
      </w:r>
      <w:r w:rsidRPr="001C3485">
        <w:rPr>
          <w:lang w:val="en-GB"/>
        </w:rPr>
        <w:t>on</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Altera</w:t>
      </w:r>
      <w:r w:rsidR="00942608" w:rsidRPr="001C3485">
        <w:rPr>
          <w:lang w:val="en-GB"/>
        </w:rPr>
        <w:t xml:space="preserve"> </w:t>
      </w:r>
      <w:r w:rsidRPr="001C3485">
        <w:rPr>
          <w:lang w:val="en-GB"/>
        </w:rPr>
        <w:t>Cyclone</w:t>
      </w:r>
      <w:r w:rsidR="00942608" w:rsidRPr="001C3485">
        <w:rPr>
          <w:lang w:val="en-GB"/>
        </w:rPr>
        <w:t xml:space="preserve"> </w:t>
      </w:r>
      <w:r w:rsidRPr="001C3485">
        <w:rPr>
          <w:lang w:val="en-GB"/>
        </w:rPr>
        <w:t>IV</w:t>
      </w:r>
      <w:r w:rsidR="00942608" w:rsidRPr="001C3485">
        <w:rPr>
          <w:lang w:val="en-GB"/>
        </w:rPr>
        <w:t xml:space="preserve"> </w:t>
      </w:r>
      <w:r w:rsidRPr="001C3485">
        <w:rPr>
          <w:lang w:val="en-GB"/>
        </w:rPr>
        <w:t>FPGA</w:t>
      </w:r>
      <w:r w:rsidR="00942608" w:rsidRPr="001C3485">
        <w:rPr>
          <w:lang w:val="en-GB"/>
        </w:rPr>
        <w:t xml:space="preserve"> </w:t>
      </w:r>
      <w:r w:rsidRPr="001C3485">
        <w:rPr>
          <w:lang w:val="en-GB"/>
        </w:rPr>
        <w:t>platform.</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analysis</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synthesis</w:t>
      </w:r>
      <w:r w:rsidR="00942608" w:rsidRPr="001C3485">
        <w:rPr>
          <w:lang w:val="en-GB"/>
        </w:rPr>
        <w:t xml:space="preserve"> </w:t>
      </w:r>
      <w:r w:rsidRPr="001C3485">
        <w:rPr>
          <w:lang w:val="en-GB"/>
        </w:rPr>
        <w:t>results</w:t>
      </w:r>
      <w:r w:rsidR="00942608" w:rsidRPr="001C3485">
        <w:rPr>
          <w:lang w:val="en-GB"/>
        </w:rPr>
        <w:t xml:space="preserve"> </w:t>
      </w:r>
      <w:r w:rsidRPr="001C3485">
        <w:rPr>
          <w:lang w:val="en-GB"/>
        </w:rPr>
        <w:t>(Table</w:t>
      </w:r>
      <w:r w:rsidR="00942608" w:rsidRPr="001C3485">
        <w:rPr>
          <w:lang w:val="uk-UA"/>
        </w:rPr>
        <w:t xml:space="preserve"> </w:t>
      </w:r>
      <w:r w:rsidR="007C2A37" w:rsidRPr="001C3485">
        <w:rPr>
          <w:lang w:val="en-GB"/>
        </w:rPr>
        <w:t>2</w:t>
      </w:r>
      <w:r w:rsidRPr="001C3485">
        <w:rPr>
          <w:lang w:val="en-GB"/>
        </w:rPr>
        <w:t>)</w:t>
      </w:r>
      <w:r w:rsidR="00942608" w:rsidRPr="001C3485">
        <w:rPr>
          <w:lang w:val="en-GB"/>
        </w:rPr>
        <w:t xml:space="preserve"> </w:t>
      </w:r>
      <w:r w:rsidRPr="001C3485">
        <w:rPr>
          <w:lang w:val="en-GB"/>
        </w:rPr>
        <w:t>showed</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high</w:t>
      </w:r>
      <w:r w:rsidR="00942608" w:rsidRPr="001C3485">
        <w:rPr>
          <w:lang w:val="en-GB"/>
        </w:rPr>
        <w:t xml:space="preserve"> </w:t>
      </w:r>
      <w:r w:rsidRPr="001C3485">
        <w:rPr>
          <w:lang w:val="en-GB"/>
        </w:rPr>
        <w:t>efficiency</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approach:</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complete</w:t>
      </w:r>
      <w:r w:rsidR="00942608" w:rsidRPr="001C3485">
        <w:rPr>
          <w:lang w:val="en-GB"/>
        </w:rPr>
        <w:t xml:space="preserve"> </w:t>
      </w:r>
      <w:r w:rsidRPr="001C3485">
        <w:rPr>
          <w:lang w:val="en-GB"/>
        </w:rPr>
        <w:t>"end-to-end"</w:t>
      </w:r>
      <w:r w:rsidR="00942608" w:rsidRPr="001C3485">
        <w:rPr>
          <w:lang w:val="en-GB"/>
        </w:rPr>
        <w:t xml:space="preserve"> </w:t>
      </w:r>
      <w:r w:rsidRPr="001C3485">
        <w:rPr>
          <w:lang w:val="en-GB"/>
        </w:rPr>
        <w:t>prototype,</w:t>
      </w:r>
      <w:r w:rsidR="00942608" w:rsidRPr="001C3485">
        <w:rPr>
          <w:lang w:val="en-GB"/>
        </w:rPr>
        <w:t xml:space="preserve"> </w:t>
      </w:r>
      <w:r w:rsidRPr="001C3485">
        <w:rPr>
          <w:lang w:val="en-GB"/>
        </w:rPr>
        <w:t>including</w:t>
      </w:r>
      <w:r w:rsidR="00942608" w:rsidRPr="001C3485">
        <w:rPr>
          <w:lang w:val="en-GB"/>
        </w:rPr>
        <w:t xml:space="preserve"> </w:t>
      </w:r>
      <w:r w:rsidRPr="001C3485">
        <w:rPr>
          <w:lang w:val="en-GB"/>
        </w:rPr>
        <w:t>PS/2</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VGA</w:t>
      </w:r>
      <w:r w:rsidR="00942608" w:rsidRPr="001C3485">
        <w:rPr>
          <w:lang w:val="en-GB"/>
        </w:rPr>
        <w:t xml:space="preserve"> </w:t>
      </w:r>
      <w:r w:rsidRPr="001C3485">
        <w:rPr>
          <w:lang w:val="en-GB"/>
        </w:rPr>
        <w:t>controllers,</w:t>
      </w:r>
      <w:r w:rsidR="00942608" w:rsidRPr="001C3485">
        <w:rPr>
          <w:lang w:val="en-GB"/>
        </w:rPr>
        <w:t xml:space="preserve"> </w:t>
      </w:r>
      <w:r w:rsidRPr="001C3485">
        <w:rPr>
          <w:lang w:val="en-GB"/>
        </w:rPr>
        <w:t>occupied</w:t>
      </w:r>
      <w:r w:rsidR="00942608" w:rsidRPr="001C3485">
        <w:rPr>
          <w:lang w:val="en-GB"/>
        </w:rPr>
        <w:t xml:space="preserve"> </w:t>
      </w:r>
      <w:r w:rsidRPr="001C3485">
        <w:rPr>
          <w:lang w:val="en-GB"/>
        </w:rPr>
        <w:t>only</w:t>
      </w:r>
      <w:r w:rsidR="00942608" w:rsidRPr="001C3485">
        <w:rPr>
          <w:lang w:val="en-GB"/>
        </w:rPr>
        <w:t xml:space="preserve"> </w:t>
      </w:r>
      <w:r w:rsidRPr="001C3485">
        <w:rPr>
          <w:lang w:val="en-GB"/>
        </w:rPr>
        <w:t>23%</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logic</w:t>
      </w:r>
      <w:r w:rsidR="00942608" w:rsidRPr="001C3485">
        <w:rPr>
          <w:lang w:val="en-GB"/>
        </w:rPr>
        <w:t xml:space="preserve"> </w:t>
      </w:r>
      <w:r w:rsidRPr="001C3485">
        <w:rPr>
          <w:lang w:val="en-GB"/>
        </w:rPr>
        <w:t>elements</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an</w:t>
      </w:r>
      <w:r w:rsidR="00942608" w:rsidRPr="001C3485">
        <w:rPr>
          <w:lang w:val="en-GB"/>
        </w:rPr>
        <w:t xml:space="preserve"> </w:t>
      </w:r>
      <w:r w:rsidRPr="001C3485">
        <w:rPr>
          <w:lang w:val="en-GB"/>
        </w:rPr>
        <w:t>entry-level</w:t>
      </w:r>
      <w:r w:rsidR="00942608" w:rsidRPr="001C3485">
        <w:rPr>
          <w:lang w:val="en-GB"/>
        </w:rPr>
        <w:t xml:space="preserve"> </w:t>
      </w:r>
      <w:r w:rsidRPr="001C3485">
        <w:rPr>
          <w:lang w:val="en-GB"/>
        </w:rPr>
        <w:t>FPGA,</w:t>
      </w:r>
      <w:r w:rsidR="00942608" w:rsidRPr="001C3485">
        <w:rPr>
          <w:lang w:val="en-GB"/>
        </w:rPr>
        <w:t xml:space="preserve"> </w:t>
      </w:r>
      <w:r w:rsidRPr="001C3485">
        <w:rPr>
          <w:lang w:val="en-GB"/>
        </w:rPr>
        <w:t>confirming</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practical</w:t>
      </w:r>
      <w:r w:rsidR="00942608" w:rsidRPr="001C3485">
        <w:rPr>
          <w:lang w:val="en-GB"/>
        </w:rPr>
        <w:t xml:space="preserve"> </w:t>
      </w:r>
      <w:r w:rsidRPr="001C3485">
        <w:rPr>
          <w:lang w:val="en-GB"/>
        </w:rPr>
        <w:t>viability</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scalability</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implementation.</w:t>
      </w:r>
      <w:r w:rsidR="00942608" w:rsidRPr="001C3485">
        <w:rPr>
          <w:lang w:val="en-GB"/>
        </w:rPr>
        <w:t xml:space="preserve"> </w:t>
      </w:r>
      <w:r w:rsidRPr="001C3485">
        <w:rPr>
          <w:lang w:val="en-GB"/>
        </w:rPr>
        <w:t>Second,</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key</w:t>
      </w:r>
      <w:r w:rsidR="00942608" w:rsidRPr="001C3485">
        <w:rPr>
          <w:lang w:val="en-GB"/>
        </w:rPr>
        <w:t xml:space="preserve"> </w:t>
      </w:r>
      <w:r w:rsidRPr="001C3485">
        <w:rPr>
          <w:lang w:val="en-GB"/>
        </w:rPr>
        <w:t>contribution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this</w:t>
      </w:r>
      <w:r w:rsidR="00942608" w:rsidRPr="001C3485">
        <w:rPr>
          <w:lang w:val="en-GB"/>
        </w:rPr>
        <w:t xml:space="preserve"> </w:t>
      </w:r>
      <w:r w:rsidRPr="001C3485">
        <w:rPr>
          <w:lang w:val="en-GB"/>
        </w:rPr>
        <w:t>work,</w:t>
      </w:r>
      <w:r w:rsidR="00942608" w:rsidRPr="001C3485">
        <w:rPr>
          <w:lang w:val="en-GB"/>
        </w:rPr>
        <w:t xml:space="preserve"> </w:t>
      </w:r>
      <w:r w:rsidRPr="001C3485">
        <w:rPr>
          <w:lang w:val="en-GB"/>
        </w:rPr>
        <w:t>a</w:t>
      </w:r>
      <w:r w:rsidR="00942608" w:rsidRPr="001C3485">
        <w:rPr>
          <w:lang w:val="en-GB"/>
        </w:rPr>
        <w:t xml:space="preserve"> </w:t>
      </w:r>
      <w:r w:rsidRPr="001C3485">
        <w:rPr>
          <w:lang w:val="en-GB"/>
        </w:rPr>
        <w:t>new</w:t>
      </w:r>
      <w:r w:rsidR="00942608" w:rsidRPr="001C3485">
        <w:rPr>
          <w:lang w:val="en-GB"/>
        </w:rPr>
        <w:t xml:space="preserve"> </w:t>
      </w:r>
      <w:r w:rsidRPr="001C3485">
        <w:rPr>
          <w:lang w:val="en-GB"/>
        </w:rPr>
        <w:t>methodology</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fault-tolerance</w:t>
      </w:r>
      <w:r w:rsidR="00942608" w:rsidRPr="001C3485">
        <w:rPr>
          <w:lang w:val="en-GB"/>
        </w:rPr>
        <w:t xml:space="preserve"> </w:t>
      </w:r>
      <w:r w:rsidRPr="001C3485">
        <w:rPr>
          <w:lang w:val="en-GB"/>
        </w:rPr>
        <w:t>testing</w:t>
      </w:r>
      <w:r w:rsidR="00942608" w:rsidRPr="001C3485">
        <w:rPr>
          <w:lang w:val="en-GB"/>
        </w:rPr>
        <w:t xml:space="preserve"> </w:t>
      </w:r>
      <w:r w:rsidRPr="001C3485">
        <w:rPr>
          <w:lang w:val="en-GB"/>
        </w:rPr>
        <w:t>was</w:t>
      </w:r>
      <w:r w:rsidR="00942608" w:rsidRPr="001C3485">
        <w:rPr>
          <w:lang w:val="en-GB"/>
        </w:rPr>
        <w:t xml:space="preserve"> </w:t>
      </w:r>
      <w:r w:rsidRPr="001C3485">
        <w:rPr>
          <w:lang w:val="en-GB"/>
        </w:rPr>
        <w:t>pr</w:t>
      </w:r>
      <w:r w:rsidR="00F33B08" w:rsidRPr="001C3485">
        <w:rPr>
          <w:lang w:val="en-GB"/>
        </w:rPr>
        <w:t>oposed</w:t>
      </w:r>
      <w:r w:rsidR="00942608" w:rsidRPr="001C3485">
        <w:rPr>
          <w:lang w:val="en-GB"/>
        </w:rPr>
        <w:t xml:space="preserve"> </w:t>
      </w:r>
      <w:r w:rsidR="00F33B08" w:rsidRPr="001C3485">
        <w:rPr>
          <w:lang w:val="en-GB"/>
        </w:rPr>
        <w:t>and</w:t>
      </w:r>
      <w:r w:rsidR="00942608" w:rsidRPr="001C3485">
        <w:rPr>
          <w:lang w:val="en-GB"/>
        </w:rPr>
        <w:t xml:space="preserve"> </w:t>
      </w:r>
      <w:r w:rsidR="00F33B08" w:rsidRPr="001C3485">
        <w:rPr>
          <w:lang w:val="en-GB"/>
        </w:rPr>
        <w:t>validated.</w:t>
      </w:r>
      <w:r w:rsidR="00942608" w:rsidRPr="001C3485">
        <w:rPr>
          <w:lang w:val="en-GB"/>
        </w:rPr>
        <w:t xml:space="preserve"> </w:t>
      </w:r>
      <w:r w:rsidR="00F33B08" w:rsidRPr="001C3485">
        <w:rPr>
          <w:lang w:val="en-GB"/>
        </w:rPr>
        <w:t>As</w:t>
      </w:r>
      <w:r w:rsidR="00942608" w:rsidRPr="001C3485">
        <w:rPr>
          <w:lang w:val="en-GB"/>
        </w:rPr>
        <w:t xml:space="preserve"> </w:t>
      </w:r>
      <w:r w:rsidR="00F33B08" w:rsidRPr="001C3485">
        <w:rPr>
          <w:lang w:val="en-GB"/>
        </w:rPr>
        <w:t>shown</w:t>
      </w:r>
      <w:r w:rsidR="00942608" w:rsidRPr="001C3485">
        <w:rPr>
          <w:lang w:val="en-GB"/>
        </w:rPr>
        <w:t xml:space="preserve"> </w:t>
      </w:r>
      <w:r w:rsidR="00F33B08" w:rsidRPr="001C3485">
        <w:rPr>
          <w:lang w:val="en-GB"/>
        </w:rPr>
        <w:t>in</w:t>
      </w:r>
      <w:r w:rsidR="00942608" w:rsidRPr="001C3485">
        <w:rPr>
          <w:lang w:val="en-GB"/>
        </w:rPr>
        <w:t xml:space="preserve"> </w:t>
      </w:r>
      <w:r w:rsidRPr="001C3485">
        <w:rPr>
          <w:lang w:val="en-GB"/>
        </w:rPr>
        <w:t>Section</w:t>
      </w:r>
      <w:r w:rsidR="00942608" w:rsidRPr="001C3485">
        <w:rPr>
          <w:lang w:val="en-GB"/>
        </w:rPr>
        <w:t xml:space="preserve"> </w:t>
      </w:r>
      <w:r w:rsidRPr="001C3485">
        <w:rPr>
          <w:lang w:val="en-GB"/>
        </w:rPr>
        <w:t>5.3,</w:t>
      </w:r>
      <w:r w:rsidR="00942608" w:rsidRPr="001C3485">
        <w:rPr>
          <w:lang w:val="en-GB"/>
        </w:rPr>
        <w:t xml:space="preserve"> </w:t>
      </w:r>
      <w:r w:rsidRPr="001C3485">
        <w:rPr>
          <w:lang w:val="en-GB"/>
        </w:rPr>
        <w:t>our</w:t>
      </w:r>
      <w:r w:rsidR="00942608" w:rsidRPr="001C3485">
        <w:rPr>
          <w:lang w:val="en-GB"/>
        </w:rPr>
        <w:t xml:space="preserve"> </w:t>
      </w:r>
      <w:r w:rsidRPr="001C3485">
        <w:rPr>
          <w:lang w:val="en-GB"/>
        </w:rPr>
        <w:t>work</w:t>
      </w:r>
      <w:r w:rsidR="00942608" w:rsidRPr="001C3485">
        <w:rPr>
          <w:lang w:val="en-GB"/>
        </w:rPr>
        <w:t xml:space="preserve"> </w:t>
      </w:r>
      <w:r w:rsidRPr="001C3485">
        <w:rPr>
          <w:lang w:val="en-GB"/>
        </w:rPr>
        <w:t>takes</w:t>
      </w:r>
      <w:r w:rsidR="00942608" w:rsidRPr="001C3485">
        <w:rPr>
          <w:lang w:val="en-GB"/>
        </w:rPr>
        <w:t xml:space="preserve"> </w:t>
      </w:r>
      <w:r w:rsidRPr="001C3485">
        <w:rPr>
          <w:lang w:val="en-GB"/>
        </w:rPr>
        <w:t>a</w:t>
      </w:r>
      <w:r w:rsidR="00942608" w:rsidRPr="001C3485">
        <w:rPr>
          <w:lang w:val="en-GB"/>
        </w:rPr>
        <w:t xml:space="preserve"> </w:t>
      </w:r>
      <w:r w:rsidRPr="001C3485">
        <w:rPr>
          <w:lang w:val="en-GB"/>
        </w:rPr>
        <w:t>step</w:t>
      </w:r>
      <w:r w:rsidR="00942608" w:rsidRPr="001C3485">
        <w:rPr>
          <w:lang w:val="en-GB"/>
        </w:rPr>
        <w:t xml:space="preserve"> </w:t>
      </w:r>
      <w:r w:rsidRPr="001C3485">
        <w:rPr>
          <w:lang w:val="en-GB"/>
        </w:rPr>
        <w:t>forward</w:t>
      </w:r>
      <w:r w:rsidR="00942608" w:rsidRPr="001C3485">
        <w:rPr>
          <w:lang w:val="en-GB"/>
        </w:rPr>
        <w:t xml:space="preserve"> </w:t>
      </w:r>
      <w:r w:rsidRPr="001C3485">
        <w:rPr>
          <w:lang w:val="en-GB"/>
        </w:rPr>
        <w:t>from</w:t>
      </w:r>
      <w:r w:rsidR="00942608" w:rsidRPr="001C3485">
        <w:rPr>
          <w:lang w:val="en-GB"/>
        </w:rPr>
        <w:t xml:space="preserve"> </w:t>
      </w:r>
      <w:r w:rsidRPr="001C3485">
        <w:rPr>
          <w:lang w:val="en-GB"/>
        </w:rPr>
        <w:t>functional</w:t>
      </w:r>
      <w:r w:rsidR="00942608" w:rsidRPr="001C3485">
        <w:rPr>
          <w:lang w:val="en-GB"/>
        </w:rPr>
        <w:t xml:space="preserve"> </w:t>
      </w:r>
      <w:r w:rsidRPr="001C3485">
        <w:rPr>
          <w:lang w:val="en-GB"/>
        </w:rPr>
        <w:t>verification,</w:t>
      </w:r>
      <w:r w:rsidR="00942608" w:rsidRPr="001C3485">
        <w:rPr>
          <w:lang w:val="en-GB"/>
        </w:rPr>
        <w:t xml:space="preserve"> </w:t>
      </w:r>
      <w:r w:rsidRPr="001C3485">
        <w:rPr>
          <w:lang w:val="en-GB"/>
        </w:rPr>
        <w:t>where</w:t>
      </w:r>
      <w:r w:rsidR="00942608" w:rsidRPr="001C3485">
        <w:rPr>
          <w:lang w:val="en-GB"/>
        </w:rPr>
        <w:t xml:space="preserve"> </w:t>
      </w:r>
      <w:r w:rsidRPr="001C3485">
        <w:rPr>
          <w:lang w:val="en-GB"/>
        </w:rPr>
        <w:t>most</w:t>
      </w:r>
      <w:r w:rsidR="00942608" w:rsidRPr="001C3485">
        <w:rPr>
          <w:lang w:val="en-GB"/>
        </w:rPr>
        <w:t xml:space="preserve"> </w:t>
      </w:r>
      <w:r w:rsidRPr="001C3485">
        <w:rPr>
          <w:lang w:val="en-GB"/>
        </w:rPr>
        <w:t>similar</w:t>
      </w:r>
      <w:r w:rsidR="00942608" w:rsidRPr="001C3485">
        <w:rPr>
          <w:lang w:val="en-GB"/>
        </w:rPr>
        <w:t xml:space="preserve"> </w:t>
      </w:r>
      <w:r w:rsidRPr="001C3485">
        <w:rPr>
          <w:lang w:val="en-GB"/>
        </w:rPr>
        <w:t>works</w:t>
      </w:r>
      <w:r w:rsidR="00942608" w:rsidRPr="001C3485">
        <w:rPr>
          <w:lang w:val="en-GB"/>
        </w:rPr>
        <w:t xml:space="preserve"> </w:t>
      </w:r>
      <w:r w:rsidR="00396510">
        <w:rPr>
          <w:rFonts w:hint="eastAsia"/>
          <w:lang w:val="en-GB"/>
        </w:rPr>
        <w:t>[7,8]</w:t>
      </w:r>
      <w:r w:rsidR="00942608" w:rsidRPr="001C3485">
        <w:rPr>
          <w:lang w:val="en-GB"/>
        </w:rPr>
        <w:t xml:space="preserve"> </w:t>
      </w:r>
      <w:r w:rsidRPr="001C3485">
        <w:rPr>
          <w:lang w:val="en-GB"/>
        </w:rPr>
        <w:t>stop,</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comprehensive</w:t>
      </w:r>
      <w:r w:rsidR="00942608" w:rsidRPr="001C3485">
        <w:rPr>
          <w:lang w:val="en-GB"/>
        </w:rPr>
        <w:t xml:space="preserve"> </w:t>
      </w:r>
      <w:r w:rsidRPr="001C3485">
        <w:rPr>
          <w:lang w:val="en-GB"/>
        </w:rPr>
        <w:t>fault-tolerance</w:t>
      </w:r>
      <w:r w:rsidR="00942608" w:rsidRPr="001C3485">
        <w:rPr>
          <w:lang w:val="en-GB"/>
        </w:rPr>
        <w:t xml:space="preserve"> </w:t>
      </w:r>
      <w:r w:rsidRPr="001C3485">
        <w:rPr>
          <w:lang w:val="en-GB"/>
        </w:rPr>
        <w:t>validation.</w:t>
      </w:r>
      <w:r w:rsidR="00942608" w:rsidRPr="001C3485">
        <w:rPr>
          <w:lang w:val="en-GB"/>
        </w:rPr>
        <w:t xml:space="preserve"> </w:t>
      </w:r>
      <w:r w:rsidRPr="001C3485">
        <w:rPr>
          <w:lang w:val="en-GB"/>
        </w:rPr>
        <w:t>Our</w:t>
      </w:r>
      <w:r w:rsidR="00942608" w:rsidRPr="001C3485">
        <w:rPr>
          <w:lang w:val="en-GB"/>
        </w:rPr>
        <w:t xml:space="preserve"> </w:t>
      </w:r>
      <w:r w:rsidRPr="001C3485">
        <w:rPr>
          <w:lang w:val="en-GB"/>
        </w:rPr>
        <w:t>ACO</w:t>
      </w:r>
      <w:r w:rsidR="00942608" w:rsidRPr="001C3485">
        <w:rPr>
          <w:lang w:val="en-GB"/>
        </w:rPr>
        <w:t xml:space="preserve"> </w:t>
      </w:r>
      <w:r w:rsidRPr="001C3485">
        <w:rPr>
          <w:lang w:val="en-GB"/>
        </w:rPr>
        <w:t>simulator</w:t>
      </w:r>
      <w:r w:rsidR="00942608" w:rsidRPr="001C3485">
        <w:rPr>
          <w:lang w:val="en-GB"/>
        </w:rPr>
        <w:t xml:space="preserve"> </w:t>
      </w:r>
      <w:r w:rsidRPr="001C3485">
        <w:rPr>
          <w:lang w:val="en-GB"/>
        </w:rPr>
        <w:t>generated</w:t>
      </w:r>
      <w:r w:rsidR="00942608" w:rsidRPr="001C3485">
        <w:rPr>
          <w:lang w:val="en-GB"/>
        </w:rPr>
        <w:t xml:space="preserve"> </w:t>
      </w:r>
      <w:r w:rsidRPr="001C3485">
        <w:rPr>
          <w:lang w:val="en-GB"/>
        </w:rPr>
        <w:t>a</w:t>
      </w:r>
      <w:r w:rsidR="00942608" w:rsidRPr="001C3485">
        <w:rPr>
          <w:lang w:val="en-GB"/>
        </w:rPr>
        <w:t xml:space="preserve"> </w:t>
      </w:r>
      <w:r w:rsidRPr="001C3485">
        <w:rPr>
          <w:lang w:val="en-GB"/>
        </w:rPr>
        <w:t>minimal</w:t>
      </w:r>
      <w:r w:rsidR="00942608" w:rsidRPr="001C3485">
        <w:rPr>
          <w:lang w:val="en-GB"/>
        </w:rPr>
        <w:t xml:space="preserve"> </w:t>
      </w:r>
      <w:r w:rsidRPr="001C3485">
        <w:rPr>
          <w:lang w:val="en-GB"/>
        </w:rPr>
        <w:t>test</w:t>
      </w:r>
      <w:r w:rsidR="00942608" w:rsidRPr="001C3485">
        <w:rPr>
          <w:lang w:val="en-GB"/>
        </w:rPr>
        <w:t xml:space="preserve"> </w:t>
      </w:r>
      <w:r w:rsidRPr="001C3485">
        <w:rPr>
          <w:lang w:val="en-GB"/>
        </w:rPr>
        <w:t>set</w:t>
      </w:r>
      <w:r w:rsidR="00942608" w:rsidRPr="001C3485">
        <w:rPr>
          <w:lang w:val="en-GB"/>
        </w:rPr>
        <w:t xml:space="preserve"> </w:t>
      </w:r>
      <w:r w:rsidRPr="001C3485">
        <w:rPr>
          <w:lang w:val="en-GB"/>
        </w:rPr>
        <w:t>(only</w:t>
      </w:r>
      <w:r w:rsidR="00942608" w:rsidRPr="001C3485">
        <w:rPr>
          <w:lang w:val="en-GB"/>
        </w:rPr>
        <w:t xml:space="preserve"> </w:t>
      </w:r>
      <w:r w:rsidRPr="001C3485">
        <w:rPr>
          <w:lang w:val="en-GB"/>
        </w:rPr>
        <w:t>3</w:t>
      </w:r>
      <w:r w:rsidR="00942608" w:rsidRPr="001C3485">
        <w:rPr>
          <w:lang w:val="en-GB"/>
        </w:rPr>
        <w:t xml:space="preserve"> </w:t>
      </w:r>
      <w:r w:rsidRPr="001C3485">
        <w:rPr>
          <w:lang w:val="en-GB"/>
        </w:rPr>
        <w:t>vectors)</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achieve</w:t>
      </w:r>
      <w:r w:rsidR="00942608" w:rsidRPr="001C3485">
        <w:rPr>
          <w:lang w:val="en-GB"/>
        </w:rPr>
        <w:t xml:space="preserve"> </w:t>
      </w:r>
      <w:r w:rsidRPr="001C3485">
        <w:rPr>
          <w:lang w:val="en-GB"/>
        </w:rPr>
        <w:t>100%</w:t>
      </w:r>
      <w:r w:rsidR="00942608" w:rsidRPr="001C3485">
        <w:rPr>
          <w:lang w:val="en-GB"/>
        </w:rPr>
        <w:t xml:space="preserve"> </w:t>
      </w:r>
      <w:r w:rsidRPr="001C3485">
        <w:rPr>
          <w:lang w:val="en-GB"/>
        </w:rPr>
        <w:t>FC</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1444</w:t>
      </w:r>
      <w:r w:rsidR="00942608" w:rsidRPr="001C3485">
        <w:rPr>
          <w:lang w:val="en-GB"/>
        </w:rPr>
        <w:t xml:space="preserve"> </w:t>
      </w:r>
      <w:r w:rsidRPr="001C3485">
        <w:rPr>
          <w:lang w:val="en-GB"/>
        </w:rPr>
        <w:t>potential</w:t>
      </w:r>
      <w:r w:rsidR="00942608" w:rsidRPr="001C3485">
        <w:rPr>
          <w:lang w:val="en-GB"/>
        </w:rPr>
        <w:t xml:space="preserve"> </w:t>
      </w:r>
      <w:r w:rsidRPr="001C3485">
        <w:rPr>
          <w:lang w:val="en-GB"/>
        </w:rPr>
        <w:t>SAF</w:t>
      </w:r>
      <w:r w:rsidR="00942608" w:rsidRPr="001C3485">
        <w:rPr>
          <w:lang w:val="en-GB"/>
        </w:rPr>
        <w:t xml:space="preserve"> </w:t>
      </w:r>
      <w:r w:rsidRPr="001C3485">
        <w:rPr>
          <w:lang w:val="en-GB"/>
        </w:rPr>
        <w:t>faults</w:t>
      </w:r>
      <w:r w:rsidR="00942608" w:rsidRPr="001C3485">
        <w:rPr>
          <w:lang w:val="en-GB"/>
        </w:rPr>
        <w:t xml:space="preserve"> </w:t>
      </w:r>
      <w:r w:rsidRPr="001C3485">
        <w:rPr>
          <w:lang w:val="en-GB"/>
        </w:rPr>
        <w:t>(Table</w:t>
      </w:r>
      <w:r w:rsidR="00942608" w:rsidRPr="001C3485">
        <w:rPr>
          <w:lang w:val="uk-UA"/>
        </w:rPr>
        <w:t xml:space="preserve"> </w:t>
      </w:r>
      <w:r w:rsidR="00845ADE" w:rsidRPr="001C3485">
        <w:rPr>
          <w:lang w:val="en-GB"/>
        </w:rPr>
        <w:t>3</w:t>
      </w:r>
      <w:r w:rsidRPr="001C3485">
        <w:rPr>
          <w:lang w:val="en-GB"/>
        </w:rPr>
        <w:t>).</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lastRenderedPageBreak/>
        <w:t>effectiveness</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this</w:t>
      </w:r>
      <w:r w:rsidR="00942608" w:rsidRPr="001C3485">
        <w:rPr>
          <w:lang w:val="en-GB"/>
        </w:rPr>
        <w:t xml:space="preserve"> </w:t>
      </w:r>
      <w:r w:rsidRPr="001C3485">
        <w:rPr>
          <w:lang w:val="en-GB"/>
        </w:rPr>
        <w:t>set</w:t>
      </w:r>
      <w:r w:rsidR="00942608" w:rsidRPr="001C3485">
        <w:rPr>
          <w:lang w:val="en-GB"/>
        </w:rPr>
        <w:t xml:space="preserve"> </w:t>
      </w:r>
      <w:r w:rsidRPr="001C3485">
        <w:rPr>
          <w:lang w:val="en-GB"/>
        </w:rPr>
        <w:t>was</w:t>
      </w:r>
      <w:r w:rsidR="00942608" w:rsidRPr="001C3485">
        <w:rPr>
          <w:lang w:val="en-GB"/>
        </w:rPr>
        <w:t xml:space="preserve"> </w:t>
      </w:r>
      <w:r w:rsidRPr="001C3485">
        <w:rPr>
          <w:lang w:val="en-GB"/>
        </w:rPr>
        <w:t>proven</w:t>
      </w:r>
      <w:r w:rsidR="00942608" w:rsidRPr="001C3485">
        <w:rPr>
          <w:lang w:val="en-GB"/>
        </w:rPr>
        <w:t xml:space="preserve"> </w:t>
      </w:r>
      <w:r w:rsidRPr="001C3485">
        <w:rPr>
          <w:lang w:val="en-GB"/>
        </w:rPr>
        <w:t>experimentally:</w:t>
      </w:r>
      <w:r w:rsidR="00942608" w:rsidRPr="001C3485">
        <w:rPr>
          <w:lang w:val="en-GB"/>
        </w:rPr>
        <w:t xml:space="preserve"> </w:t>
      </w:r>
      <w:r w:rsidRPr="001C3485">
        <w:rPr>
          <w:lang w:val="en-GB"/>
        </w:rPr>
        <w:t>by</w:t>
      </w:r>
      <w:r w:rsidR="00942608" w:rsidRPr="001C3485">
        <w:rPr>
          <w:lang w:val="en-GB"/>
        </w:rPr>
        <w:t xml:space="preserve"> </w:t>
      </w:r>
      <w:r w:rsidRPr="001C3485">
        <w:rPr>
          <w:lang w:val="en-GB"/>
        </w:rPr>
        <w:t>manually</w:t>
      </w:r>
      <w:r w:rsidR="00942608" w:rsidRPr="001C3485">
        <w:rPr>
          <w:lang w:val="en-GB"/>
        </w:rPr>
        <w:t xml:space="preserve"> </w:t>
      </w:r>
      <w:r w:rsidRPr="001C3485">
        <w:rPr>
          <w:lang w:val="en-GB"/>
        </w:rPr>
        <w:t>injecting</w:t>
      </w:r>
      <w:r w:rsidR="00942608" w:rsidRPr="001C3485">
        <w:rPr>
          <w:lang w:val="en-GB"/>
        </w:rPr>
        <w:t xml:space="preserve"> </w:t>
      </w:r>
      <w:r w:rsidRPr="001C3485">
        <w:rPr>
          <w:lang w:val="en-GB"/>
        </w:rPr>
        <w:t>a</w:t>
      </w:r>
      <w:r w:rsidR="00942608" w:rsidRPr="001C3485">
        <w:rPr>
          <w:lang w:val="en-GB"/>
        </w:rPr>
        <w:t xml:space="preserve"> </w:t>
      </w:r>
      <w:r w:rsidRPr="001C3485">
        <w:rPr>
          <w:lang w:val="en-GB"/>
        </w:rPr>
        <w:t>fault</w:t>
      </w:r>
      <w:r w:rsidR="00942608" w:rsidRPr="001C3485">
        <w:rPr>
          <w:lang w:val="en-GB"/>
        </w:rPr>
        <w:t xml:space="preserve"> </w:t>
      </w:r>
      <w:r w:rsidRPr="001C3485">
        <w:rPr>
          <w:lang w:val="en-GB"/>
        </w:rPr>
        <w:t>into</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Verilog</w:t>
      </w:r>
      <w:r w:rsidR="00942608" w:rsidRPr="001C3485">
        <w:rPr>
          <w:lang w:val="en-GB"/>
        </w:rPr>
        <w:t xml:space="preserve"> </w:t>
      </w:r>
      <w:r w:rsidRPr="001C3485">
        <w:rPr>
          <w:lang w:val="en-GB"/>
        </w:rPr>
        <w:t>code</w:t>
      </w:r>
      <w:r w:rsidR="00942608" w:rsidRPr="001C3485">
        <w:rPr>
          <w:lang w:val="en-GB"/>
        </w:rPr>
        <w:t xml:space="preserve"> </w:t>
      </w:r>
      <w:r w:rsidRPr="001C3485">
        <w:rPr>
          <w:lang w:val="en-GB"/>
        </w:rPr>
        <w:t>(Fig</w:t>
      </w:r>
      <w:r w:rsidR="00F33B08" w:rsidRPr="001C3485">
        <w:rPr>
          <w:lang w:val="en-GB"/>
        </w:rPr>
        <w:t>.</w:t>
      </w:r>
      <w:r w:rsidR="00942608" w:rsidRPr="001C3485">
        <w:rPr>
          <w:lang w:val="en-GB"/>
        </w:rPr>
        <w:t xml:space="preserve"> </w:t>
      </w:r>
      <w:r w:rsidRPr="001C3485">
        <w:rPr>
          <w:lang w:val="en-GB"/>
        </w:rPr>
        <w:t>7),</w:t>
      </w:r>
      <w:r w:rsidR="00942608" w:rsidRPr="001C3485">
        <w:rPr>
          <w:lang w:val="en-GB"/>
        </w:rPr>
        <w:t xml:space="preserve"> </w:t>
      </w:r>
      <w:r w:rsidRPr="001C3485">
        <w:rPr>
          <w:lang w:val="en-GB"/>
        </w:rPr>
        <w:t>we</w:t>
      </w:r>
      <w:r w:rsidR="00942608" w:rsidRPr="001C3485">
        <w:rPr>
          <w:lang w:val="en-GB"/>
        </w:rPr>
        <w:t xml:space="preserve"> </w:t>
      </w:r>
      <w:r w:rsidRPr="001C3485">
        <w:rPr>
          <w:lang w:val="en-GB"/>
        </w:rPr>
        <w:t>confirmed</w:t>
      </w:r>
      <w:r w:rsidR="00942608" w:rsidRPr="001C3485">
        <w:rPr>
          <w:lang w:val="en-GB"/>
        </w:rPr>
        <w:t xml:space="preserve"> </w:t>
      </w:r>
      <w:r w:rsidRPr="001C3485">
        <w:rPr>
          <w:lang w:val="en-GB"/>
        </w:rPr>
        <w:t>that</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ACO-generated</w:t>
      </w:r>
      <w:r w:rsidR="00942608" w:rsidRPr="001C3485">
        <w:rPr>
          <w:lang w:val="en-GB"/>
        </w:rPr>
        <w:t xml:space="preserve"> </w:t>
      </w:r>
      <w:r w:rsidRPr="001C3485">
        <w:rPr>
          <w:lang w:val="en-GB"/>
        </w:rPr>
        <w:t>test</w:t>
      </w:r>
      <w:r w:rsidR="00942608" w:rsidRPr="001C3485">
        <w:rPr>
          <w:lang w:val="en-GB"/>
        </w:rPr>
        <w:t xml:space="preserve"> </w:t>
      </w:r>
      <w:r w:rsidRPr="001C3485">
        <w:rPr>
          <w:lang w:val="en-GB"/>
        </w:rPr>
        <w:t>vector</w:t>
      </w:r>
      <w:r w:rsidR="00942608" w:rsidRPr="001C3485">
        <w:rPr>
          <w:lang w:val="en-GB"/>
        </w:rPr>
        <w:t xml:space="preserve"> </w:t>
      </w:r>
      <w:r w:rsidRPr="001C3485">
        <w:rPr>
          <w:lang w:val="en-GB"/>
        </w:rPr>
        <w:t>successfully</w:t>
      </w:r>
      <w:r w:rsidR="00942608" w:rsidRPr="001C3485">
        <w:rPr>
          <w:lang w:val="en-GB"/>
        </w:rPr>
        <w:t xml:space="preserve"> </w:t>
      </w:r>
      <w:r w:rsidRPr="001C3485">
        <w:rPr>
          <w:lang w:val="en-GB"/>
        </w:rPr>
        <w:t>detected</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hardware</w:t>
      </w:r>
      <w:r w:rsidR="00942608" w:rsidRPr="001C3485">
        <w:rPr>
          <w:lang w:val="en-GB"/>
        </w:rPr>
        <w:t xml:space="preserve"> </w:t>
      </w:r>
      <w:r w:rsidRPr="001C3485">
        <w:rPr>
          <w:lang w:val="en-GB"/>
        </w:rPr>
        <w:t>fault</w:t>
      </w:r>
      <w:r w:rsidR="00942608" w:rsidRPr="001C3485">
        <w:rPr>
          <w:lang w:val="en-GB"/>
        </w:rPr>
        <w:t xml:space="preserve"> </w:t>
      </w:r>
      <w:r w:rsidRPr="001C3485">
        <w:rPr>
          <w:lang w:val="en-GB"/>
        </w:rPr>
        <w:t>on</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real</w:t>
      </w:r>
      <w:r w:rsidR="00942608" w:rsidRPr="001C3485">
        <w:rPr>
          <w:lang w:val="en-GB"/>
        </w:rPr>
        <w:t xml:space="preserve"> </w:t>
      </w:r>
      <w:r w:rsidRPr="001C3485">
        <w:rPr>
          <w:lang w:val="en-GB"/>
        </w:rPr>
        <w:t>device.</w:t>
      </w:r>
    </w:p>
    <w:p w14:paraId="7250CFD7" w14:textId="760C2F4B" w:rsidR="00171804" w:rsidRPr="001C3485" w:rsidRDefault="00171804" w:rsidP="00942608">
      <w:pPr>
        <w:pStyle w:val="a4"/>
        <w:widowControl w:val="0"/>
        <w:suppressAutoHyphens w:val="0"/>
        <w:adjustRightInd w:val="0"/>
        <w:snapToGrid w:val="0"/>
        <w:ind w:firstLineChars="200" w:firstLine="400"/>
        <w:rPr>
          <w:lang w:val="en-GB"/>
        </w:rPr>
      </w:pPr>
      <w:r w:rsidRPr="001C3485">
        <w:rPr>
          <w:lang w:val="en-GB"/>
        </w:rPr>
        <w:t>Thus,</w:t>
      </w:r>
      <w:r w:rsidR="00942608" w:rsidRPr="001C3485">
        <w:rPr>
          <w:lang w:val="en-GB"/>
        </w:rPr>
        <w:t xml:space="preserve"> </w:t>
      </w:r>
      <w:r w:rsidRPr="001C3485">
        <w:rPr>
          <w:lang w:val="en-GB"/>
        </w:rPr>
        <w:t>this</w:t>
      </w:r>
      <w:r w:rsidR="00942608" w:rsidRPr="001C3485">
        <w:rPr>
          <w:lang w:val="en-GB"/>
        </w:rPr>
        <w:t xml:space="preserve"> </w:t>
      </w:r>
      <w:r w:rsidRPr="001C3485">
        <w:rPr>
          <w:lang w:val="en-GB"/>
        </w:rPr>
        <w:t>work</w:t>
      </w:r>
      <w:r w:rsidR="00942608" w:rsidRPr="001C3485">
        <w:rPr>
          <w:lang w:val="en-GB"/>
        </w:rPr>
        <w:t xml:space="preserve"> </w:t>
      </w:r>
      <w:r w:rsidRPr="001C3485">
        <w:rPr>
          <w:lang w:val="en-GB"/>
        </w:rPr>
        <w:t>successfully</w:t>
      </w:r>
      <w:r w:rsidR="00942608" w:rsidRPr="001C3485">
        <w:rPr>
          <w:lang w:val="en-GB"/>
        </w:rPr>
        <w:t xml:space="preserve"> </w:t>
      </w:r>
      <w:r w:rsidRPr="001C3485">
        <w:rPr>
          <w:lang w:val="en-GB"/>
        </w:rPr>
        <w:t>bridges</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gap</w:t>
      </w:r>
      <w:r w:rsidR="00942608" w:rsidRPr="001C3485">
        <w:rPr>
          <w:lang w:val="en-GB"/>
        </w:rPr>
        <w:t xml:space="preserve"> </w:t>
      </w:r>
      <w:r w:rsidRPr="001C3485">
        <w:rPr>
          <w:lang w:val="en-GB"/>
        </w:rPr>
        <w:t>between</w:t>
      </w:r>
      <w:r w:rsidR="00942608" w:rsidRPr="001C3485">
        <w:rPr>
          <w:lang w:val="en-GB"/>
        </w:rPr>
        <w:t xml:space="preserve"> </w:t>
      </w:r>
      <w:r w:rsidRPr="001C3485">
        <w:rPr>
          <w:lang w:val="en-GB"/>
        </w:rPr>
        <w:t>theoretical</w:t>
      </w:r>
      <w:r w:rsidR="00942608" w:rsidRPr="001C3485">
        <w:rPr>
          <w:lang w:val="en-GB"/>
        </w:rPr>
        <w:t xml:space="preserve"> </w:t>
      </w:r>
      <w:r w:rsidRPr="001C3485">
        <w:rPr>
          <w:lang w:val="en-GB"/>
        </w:rPr>
        <w:t>synthesis</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practical,</w:t>
      </w:r>
      <w:r w:rsidR="00942608" w:rsidRPr="001C3485">
        <w:rPr>
          <w:lang w:val="en-GB"/>
        </w:rPr>
        <w:t xml:space="preserve"> </w:t>
      </w:r>
      <w:r w:rsidRPr="001C3485">
        <w:rPr>
          <w:lang w:val="en-GB"/>
        </w:rPr>
        <w:t>validated</w:t>
      </w:r>
      <w:r w:rsidR="00942608" w:rsidRPr="001C3485">
        <w:rPr>
          <w:lang w:val="en-GB"/>
        </w:rPr>
        <w:t xml:space="preserve"> </w:t>
      </w:r>
      <w:r w:rsidRPr="001C3485">
        <w:rPr>
          <w:lang w:val="en-GB"/>
        </w:rPr>
        <w:t>implementation.</w:t>
      </w:r>
      <w:r w:rsidR="00942608" w:rsidRPr="001C3485">
        <w:rPr>
          <w:lang w:val="en-GB"/>
        </w:rPr>
        <w:t xml:space="preserve"> </w:t>
      </w:r>
      <w:r w:rsidRPr="001C3485">
        <w:rPr>
          <w:lang w:val="en-GB"/>
        </w:rPr>
        <w:t>We</w:t>
      </w:r>
      <w:r w:rsidR="00942608" w:rsidRPr="001C3485">
        <w:rPr>
          <w:lang w:val="en-GB"/>
        </w:rPr>
        <w:t xml:space="preserve"> </w:t>
      </w:r>
      <w:r w:rsidRPr="001C3485">
        <w:rPr>
          <w:lang w:val="en-GB"/>
        </w:rPr>
        <w:t>have</w:t>
      </w:r>
      <w:r w:rsidR="00942608" w:rsidRPr="001C3485">
        <w:rPr>
          <w:lang w:val="en-GB"/>
        </w:rPr>
        <w:t xml:space="preserve"> </w:t>
      </w:r>
      <w:r w:rsidRPr="001C3485">
        <w:rPr>
          <w:lang w:val="en-GB"/>
        </w:rPr>
        <w:t>not</w:t>
      </w:r>
      <w:r w:rsidR="00942608" w:rsidRPr="001C3485">
        <w:rPr>
          <w:lang w:val="en-GB"/>
        </w:rPr>
        <w:t xml:space="preserve"> </w:t>
      </w:r>
      <w:r w:rsidRPr="001C3485">
        <w:rPr>
          <w:lang w:val="en-GB"/>
        </w:rPr>
        <w:t>only</w:t>
      </w:r>
      <w:r w:rsidR="00942608" w:rsidRPr="001C3485">
        <w:rPr>
          <w:lang w:val="en-GB"/>
        </w:rPr>
        <w:t xml:space="preserve"> </w:t>
      </w:r>
      <w:r w:rsidRPr="001C3485">
        <w:rPr>
          <w:lang w:val="en-GB"/>
        </w:rPr>
        <w:t>proven</w:t>
      </w:r>
      <w:r w:rsidR="00942608" w:rsidRPr="001C3485">
        <w:rPr>
          <w:lang w:val="en-GB"/>
        </w:rPr>
        <w:t xml:space="preserve"> </w:t>
      </w:r>
      <w:r w:rsidRPr="001C3485">
        <w:rPr>
          <w:lang w:val="en-GB"/>
        </w:rPr>
        <w:t>that</w:t>
      </w:r>
      <w:r w:rsidR="00942608" w:rsidRPr="001C3485">
        <w:rPr>
          <w:lang w:val="en-GB"/>
        </w:rPr>
        <w:t xml:space="preserve"> </w:t>
      </w:r>
      <w:r w:rsidRPr="001C3485">
        <w:rPr>
          <w:lang w:val="en-GB"/>
        </w:rPr>
        <w:t>an</w:t>
      </w:r>
      <w:r w:rsidR="00942608" w:rsidRPr="001C3485">
        <w:rPr>
          <w:lang w:val="en-GB"/>
        </w:rPr>
        <w:t xml:space="preserve"> </w:t>
      </w:r>
      <w:r w:rsidRPr="001C3485">
        <w:rPr>
          <w:lang w:val="en-GB"/>
        </w:rPr>
        <w:t>RRG2-based</w:t>
      </w:r>
      <w:r w:rsidR="00942608" w:rsidRPr="001C3485">
        <w:rPr>
          <w:lang w:val="en-GB"/>
        </w:rPr>
        <w:t xml:space="preserve"> </w:t>
      </w:r>
      <w:r w:rsidRPr="001C3485">
        <w:rPr>
          <w:lang w:val="en-GB"/>
        </w:rPr>
        <w:t>encryptor</w:t>
      </w:r>
      <w:r w:rsidR="00942608" w:rsidRPr="001C3485">
        <w:rPr>
          <w:lang w:val="en-GB"/>
        </w:rPr>
        <w:t xml:space="preserve"> </w:t>
      </w:r>
      <w:r w:rsidRPr="001C3485">
        <w:rPr>
          <w:lang w:val="en-GB"/>
        </w:rPr>
        <w:t>can</w:t>
      </w:r>
      <w:r w:rsidR="00942608" w:rsidRPr="001C3485">
        <w:rPr>
          <w:lang w:val="en-GB"/>
        </w:rPr>
        <w:t xml:space="preserve"> </w:t>
      </w:r>
      <w:r w:rsidRPr="001C3485">
        <w:rPr>
          <w:lang w:val="en-GB"/>
        </w:rPr>
        <w:t>be</w:t>
      </w:r>
      <w:r w:rsidR="00942608" w:rsidRPr="001C3485">
        <w:rPr>
          <w:lang w:val="en-GB"/>
        </w:rPr>
        <w:t xml:space="preserve"> </w:t>
      </w:r>
      <w:r w:rsidRPr="001C3485">
        <w:rPr>
          <w:lang w:val="en-GB"/>
        </w:rPr>
        <w:t>efficiently</w:t>
      </w:r>
      <w:r w:rsidR="00942608" w:rsidRPr="001C3485">
        <w:rPr>
          <w:lang w:val="en-GB"/>
        </w:rPr>
        <w:t xml:space="preserve"> </w:t>
      </w:r>
      <w:r w:rsidRPr="001C3485">
        <w:rPr>
          <w:lang w:val="en-GB"/>
        </w:rPr>
        <w:t>implemented</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hardware,</w:t>
      </w:r>
      <w:r w:rsidR="00942608" w:rsidRPr="001C3485">
        <w:rPr>
          <w:lang w:val="en-GB"/>
        </w:rPr>
        <w:t xml:space="preserve"> </w:t>
      </w:r>
      <w:r w:rsidRPr="001C3485">
        <w:rPr>
          <w:lang w:val="en-GB"/>
        </w:rPr>
        <w:t>but</w:t>
      </w:r>
      <w:r w:rsidR="00942608" w:rsidRPr="001C3485">
        <w:rPr>
          <w:lang w:val="en-GB"/>
        </w:rPr>
        <w:t xml:space="preserve"> </w:t>
      </w:r>
      <w:r w:rsidRPr="001C3485">
        <w:rPr>
          <w:lang w:val="en-GB"/>
        </w:rPr>
        <w:t>have</w:t>
      </w:r>
      <w:r w:rsidR="00942608" w:rsidRPr="001C3485">
        <w:rPr>
          <w:lang w:val="en-GB"/>
        </w:rPr>
        <w:t xml:space="preserve"> </w:t>
      </w:r>
      <w:r w:rsidRPr="001C3485">
        <w:rPr>
          <w:lang w:val="en-GB"/>
        </w:rPr>
        <w:t>also</w:t>
      </w:r>
      <w:r w:rsidR="00942608" w:rsidRPr="001C3485">
        <w:rPr>
          <w:lang w:val="en-GB"/>
        </w:rPr>
        <w:t xml:space="preserve"> </w:t>
      </w:r>
      <w:r w:rsidRPr="001C3485">
        <w:rPr>
          <w:lang w:val="en-GB"/>
        </w:rPr>
        <w:t>demonstrated</w:t>
      </w:r>
      <w:r w:rsidR="00942608" w:rsidRPr="001C3485">
        <w:rPr>
          <w:lang w:val="en-GB"/>
        </w:rPr>
        <w:t xml:space="preserve"> </w:t>
      </w:r>
      <w:r w:rsidRPr="001C3485">
        <w:rPr>
          <w:lang w:val="en-GB"/>
        </w:rPr>
        <w:t>that</w:t>
      </w:r>
      <w:r w:rsidR="00942608" w:rsidRPr="001C3485">
        <w:rPr>
          <w:lang w:val="en-GB"/>
        </w:rPr>
        <w:t xml:space="preserve"> </w:t>
      </w:r>
      <w:r w:rsidRPr="001C3485">
        <w:rPr>
          <w:lang w:val="en-GB"/>
        </w:rPr>
        <w:t>meta-heuristic</w:t>
      </w:r>
      <w:r w:rsidR="00942608" w:rsidRPr="001C3485">
        <w:rPr>
          <w:lang w:val="en-GB"/>
        </w:rPr>
        <w:t xml:space="preserve"> </w:t>
      </w:r>
      <w:r w:rsidRPr="001C3485">
        <w:rPr>
          <w:lang w:val="en-GB"/>
        </w:rPr>
        <w:t>algorithms</w:t>
      </w:r>
      <w:r w:rsidR="00942608" w:rsidRPr="001C3485">
        <w:rPr>
          <w:lang w:val="en-GB"/>
        </w:rPr>
        <w:t xml:space="preserve"> </w:t>
      </w:r>
      <w:r w:rsidRPr="001C3485">
        <w:rPr>
          <w:lang w:val="en-GB"/>
        </w:rPr>
        <w:t>are</w:t>
      </w:r>
      <w:r w:rsidR="00942608" w:rsidRPr="001C3485">
        <w:rPr>
          <w:lang w:val="en-GB"/>
        </w:rPr>
        <w:t xml:space="preserve"> </w:t>
      </w:r>
      <w:r w:rsidRPr="001C3485">
        <w:rPr>
          <w:lang w:val="en-GB"/>
        </w:rPr>
        <w:t>a</w:t>
      </w:r>
      <w:r w:rsidR="00942608" w:rsidRPr="001C3485">
        <w:rPr>
          <w:lang w:val="en-GB"/>
        </w:rPr>
        <w:t xml:space="preserve"> </w:t>
      </w:r>
      <w:r w:rsidRPr="001C3485">
        <w:rPr>
          <w:lang w:val="en-GB"/>
        </w:rPr>
        <w:t>powerful</w:t>
      </w:r>
      <w:r w:rsidR="00942608" w:rsidRPr="001C3485">
        <w:rPr>
          <w:lang w:val="en-GB"/>
        </w:rPr>
        <w:t xml:space="preserve"> </w:t>
      </w:r>
      <w:r w:rsidRPr="001C3485">
        <w:rPr>
          <w:lang w:val="en-GB"/>
        </w:rPr>
        <w:t>tool</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ensuring</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reliability</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such</w:t>
      </w:r>
      <w:r w:rsidR="00942608" w:rsidRPr="001C3485">
        <w:rPr>
          <w:lang w:val="en-GB"/>
        </w:rPr>
        <w:t xml:space="preserve"> </w:t>
      </w:r>
      <w:r w:rsidRPr="001C3485">
        <w:rPr>
          <w:lang w:val="en-GB"/>
        </w:rPr>
        <w:t>systems.</w:t>
      </w:r>
    </w:p>
    <w:p w14:paraId="5B5D91F3" w14:textId="17311E3E" w:rsidR="00C93FA8" w:rsidRPr="001C3485" w:rsidRDefault="00171804" w:rsidP="00942608">
      <w:pPr>
        <w:pStyle w:val="a4"/>
        <w:widowControl w:val="0"/>
        <w:suppressAutoHyphens w:val="0"/>
        <w:adjustRightInd w:val="0"/>
        <w:snapToGrid w:val="0"/>
        <w:ind w:firstLineChars="200" w:firstLine="400"/>
        <w:rPr>
          <w:lang w:val="en-GB"/>
        </w:rPr>
      </w:pPr>
      <w:r w:rsidRPr="001C3485">
        <w:rPr>
          <w:lang w:val="en-GB"/>
        </w:rPr>
        <w:t>Future</w:t>
      </w:r>
      <w:r w:rsidR="00942608" w:rsidRPr="001C3485">
        <w:rPr>
          <w:lang w:val="en-GB"/>
        </w:rPr>
        <w:t xml:space="preserve"> </w:t>
      </w:r>
      <w:r w:rsidRPr="001C3485">
        <w:rPr>
          <w:lang w:val="en-GB"/>
        </w:rPr>
        <w:t>research</w:t>
      </w:r>
      <w:r w:rsidR="00942608" w:rsidRPr="001C3485">
        <w:rPr>
          <w:lang w:val="en-GB"/>
        </w:rPr>
        <w:t xml:space="preserve"> </w:t>
      </w:r>
      <w:r w:rsidRPr="001C3485">
        <w:rPr>
          <w:lang w:val="en-GB"/>
        </w:rPr>
        <w:t>directions</w:t>
      </w:r>
      <w:r w:rsidR="00942608" w:rsidRPr="001C3485">
        <w:rPr>
          <w:lang w:val="en-GB"/>
        </w:rPr>
        <w:t xml:space="preserve"> </w:t>
      </w:r>
      <w:r w:rsidRPr="001C3485">
        <w:rPr>
          <w:lang w:val="en-GB"/>
        </w:rPr>
        <w:t>will</w:t>
      </w:r>
      <w:r w:rsidR="00942608" w:rsidRPr="001C3485">
        <w:rPr>
          <w:lang w:val="en-GB"/>
        </w:rPr>
        <w:t xml:space="preserve"> </w:t>
      </w:r>
      <w:r w:rsidRPr="001C3485">
        <w:rPr>
          <w:lang w:val="en-GB"/>
        </w:rPr>
        <w:t>include</w:t>
      </w:r>
      <w:r w:rsidR="00942608" w:rsidRPr="001C3485">
        <w:rPr>
          <w:lang w:val="en-GB"/>
        </w:rPr>
        <w:t xml:space="preserve"> </w:t>
      </w:r>
      <w:r w:rsidRPr="001C3485">
        <w:rPr>
          <w:lang w:val="en-GB"/>
        </w:rPr>
        <w:t>expanding</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testing</w:t>
      </w:r>
      <w:r w:rsidR="00942608" w:rsidRPr="001C3485">
        <w:rPr>
          <w:lang w:val="en-GB"/>
        </w:rPr>
        <w:t xml:space="preserve"> </w:t>
      </w:r>
      <w:r w:rsidRPr="001C3485">
        <w:rPr>
          <w:lang w:val="en-GB"/>
        </w:rPr>
        <w:t>methodology</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more</w:t>
      </w:r>
      <w:r w:rsidR="00942608" w:rsidRPr="001C3485">
        <w:rPr>
          <w:lang w:val="en-GB"/>
        </w:rPr>
        <w:t xml:space="preserve"> </w:t>
      </w:r>
      <w:r w:rsidRPr="001C3485">
        <w:rPr>
          <w:lang w:val="en-GB"/>
        </w:rPr>
        <w:t>complex</w:t>
      </w:r>
      <w:r w:rsidR="00942608" w:rsidRPr="001C3485">
        <w:rPr>
          <w:lang w:val="en-GB"/>
        </w:rPr>
        <w:t xml:space="preserve"> </w:t>
      </w:r>
      <w:r w:rsidRPr="001C3485">
        <w:rPr>
          <w:lang w:val="en-GB"/>
        </w:rPr>
        <w:t>"bridging</w:t>
      </w:r>
      <w:r w:rsidR="00942608" w:rsidRPr="001C3485">
        <w:rPr>
          <w:lang w:val="en-GB"/>
        </w:rPr>
        <w:t xml:space="preserve"> </w:t>
      </w:r>
      <w:r w:rsidRPr="001C3485">
        <w:rPr>
          <w:lang w:val="en-GB"/>
        </w:rPr>
        <w:t>faults"</w:t>
      </w:r>
      <w:r w:rsidR="00942608" w:rsidRPr="001C3485">
        <w:rPr>
          <w:lang w:val="en-GB"/>
        </w:rPr>
        <w:t xml:space="preserve"> </w:t>
      </w:r>
      <w:r w:rsidRPr="001C3485">
        <w:rPr>
          <w:lang w:val="en-GB"/>
        </w:rPr>
        <w:t>models,</w:t>
      </w:r>
      <w:r w:rsidR="00942608" w:rsidRPr="001C3485">
        <w:rPr>
          <w:lang w:val="en-GB"/>
        </w:rPr>
        <w:t xml:space="preserve"> </w:t>
      </w:r>
      <w:r w:rsidRPr="001C3485">
        <w:rPr>
          <w:lang w:val="en-GB"/>
        </w:rPr>
        <w:t>applying</w:t>
      </w:r>
      <w:r w:rsidR="00942608" w:rsidRPr="001C3485">
        <w:rPr>
          <w:lang w:val="en-GB"/>
        </w:rPr>
        <w:t xml:space="preserve"> </w:t>
      </w:r>
      <w:r w:rsidRPr="001C3485">
        <w:rPr>
          <w:lang w:val="en-GB"/>
        </w:rPr>
        <w:t>ACO</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test</w:t>
      </w:r>
      <w:r w:rsidR="00942608" w:rsidRPr="001C3485">
        <w:rPr>
          <w:lang w:val="en-GB"/>
        </w:rPr>
        <w:t xml:space="preserve"> </w:t>
      </w:r>
      <w:r w:rsidRPr="001C3485">
        <w:rPr>
          <w:lang w:val="en-GB"/>
        </w:rPr>
        <w:t>generation</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larger</w:t>
      </w:r>
      <w:r w:rsidR="00942608" w:rsidRPr="001C3485">
        <w:rPr>
          <w:lang w:val="en-GB"/>
        </w:rPr>
        <w:t xml:space="preserve"> </w:t>
      </w:r>
      <w:r w:rsidRPr="001C3485">
        <w:rPr>
          <w:lang w:val="en-GB"/>
        </w:rPr>
        <w:t>circuits</w:t>
      </w:r>
      <w:r w:rsidR="00942608" w:rsidRPr="001C3485">
        <w:rPr>
          <w:lang w:val="en-GB"/>
        </w:rPr>
        <w:t xml:space="preserve"> </w:t>
      </w:r>
      <w:r w:rsidRPr="001C3485">
        <w:rPr>
          <w:lang w:val="en-GB"/>
        </w:rPr>
        <w:t>from</w:t>
      </w:r>
      <w:r w:rsidR="00942608" w:rsidRPr="001C3485">
        <w:rPr>
          <w:lang w:val="en-GB"/>
        </w:rPr>
        <w:t xml:space="preserve"> </w:t>
      </w:r>
      <w:r w:rsidRPr="001C3485">
        <w:rPr>
          <w:lang w:val="en-GB"/>
        </w:rPr>
        <w:t>the</w:t>
      </w:r>
      <w:r w:rsidR="00942608" w:rsidRPr="001C3485">
        <w:rPr>
          <w:lang w:val="en-GB"/>
        </w:rPr>
        <w:t xml:space="preserve"> </w:t>
      </w:r>
      <w:proofErr w:type="spellStart"/>
      <w:r w:rsidRPr="001C3485">
        <w:rPr>
          <w:lang w:val="en-GB"/>
        </w:rPr>
        <w:t>RevLib</w:t>
      </w:r>
      <w:proofErr w:type="spellEnd"/>
      <w:r w:rsidR="00942608" w:rsidRPr="001C3485">
        <w:rPr>
          <w:lang w:val="en-GB"/>
        </w:rPr>
        <w:t xml:space="preserve"> </w:t>
      </w:r>
      <w:r w:rsidRPr="001C3485">
        <w:rPr>
          <w:lang w:val="en-GB"/>
        </w:rPr>
        <w:t>library</w:t>
      </w:r>
      <w:r w:rsidR="00396510">
        <w:rPr>
          <w:rFonts w:hint="eastAsia"/>
          <w:lang w:val="en-GB"/>
        </w:rPr>
        <w:t xml:space="preserve"> [26]</w:t>
      </w:r>
      <w:r w:rsidRPr="001C3485">
        <w:rPr>
          <w:lang w:val="en-GB"/>
        </w:rPr>
        <w:t>,</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exploring</w:t>
      </w:r>
      <w:r w:rsidR="00942608" w:rsidRPr="001C3485">
        <w:rPr>
          <w:lang w:val="en-GB"/>
        </w:rPr>
        <w:t xml:space="preserve"> </w:t>
      </w:r>
      <w:r w:rsidRPr="001C3485">
        <w:rPr>
          <w:lang w:val="en-GB"/>
        </w:rPr>
        <w:t>built-in</w:t>
      </w:r>
      <w:r w:rsidR="00942608" w:rsidRPr="001C3485">
        <w:rPr>
          <w:lang w:val="en-GB"/>
        </w:rPr>
        <w:t xml:space="preserve"> </w:t>
      </w:r>
      <w:r w:rsidRPr="001C3485">
        <w:rPr>
          <w:lang w:val="en-GB"/>
        </w:rPr>
        <w:t>self-testing</w:t>
      </w:r>
      <w:r w:rsidR="000E2209" w:rsidRPr="001C3485">
        <w:rPr>
          <w:lang w:val="en-GB"/>
        </w:rPr>
        <w:t>.</w:t>
      </w:r>
    </w:p>
    <w:p w14:paraId="72EE2238" w14:textId="3E40451F" w:rsidR="00BF3318" w:rsidRDefault="00BF3318" w:rsidP="00942608">
      <w:pPr>
        <w:pStyle w:val="a4"/>
        <w:widowControl w:val="0"/>
        <w:suppressAutoHyphens w:val="0"/>
        <w:adjustRightInd w:val="0"/>
        <w:snapToGrid w:val="0"/>
        <w:ind w:firstLineChars="200" w:firstLine="400"/>
        <w:rPr>
          <w:lang w:val="en-GB"/>
        </w:rPr>
      </w:pPr>
      <w:r w:rsidRPr="001C3485">
        <w:rPr>
          <w:lang w:val="en-GB"/>
        </w:rPr>
        <w:t>Future</w:t>
      </w:r>
      <w:r w:rsidR="00942608" w:rsidRPr="001C3485">
        <w:rPr>
          <w:lang w:val="en-GB"/>
        </w:rPr>
        <w:t xml:space="preserve"> </w:t>
      </w:r>
      <w:r w:rsidRPr="001C3485">
        <w:rPr>
          <w:lang w:val="en-GB"/>
        </w:rPr>
        <w:t>research</w:t>
      </w:r>
      <w:r w:rsidR="00942608" w:rsidRPr="001C3485">
        <w:rPr>
          <w:lang w:val="en-GB"/>
        </w:rPr>
        <w:t xml:space="preserve"> </w:t>
      </w:r>
      <w:r w:rsidRPr="001C3485">
        <w:rPr>
          <w:lang w:val="en-GB"/>
        </w:rPr>
        <w:t>directions</w:t>
      </w:r>
      <w:r w:rsidR="00942608" w:rsidRPr="001C3485">
        <w:rPr>
          <w:lang w:val="en-GB"/>
        </w:rPr>
        <w:t xml:space="preserve"> </w:t>
      </w:r>
      <w:r w:rsidRPr="001C3485">
        <w:rPr>
          <w:lang w:val="en-GB"/>
        </w:rPr>
        <w:t>will</w:t>
      </w:r>
      <w:r w:rsidR="00942608" w:rsidRPr="001C3485">
        <w:rPr>
          <w:lang w:val="en-GB"/>
        </w:rPr>
        <w:t xml:space="preserve"> </w:t>
      </w:r>
      <w:r w:rsidRPr="001C3485">
        <w:rPr>
          <w:lang w:val="en-GB"/>
        </w:rPr>
        <w:t>include</w:t>
      </w:r>
      <w:r w:rsidR="00942608" w:rsidRPr="001C3485">
        <w:rPr>
          <w:lang w:val="en-GB"/>
        </w:rPr>
        <w:t xml:space="preserve"> </w:t>
      </w:r>
      <w:r w:rsidRPr="001C3485">
        <w:rPr>
          <w:lang w:val="en-GB"/>
        </w:rPr>
        <w:t>expanding</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testing</w:t>
      </w:r>
      <w:r w:rsidR="00942608" w:rsidRPr="001C3485">
        <w:rPr>
          <w:lang w:val="en-GB"/>
        </w:rPr>
        <w:t xml:space="preserve"> </w:t>
      </w:r>
      <w:r w:rsidRPr="001C3485">
        <w:rPr>
          <w:lang w:val="en-GB"/>
        </w:rPr>
        <w:t>methodology</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more</w:t>
      </w:r>
      <w:r w:rsidR="00942608" w:rsidRPr="001C3485">
        <w:rPr>
          <w:lang w:val="en-GB"/>
        </w:rPr>
        <w:t xml:space="preserve"> </w:t>
      </w:r>
      <w:r w:rsidRPr="001C3485">
        <w:rPr>
          <w:lang w:val="en-GB"/>
        </w:rPr>
        <w:t>complex</w:t>
      </w:r>
      <w:r w:rsidR="00942608" w:rsidRPr="001C3485">
        <w:rPr>
          <w:lang w:val="en-GB"/>
        </w:rPr>
        <w:t xml:space="preserve"> </w:t>
      </w:r>
      <w:r w:rsidRPr="001C3485">
        <w:rPr>
          <w:lang w:val="en-GB"/>
        </w:rPr>
        <w:t>"bridging</w:t>
      </w:r>
      <w:r w:rsidR="00942608" w:rsidRPr="001C3485">
        <w:rPr>
          <w:lang w:val="en-GB"/>
        </w:rPr>
        <w:t xml:space="preserve"> </w:t>
      </w:r>
      <w:r w:rsidRPr="001C3485">
        <w:rPr>
          <w:lang w:val="en-GB"/>
        </w:rPr>
        <w:t>faults"</w:t>
      </w:r>
      <w:r w:rsidR="00942608" w:rsidRPr="001C3485">
        <w:rPr>
          <w:lang w:val="en-GB"/>
        </w:rPr>
        <w:t xml:space="preserve"> </w:t>
      </w:r>
      <w:r w:rsidRPr="001C3485">
        <w:rPr>
          <w:lang w:val="en-GB"/>
        </w:rPr>
        <w:t>models</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applying</w:t>
      </w:r>
      <w:r w:rsidR="00942608" w:rsidRPr="001C3485">
        <w:rPr>
          <w:lang w:val="en-GB"/>
        </w:rPr>
        <w:t xml:space="preserve"> </w:t>
      </w:r>
      <w:r w:rsidRPr="001C3485">
        <w:rPr>
          <w:lang w:val="en-GB"/>
        </w:rPr>
        <w:t>ACO</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test</w:t>
      </w:r>
      <w:r w:rsidR="00942608" w:rsidRPr="001C3485">
        <w:rPr>
          <w:lang w:val="en-GB"/>
        </w:rPr>
        <w:t xml:space="preserve"> </w:t>
      </w:r>
      <w:r w:rsidRPr="001C3485">
        <w:rPr>
          <w:lang w:val="en-GB"/>
        </w:rPr>
        <w:t>generation</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larger</w:t>
      </w:r>
      <w:r w:rsidR="00942608" w:rsidRPr="001C3485">
        <w:rPr>
          <w:lang w:val="en-GB"/>
        </w:rPr>
        <w:t xml:space="preserve"> </w:t>
      </w:r>
      <w:r w:rsidRPr="001C3485">
        <w:rPr>
          <w:lang w:val="en-GB"/>
        </w:rPr>
        <w:t>circuits</w:t>
      </w:r>
      <w:r w:rsidR="00942608" w:rsidRPr="001C3485">
        <w:rPr>
          <w:lang w:val="en-GB"/>
        </w:rPr>
        <w:t xml:space="preserve"> </w:t>
      </w:r>
      <w:r w:rsidRPr="001C3485">
        <w:rPr>
          <w:lang w:val="en-GB"/>
        </w:rPr>
        <w:t>from</w:t>
      </w:r>
      <w:r w:rsidR="00942608" w:rsidRPr="001C3485">
        <w:rPr>
          <w:lang w:val="en-GB"/>
        </w:rPr>
        <w:t xml:space="preserve"> </w:t>
      </w:r>
      <w:r w:rsidRPr="001C3485">
        <w:rPr>
          <w:lang w:val="en-GB"/>
        </w:rPr>
        <w:t>the</w:t>
      </w:r>
      <w:r w:rsidR="00942608" w:rsidRPr="001C3485">
        <w:rPr>
          <w:lang w:val="en-GB"/>
        </w:rPr>
        <w:t xml:space="preserve"> </w:t>
      </w:r>
      <w:proofErr w:type="spellStart"/>
      <w:r w:rsidRPr="001C3485">
        <w:rPr>
          <w:lang w:val="en-GB"/>
        </w:rPr>
        <w:t>RevLib</w:t>
      </w:r>
      <w:proofErr w:type="spellEnd"/>
      <w:r w:rsidR="00942608" w:rsidRPr="001C3485">
        <w:rPr>
          <w:lang w:val="en-GB"/>
        </w:rPr>
        <w:t xml:space="preserve"> </w:t>
      </w:r>
      <w:r w:rsidRPr="001C3485">
        <w:rPr>
          <w:lang w:val="en-GB"/>
        </w:rPr>
        <w:t>library</w:t>
      </w:r>
      <w:r w:rsidR="00942608" w:rsidRPr="001C3485">
        <w:rPr>
          <w:lang w:val="en-GB"/>
        </w:rPr>
        <w:t xml:space="preserve"> </w:t>
      </w:r>
      <w:r w:rsidRPr="001C3485">
        <w:rPr>
          <w:lang w:val="en-GB"/>
        </w:rPr>
        <w:t>[26].</w:t>
      </w:r>
      <w:r w:rsidR="00942608" w:rsidRPr="001C3485">
        <w:rPr>
          <w:lang w:val="en-GB"/>
        </w:rPr>
        <w:t xml:space="preserve"> </w:t>
      </w:r>
      <w:r w:rsidRPr="001C3485">
        <w:rPr>
          <w:lang w:val="en-GB"/>
        </w:rPr>
        <w:t>A</w:t>
      </w:r>
      <w:r w:rsidR="00942608" w:rsidRPr="001C3485">
        <w:rPr>
          <w:lang w:val="en-GB"/>
        </w:rPr>
        <w:t xml:space="preserve"> </w:t>
      </w:r>
      <w:r w:rsidRPr="001C3485">
        <w:rPr>
          <w:lang w:val="en-GB"/>
        </w:rPr>
        <w:t>key</w:t>
      </w:r>
      <w:r w:rsidR="00942608" w:rsidRPr="001C3485">
        <w:rPr>
          <w:lang w:val="en-GB"/>
        </w:rPr>
        <w:t xml:space="preserve"> </w:t>
      </w:r>
      <w:r w:rsidRPr="001C3485">
        <w:rPr>
          <w:lang w:val="en-GB"/>
        </w:rPr>
        <w:t>focus</w:t>
      </w:r>
      <w:r w:rsidR="00942608" w:rsidRPr="001C3485">
        <w:rPr>
          <w:lang w:val="en-GB"/>
        </w:rPr>
        <w:t xml:space="preserve"> </w:t>
      </w:r>
      <w:r w:rsidRPr="001C3485">
        <w:rPr>
          <w:lang w:val="en-GB"/>
        </w:rPr>
        <w:t>will</w:t>
      </w:r>
      <w:r w:rsidR="00942608" w:rsidRPr="001C3485">
        <w:rPr>
          <w:lang w:val="en-GB"/>
        </w:rPr>
        <w:t xml:space="preserve"> </w:t>
      </w:r>
      <w:r w:rsidRPr="001C3485">
        <w:rPr>
          <w:lang w:val="en-GB"/>
        </w:rPr>
        <w:t>be</w:t>
      </w:r>
      <w:r w:rsidR="00942608" w:rsidRPr="001C3485">
        <w:rPr>
          <w:lang w:val="en-GB"/>
        </w:rPr>
        <w:t xml:space="preserve"> </w:t>
      </w:r>
      <w:r w:rsidRPr="001C3485">
        <w:rPr>
          <w:lang w:val="en-GB"/>
        </w:rPr>
        <w:t>a</w:t>
      </w:r>
      <w:r w:rsidR="00942608" w:rsidRPr="001C3485">
        <w:rPr>
          <w:lang w:val="en-GB"/>
        </w:rPr>
        <w:t xml:space="preserve"> </w:t>
      </w:r>
      <w:r w:rsidRPr="001C3485">
        <w:rPr>
          <w:lang w:val="en-GB"/>
        </w:rPr>
        <w:t>systematic</w:t>
      </w:r>
      <w:r w:rsidR="00942608" w:rsidRPr="001C3485">
        <w:rPr>
          <w:lang w:val="en-GB"/>
        </w:rPr>
        <w:t xml:space="preserve"> </w:t>
      </w:r>
      <w:r w:rsidRPr="001C3485">
        <w:rPr>
          <w:lang w:val="en-GB"/>
        </w:rPr>
        <w:t>comparative</w:t>
      </w:r>
      <w:r w:rsidR="00942608" w:rsidRPr="001C3485">
        <w:rPr>
          <w:lang w:val="en-GB"/>
        </w:rPr>
        <w:t xml:space="preserve"> </w:t>
      </w:r>
      <w:r w:rsidRPr="001C3485">
        <w:rPr>
          <w:lang w:val="en-GB"/>
        </w:rPr>
        <w:t>analysis</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ACO</w:t>
      </w:r>
      <w:r w:rsidR="00942608" w:rsidRPr="001C3485">
        <w:rPr>
          <w:lang w:val="en-GB"/>
        </w:rPr>
        <w:t xml:space="preserve"> </w:t>
      </w:r>
      <w:r w:rsidRPr="001C3485">
        <w:rPr>
          <w:lang w:val="en-GB"/>
        </w:rPr>
        <w:t>with</w:t>
      </w:r>
      <w:r w:rsidR="00942608" w:rsidRPr="001C3485">
        <w:rPr>
          <w:lang w:val="en-GB"/>
        </w:rPr>
        <w:t xml:space="preserve"> </w:t>
      </w:r>
      <w:r w:rsidRPr="001C3485">
        <w:rPr>
          <w:lang w:val="en-GB"/>
        </w:rPr>
        <w:t>other</w:t>
      </w:r>
      <w:r w:rsidR="00942608" w:rsidRPr="001C3485">
        <w:rPr>
          <w:lang w:val="en-GB"/>
        </w:rPr>
        <w:t xml:space="preserve"> </w:t>
      </w:r>
      <w:r w:rsidRPr="001C3485">
        <w:rPr>
          <w:lang w:val="en-GB"/>
        </w:rPr>
        <w:t>established</w:t>
      </w:r>
      <w:r w:rsidR="00942608" w:rsidRPr="001C3485">
        <w:rPr>
          <w:lang w:val="en-GB"/>
        </w:rPr>
        <w:t xml:space="preserve"> </w:t>
      </w:r>
      <w:r w:rsidRPr="001C3485">
        <w:rPr>
          <w:lang w:val="en-GB"/>
        </w:rPr>
        <w:t>meta-heuristic</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traditional</w:t>
      </w:r>
      <w:r w:rsidR="00942608" w:rsidRPr="001C3485">
        <w:rPr>
          <w:lang w:val="en-GB"/>
        </w:rPr>
        <w:t xml:space="preserve"> </w:t>
      </w:r>
      <w:r w:rsidRPr="001C3485">
        <w:rPr>
          <w:lang w:val="en-GB"/>
        </w:rPr>
        <w:t>methods,</w:t>
      </w:r>
      <w:r w:rsidR="00942608" w:rsidRPr="001C3485">
        <w:rPr>
          <w:lang w:val="en-GB"/>
        </w:rPr>
        <w:t xml:space="preserve"> </w:t>
      </w:r>
      <w:r w:rsidRPr="001C3485">
        <w:rPr>
          <w:lang w:val="en-GB"/>
        </w:rPr>
        <w:t>such</w:t>
      </w:r>
      <w:r w:rsidR="00942608" w:rsidRPr="001C3485">
        <w:rPr>
          <w:lang w:val="en-GB"/>
        </w:rPr>
        <w:t xml:space="preserve"> </w:t>
      </w:r>
      <w:r w:rsidRPr="001C3485">
        <w:rPr>
          <w:lang w:val="en-GB"/>
        </w:rPr>
        <w:t>as</w:t>
      </w:r>
      <w:r w:rsidR="00942608" w:rsidRPr="001C3485">
        <w:rPr>
          <w:lang w:val="en-GB"/>
        </w:rPr>
        <w:t xml:space="preserve"> </w:t>
      </w:r>
      <w:r w:rsidRPr="001C3485">
        <w:rPr>
          <w:lang w:val="en-GB"/>
        </w:rPr>
        <w:t>Genetic</w:t>
      </w:r>
      <w:r w:rsidR="00942608" w:rsidRPr="001C3485">
        <w:rPr>
          <w:lang w:val="en-GB"/>
        </w:rPr>
        <w:t xml:space="preserve"> </w:t>
      </w:r>
      <w:r w:rsidRPr="001C3485">
        <w:rPr>
          <w:lang w:val="en-GB"/>
        </w:rPr>
        <w:t>Algorithms</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greedy</w:t>
      </w:r>
      <w:r w:rsidR="00942608" w:rsidRPr="001C3485">
        <w:rPr>
          <w:lang w:val="en-GB"/>
        </w:rPr>
        <w:t xml:space="preserve"> </w:t>
      </w:r>
      <w:r w:rsidRPr="001C3485">
        <w:rPr>
          <w:lang w:val="en-GB"/>
        </w:rPr>
        <w:t>search</w:t>
      </w:r>
      <w:r w:rsidR="00942608" w:rsidRPr="001C3485">
        <w:rPr>
          <w:lang w:val="en-GB"/>
        </w:rPr>
        <w:t xml:space="preserve"> </w:t>
      </w:r>
      <w:r w:rsidRPr="001C3485">
        <w:rPr>
          <w:lang w:val="en-GB"/>
        </w:rPr>
        <w:t>approaches,</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evaluate</w:t>
      </w:r>
      <w:r w:rsidR="00942608" w:rsidRPr="001C3485">
        <w:rPr>
          <w:lang w:val="en-GB"/>
        </w:rPr>
        <w:t xml:space="preserve"> </w:t>
      </w:r>
      <w:r w:rsidRPr="001C3485">
        <w:rPr>
          <w:lang w:val="en-GB"/>
        </w:rPr>
        <w:t>performance</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terms</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runtime,</w:t>
      </w:r>
      <w:r w:rsidR="00942608" w:rsidRPr="001C3485">
        <w:rPr>
          <w:lang w:val="en-GB"/>
        </w:rPr>
        <w:t xml:space="preserve"> </w:t>
      </w:r>
      <w:r w:rsidRPr="001C3485">
        <w:rPr>
          <w:lang w:val="en-GB"/>
        </w:rPr>
        <w:t>scalability,</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vector</w:t>
      </w:r>
      <w:r w:rsidR="00942608" w:rsidRPr="001C3485">
        <w:rPr>
          <w:lang w:val="en-GB"/>
        </w:rPr>
        <w:t xml:space="preserve"> </w:t>
      </w:r>
      <w:r w:rsidRPr="001C3485">
        <w:rPr>
          <w:lang w:val="en-GB"/>
        </w:rPr>
        <w:t>set</w:t>
      </w:r>
      <w:r w:rsidR="00942608" w:rsidRPr="001C3485">
        <w:rPr>
          <w:lang w:val="en-GB"/>
        </w:rPr>
        <w:t xml:space="preserve"> </w:t>
      </w:r>
      <w:r w:rsidRPr="001C3485">
        <w:rPr>
          <w:lang w:val="en-GB"/>
        </w:rPr>
        <w:t>minimality.</w:t>
      </w:r>
      <w:r w:rsidR="00942608" w:rsidRPr="001C3485">
        <w:rPr>
          <w:lang w:val="en-GB"/>
        </w:rPr>
        <w:t xml:space="preserve"> </w:t>
      </w:r>
      <w:r w:rsidRPr="001C3485">
        <w:rPr>
          <w:lang w:val="en-GB"/>
        </w:rPr>
        <w:t>Additionally,</w:t>
      </w:r>
      <w:r w:rsidR="00942608" w:rsidRPr="001C3485">
        <w:rPr>
          <w:lang w:val="en-GB"/>
        </w:rPr>
        <w:t xml:space="preserve"> </w:t>
      </w:r>
      <w:r w:rsidRPr="001C3485">
        <w:rPr>
          <w:lang w:val="en-GB"/>
        </w:rPr>
        <w:t>we</w:t>
      </w:r>
      <w:r w:rsidR="00942608" w:rsidRPr="001C3485">
        <w:rPr>
          <w:lang w:val="en-GB"/>
        </w:rPr>
        <w:t xml:space="preserve"> </w:t>
      </w:r>
      <w:r w:rsidRPr="001C3485">
        <w:rPr>
          <w:lang w:val="en-GB"/>
        </w:rPr>
        <w:t>plan</w:t>
      </w:r>
      <w:r w:rsidR="00942608" w:rsidRPr="001C3485">
        <w:rPr>
          <w:lang w:val="en-GB"/>
        </w:rPr>
        <w:t xml:space="preserve"> </w:t>
      </w:r>
      <w:r w:rsidRPr="001C3485">
        <w:rPr>
          <w:lang w:val="en-GB"/>
        </w:rPr>
        <w:t>to</w:t>
      </w:r>
      <w:r w:rsidR="00942608" w:rsidRPr="001C3485">
        <w:rPr>
          <w:lang w:val="en-GB"/>
        </w:rPr>
        <w:t xml:space="preserve"> </w:t>
      </w:r>
      <w:r w:rsidRPr="001C3485">
        <w:rPr>
          <w:lang w:val="en-GB"/>
        </w:rPr>
        <w:t>explore</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implementation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built-in</w:t>
      </w:r>
      <w:r w:rsidR="00942608" w:rsidRPr="001C3485">
        <w:rPr>
          <w:lang w:val="en-GB"/>
        </w:rPr>
        <w:t xml:space="preserve"> </w:t>
      </w:r>
      <w:r w:rsidRPr="001C3485">
        <w:rPr>
          <w:lang w:val="en-GB"/>
        </w:rPr>
        <w:t>self-testing</w:t>
      </w:r>
      <w:r w:rsidR="00942608" w:rsidRPr="001C3485">
        <w:rPr>
          <w:lang w:val="en-GB"/>
        </w:rPr>
        <w:t xml:space="preserve"> </w:t>
      </w:r>
      <w:r w:rsidRPr="001C3485">
        <w:rPr>
          <w:lang w:val="en-GB"/>
        </w:rPr>
        <w:t>structures</w:t>
      </w:r>
      <w:r w:rsidR="00942608" w:rsidRPr="001C3485">
        <w:rPr>
          <w:lang w:val="en-GB"/>
        </w:rPr>
        <w:t xml:space="preserve"> </w:t>
      </w:r>
      <w:r w:rsidRPr="001C3485">
        <w:rPr>
          <w:lang w:val="en-GB"/>
        </w:rPr>
        <w:t>directly</w:t>
      </w:r>
      <w:r w:rsidR="00942608" w:rsidRPr="001C3485">
        <w:rPr>
          <w:lang w:val="en-GB"/>
        </w:rPr>
        <w:t xml:space="preserve"> </w:t>
      </w:r>
      <w:r w:rsidRPr="001C3485">
        <w:rPr>
          <w:lang w:val="en-GB"/>
        </w:rPr>
        <w:t>within</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hardware</w:t>
      </w:r>
      <w:r w:rsidR="00942608" w:rsidRPr="001C3485">
        <w:rPr>
          <w:lang w:val="en-GB"/>
        </w:rPr>
        <w:t xml:space="preserve"> </w:t>
      </w:r>
      <w:r w:rsidRPr="001C3485">
        <w:rPr>
          <w:lang w:val="en-GB"/>
        </w:rPr>
        <w:t>architecture.</w:t>
      </w:r>
    </w:p>
    <w:p w14:paraId="65F32380" w14:textId="77777777" w:rsidR="00532D04" w:rsidRPr="001C3485" w:rsidRDefault="00532D04" w:rsidP="00345A92">
      <w:pPr>
        <w:pStyle w:val="a4"/>
        <w:widowControl w:val="0"/>
        <w:suppressAutoHyphens w:val="0"/>
        <w:adjustRightInd w:val="0"/>
        <w:snapToGrid w:val="0"/>
        <w:ind w:firstLineChars="105"/>
        <w:rPr>
          <w:rFonts w:hint="eastAsia"/>
          <w:lang w:val="en-GB"/>
        </w:rPr>
      </w:pPr>
    </w:p>
    <w:p w14:paraId="6E91E81F" w14:textId="2AADFCC4" w:rsidR="00474C79" w:rsidRPr="00532D04" w:rsidRDefault="00532D04" w:rsidP="00532D04">
      <w:pPr>
        <w:pStyle w:val="1"/>
        <w:numPr>
          <w:ilvl w:val="4"/>
          <w:numId w:val="2"/>
        </w:numPr>
        <w:tabs>
          <w:tab w:val="clear" w:pos="0"/>
          <w:tab w:val="clear" w:pos="576"/>
        </w:tabs>
        <w:suppressAutoHyphens w:val="0"/>
        <w:spacing w:before="240" w:after="240"/>
        <w:jc w:val="both"/>
        <w:rPr>
          <w:b/>
          <w:smallCaps w:val="0"/>
          <w:noProof/>
          <w:sz w:val="22"/>
          <w:lang w:val="en-US" w:eastAsia="en-US"/>
        </w:rPr>
      </w:pPr>
      <w:r w:rsidRPr="00532D04">
        <w:rPr>
          <w:b/>
          <w:smallCaps w:val="0"/>
          <w:noProof/>
          <w:sz w:val="22"/>
          <w:lang w:val="en-US" w:eastAsia="en-US"/>
        </w:rPr>
        <w:t>All the Declarations and Statements</w:t>
      </w:r>
    </w:p>
    <w:tbl>
      <w:tblPr>
        <w:tblStyle w:val="af7"/>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628"/>
      </w:tblGrid>
      <w:tr w:rsidR="00F1029F" w:rsidRPr="00BF2BFE" w14:paraId="055E1CBA" w14:textId="77777777" w:rsidTr="00832A36">
        <w:trPr>
          <w:jc w:val="center"/>
        </w:trPr>
        <w:tc>
          <w:tcPr>
            <w:tcW w:w="9749" w:type="dxa"/>
          </w:tcPr>
          <w:p w14:paraId="54B02A93" w14:textId="77777777" w:rsidR="00F1029F" w:rsidRPr="00BF2BFE" w:rsidRDefault="00F1029F" w:rsidP="00832A36">
            <w:pPr>
              <w:pStyle w:val="af8"/>
              <w:spacing w:before="0" w:after="0"/>
              <w:jc w:val="both"/>
            </w:pPr>
            <w:r w:rsidRPr="00BF2BFE">
              <w:t>Author Contributions Statement</w:t>
            </w:r>
          </w:p>
        </w:tc>
      </w:tr>
      <w:tr w:rsidR="00F1029F" w:rsidRPr="00BF2BFE" w14:paraId="11CF8BF1" w14:textId="77777777" w:rsidTr="00832A36">
        <w:trPr>
          <w:jc w:val="center"/>
        </w:trPr>
        <w:tc>
          <w:tcPr>
            <w:tcW w:w="9749" w:type="dxa"/>
          </w:tcPr>
          <w:p w14:paraId="7723881B" w14:textId="77777777" w:rsidR="00F1029F" w:rsidRPr="001C3485" w:rsidRDefault="00F1029F" w:rsidP="00F1029F">
            <w:pPr>
              <w:pStyle w:val="a4"/>
              <w:widowControl w:val="0"/>
              <w:suppressAutoHyphens w:val="0"/>
              <w:adjustRightInd w:val="0"/>
              <w:snapToGrid w:val="0"/>
              <w:ind w:firstLine="0"/>
              <w:rPr>
                <w:lang w:val="en-GB"/>
              </w:rPr>
            </w:pPr>
            <w:r w:rsidRPr="001C3485">
              <w:rPr>
                <w:lang w:val="en-GB"/>
              </w:rPr>
              <w:t>Taras Kyryliuk – Conceptualization, Methodology, and Hardware Implementation: Proposed research ideas, constructed the overall framework of the reversible encryptor, and executed the complete FPGA implementation.</w:t>
            </w:r>
          </w:p>
          <w:p w14:paraId="292966D3" w14:textId="77777777" w:rsidR="00F1029F" w:rsidRPr="001C3485" w:rsidRDefault="00F1029F" w:rsidP="00F1029F">
            <w:pPr>
              <w:pStyle w:val="a4"/>
              <w:widowControl w:val="0"/>
              <w:suppressAutoHyphens w:val="0"/>
              <w:adjustRightInd w:val="0"/>
              <w:snapToGrid w:val="0"/>
              <w:ind w:firstLine="0"/>
              <w:rPr>
                <w:lang w:val="en-GB"/>
              </w:rPr>
            </w:pPr>
            <w:r w:rsidRPr="001C3485">
              <w:rPr>
                <w:lang w:val="en-GB"/>
              </w:rPr>
              <w:t>Mykhailo Palahuta – Software Implementation and Validation: Handled the development of the ACO-based software simulator, implemented the test vector generation model, and performed hardware fault injection testing.</w:t>
            </w:r>
          </w:p>
          <w:p w14:paraId="345A7F99" w14:textId="77777777" w:rsidR="00F1029F" w:rsidRPr="001C3485" w:rsidRDefault="00F1029F" w:rsidP="00F1029F">
            <w:pPr>
              <w:pStyle w:val="a4"/>
              <w:widowControl w:val="0"/>
              <w:suppressAutoHyphens w:val="0"/>
              <w:adjustRightInd w:val="0"/>
              <w:snapToGrid w:val="0"/>
              <w:ind w:firstLine="0"/>
              <w:rPr>
                <w:lang w:val="en-GB"/>
              </w:rPr>
            </w:pPr>
            <w:r w:rsidRPr="001C3485">
              <w:rPr>
                <w:lang w:val="en-GB"/>
              </w:rPr>
              <w:t>Oleksii Dovhaniuk – Visualization, Validation, and Statistical Analysis: Performed in-depth analysis of experimental results, prepared performance tables and charts, and ensured the robustness of the fault-coverage evaluation.</w:t>
            </w:r>
          </w:p>
          <w:p w14:paraId="0EDDED59" w14:textId="77777777" w:rsidR="00F1029F" w:rsidRPr="001C3485" w:rsidRDefault="00F1029F" w:rsidP="00F1029F">
            <w:pPr>
              <w:pStyle w:val="a4"/>
              <w:widowControl w:val="0"/>
              <w:suppressAutoHyphens w:val="0"/>
              <w:adjustRightInd w:val="0"/>
              <w:snapToGrid w:val="0"/>
              <w:ind w:firstLine="0"/>
              <w:rPr>
                <w:lang w:val="en-GB"/>
              </w:rPr>
            </w:pPr>
            <w:r w:rsidRPr="001C3485">
              <w:rPr>
                <w:lang w:val="en-GB"/>
              </w:rPr>
              <w:t>Vitaly Deibuk – Supervision, Formal Analysis, and Review: Supervised project execution, performed in-depth theoretical analysis of the reversible logic circuits, and guided the research methodology.</w:t>
            </w:r>
          </w:p>
          <w:p w14:paraId="72E71DDC" w14:textId="77777777" w:rsidR="00F1029F" w:rsidRPr="001C3485" w:rsidRDefault="00F1029F" w:rsidP="00F1029F">
            <w:pPr>
              <w:pStyle w:val="a4"/>
              <w:widowControl w:val="0"/>
              <w:suppressAutoHyphens w:val="0"/>
              <w:adjustRightInd w:val="0"/>
              <w:snapToGrid w:val="0"/>
              <w:ind w:firstLine="0"/>
              <w:rPr>
                <w:lang w:val="en-GB"/>
              </w:rPr>
            </w:pPr>
          </w:p>
          <w:p w14:paraId="7873D536" w14:textId="27717969" w:rsidR="00F1029F" w:rsidRPr="00BF2BFE" w:rsidRDefault="00F1029F" w:rsidP="00F1029F">
            <w:pPr>
              <w:pStyle w:val="a4"/>
              <w:widowControl w:val="0"/>
              <w:numPr>
                <w:ilvl w:val="0"/>
                <w:numId w:val="2"/>
              </w:numPr>
              <w:suppressAutoHyphens w:val="0"/>
              <w:adjustRightInd w:val="0"/>
              <w:snapToGrid w:val="0"/>
              <w:rPr>
                <w:rFonts w:eastAsia="等线"/>
                <w:kern w:val="2"/>
              </w:rPr>
            </w:pPr>
            <w:r w:rsidRPr="001C3485">
              <w:rPr>
                <w:lang w:val="en-GB"/>
              </w:rPr>
              <w:t>All authors have read and agreed to the published version of the manuscript.</w:t>
            </w:r>
          </w:p>
          <w:p w14:paraId="0EC7608C" w14:textId="77777777" w:rsidR="00F1029F" w:rsidRPr="00BF2BFE" w:rsidRDefault="00F1029F" w:rsidP="00832A36">
            <w:pPr>
              <w:widowControl w:val="0"/>
              <w:jc w:val="both"/>
            </w:pPr>
          </w:p>
        </w:tc>
      </w:tr>
      <w:tr w:rsidR="00F1029F" w:rsidRPr="00BF2BFE" w14:paraId="253D8FE6" w14:textId="77777777" w:rsidTr="00832A36">
        <w:trPr>
          <w:jc w:val="center"/>
        </w:trPr>
        <w:tc>
          <w:tcPr>
            <w:tcW w:w="9749" w:type="dxa"/>
          </w:tcPr>
          <w:p w14:paraId="62384F0D" w14:textId="77777777" w:rsidR="00F1029F" w:rsidRPr="00BF2BFE" w:rsidRDefault="00F1029F" w:rsidP="00832A36">
            <w:pPr>
              <w:pStyle w:val="af8"/>
              <w:spacing w:before="0" w:after="0"/>
              <w:jc w:val="both"/>
            </w:pPr>
            <w:r>
              <w:t>Conflict of Interest Statement</w:t>
            </w:r>
          </w:p>
        </w:tc>
      </w:tr>
      <w:tr w:rsidR="00F1029F" w:rsidRPr="00BF2BFE" w14:paraId="4EB5859D" w14:textId="77777777" w:rsidTr="00832A36">
        <w:trPr>
          <w:jc w:val="center"/>
        </w:trPr>
        <w:tc>
          <w:tcPr>
            <w:tcW w:w="9749" w:type="dxa"/>
          </w:tcPr>
          <w:p w14:paraId="61F17C57" w14:textId="77777777" w:rsidR="00F1029F" w:rsidRPr="001C3485" w:rsidRDefault="00F1029F" w:rsidP="00F1029F">
            <w:pPr>
              <w:widowControl w:val="0"/>
              <w:suppressAutoHyphens w:val="0"/>
              <w:adjustRightInd w:val="0"/>
              <w:snapToGrid w:val="0"/>
              <w:jc w:val="both"/>
              <w:rPr>
                <w:rFonts w:eastAsia="等线"/>
                <w:kern w:val="2"/>
              </w:rPr>
            </w:pPr>
            <w:r w:rsidRPr="001C3485">
              <w:rPr>
                <w:rFonts w:eastAsia="等线"/>
                <w:kern w:val="2"/>
              </w:rPr>
              <w:t>The authors declare no conflicts of interest.</w:t>
            </w:r>
          </w:p>
          <w:p w14:paraId="5EB13119" w14:textId="77777777" w:rsidR="00F1029F" w:rsidRPr="00F1029F" w:rsidRDefault="00F1029F" w:rsidP="00832A36">
            <w:pPr>
              <w:pStyle w:val="af8"/>
              <w:spacing w:before="0" w:after="0"/>
              <w:jc w:val="both"/>
              <w:rPr>
                <w:b w:val="0"/>
                <w:bCs/>
                <w:sz w:val="20"/>
                <w:szCs w:val="20"/>
              </w:rPr>
            </w:pPr>
          </w:p>
        </w:tc>
      </w:tr>
      <w:tr w:rsidR="00F1029F" w:rsidRPr="00BF2BFE" w14:paraId="6BEDC6EB" w14:textId="77777777" w:rsidTr="00832A36">
        <w:trPr>
          <w:jc w:val="center"/>
        </w:trPr>
        <w:tc>
          <w:tcPr>
            <w:tcW w:w="9749" w:type="dxa"/>
          </w:tcPr>
          <w:p w14:paraId="24D3C9B4" w14:textId="77777777" w:rsidR="00F1029F" w:rsidRPr="00BF2BFE" w:rsidRDefault="00F1029F" w:rsidP="00832A36">
            <w:pPr>
              <w:pStyle w:val="af8"/>
              <w:spacing w:before="0" w:after="0"/>
              <w:jc w:val="both"/>
              <w:rPr>
                <w:rFonts w:eastAsia="等线"/>
                <w:kern w:val="2"/>
              </w:rPr>
            </w:pPr>
            <w:r w:rsidRPr="00B37A37">
              <w:rPr>
                <w:szCs w:val="20"/>
              </w:rPr>
              <w:t>Funding Declaration</w:t>
            </w:r>
          </w:p>
        </w:tc>
      </w:tr>
      <w:tr w:rsidR="00F1029F" w:rsidRPr="00BF2BFE" w14:paraId="45880DC9" w14:textId="77777777" w:rsidTr="00832A36">
        <w:trPr>
          <w:jc w:val="center"/>
        </w:trPr>
        <w:tc>
          <w:tcPr>
            <w:tcW w:w="9749" w:type="dxa"/>
          </w:tcPr>
          <w:p w14:paraId="7EDF1443" w14:textId="77777777" w:rsidR="00F1029F" w:rsidRPr="001C3485" w:rsidRDefault="00F1029F" w:rsidP="00F1029F">
            <w:pPr>
              <w:widowControl w:val="0"/>
              <w:suppressAutoHyphens w:val="0"/>
              <w:adjustRightInd w:val="0"/>
              <w:snapToGrid w:val="0"/>
              <w:jc w:val="both"/>
              <w:rPr>
                <w:rFonts w:eastAsia="等线"/>
                <w:kern w:val="2"/>
                <w:lang w:val="uk-UA"/>
              </w:rPr>
            </w:pPr>
            <w:r w:rsidRPr="001C3485">
              <w:rPr>
                <w:rFonts w:eastAsia="等线"/>
                <w:kern w:val="2"/>
              </w:rPr>
              <w:t>The authors received no financial support for the research, authorship, and/or publication of this article.</w:t>
            </w:r>
          </w:p>
          <w:p w14:paraId="25B25588" w14:textId="77777777" w:rsidR="00F1029F" w:rsidRPr="00F1029F" w:rsidRDefault="00F1029F" w:rsidP="00832A36">
            <w:pPr>
              <w:pStyle w:val="af8"/>
              <w:spacing w:before="0" w:after="0"/>
              <w:jc w:val="both"/>
              <w:rPr>
                <w:b w:val="0"/>
                <w:bCs/>
                <w:sz w:val="20"/>
                <w:szCs w:val="20"/>
                <w:lang w:val="uk-UA"/>
              </w:rPr>
            </w:pPr>
          </w:p>
        </w:tc>
      </w:tr>
      <w:tr w:rsidR="00F1029F" w:rsidRPr="00BF2BFE" w14:paraId="15786872" w14:textId="77777777" w:rsidTr="00832A36">
        <w:trPr>
          <w:jc w:val="center"/>
        </w:trPr>
        <w:tc>
          <w:tcPr>
            <w:tcW w:w="9749" w:type="dxa"/>
          </w:tcPr>
          <w:p w14:paraId="0F85A786" w14:textId="77777777" w:rsidR="00F1029F" w:rsidRPr="00BF2BFE" w:rsidRDefault="00F1029F" w:rsidP="00832A36">
            <w:pPr>
              <w:pStyle w:val="af8"/>
              <w:spacing w:before="0" w:after="0"/>
              <w:jc w:val="both"/>
              <w:rPr>
                <w:sz w:val="20"/>
                <w:szCs w:val="20"/>
              </w:rPr>
            </w:pPr>
            <w:r w:rsidRPr="00BF2BFE">
              <w:t>Data Availability Statement</w:t>
            </w:r>
          </w:p>
        </w:tc>
      </w:tr>
      <w:tr w:rsidR="00F1029F" w:rsidRPr="00BF2BFE" w14:paraId="4DD5EE63" w14:textId="77777777" w:rsidTr="00832A36">
        <w:trPr>
          <w:jc w:val="center"/>
        </w:trPr>
        <w:tc>
          <w:tcPr>
            <w:tcW w:w="9749" w:type="dxa"/>
          </w:tcPr>
          <w:p w14:paraId="474B89B2" w14:textId="48B2F01D" w:rsidR="00F1029F" w:rsidRPr="00BF2BFE" w:rsidRDefault="00F1029F" w:rsidP="00F1029F">
            <w:pPr>
              <w:widowControl w:val="0"/>
              <w:suppressAutoHyphens w:val="0"/>
              <w:adjustRightInd w:val="0"/>
              <w:snapToGrid w:val="0"/>
              <w:jc w:val="both"/>
              <w:rPr>
                <w:rFonts w:eastAsia="等线" w:hint="eastAsia"/>
                <w:kern w:val="2"/>
              </w:rPr>
            </w:pPr>
            <w:r w:rsidRPr="001C3485">
              <w:rPr>
                <w:rFonts w:eastAsia="等线"/>
                <w:kern w:val="2"/>
              </w:rPr>
              <w:t>The datasets and simulation files generated during the current study are available from the corresponding author on reasonable request.</w:t>
            </w:r>
          </w:p>
          <w:p w14:paraId="37EE58EB" w14:textId="77777777" w:rsidR="00F1029F" w:rsidRPr="00BF2BFE" w:rsidRDefault="00F1029F" w:rsidP="00832A36">
            <w:pPr>
              <w:widowControl w:val="0"/>
              <w:adjustRightInd w:val="0"/>
              <w:snapToGrid w:val="0"/>
              <w:jc w:val="both"/>
              <w:rPr>
                <w:rFonts w:eastAsia="等线"/>
                <w:kern w:val="2"/>
              </w:rPr>
            </w:pPr>
          </w:p>
        </w:tc>
      </w:tr>
      <w:tr w:rsidR="00F1029F" w:rsidRPr="00BF2BFE" w14:paraId="2E80916B" w14:textId="77777777" w:rsidTr="00832A36">
        <w:trPr>
          <w:jc w:val="center"/>
        </w:trPr>
        <w:tc>
          <w:tcPr>
            <w:tcW w:w="9749" w:type="dxa"/>
          </w:tcPr>
          <w:p w14:paraId="23271C97" w14:textId="77777777" w:rsidR="00F1029F" w:rsidRPr="00BF2BFE" w:rsidRDefault="00F1029F" w:rsidP="00832A36">
            <w:pPr>
              <w:pStyle w:val="af8"/>
              <w:spacing w:before="0" w:after="0"/>
              <w:jc w:val="both"/>
              <w:rPr>
                <w:sz w:val="20"/>
                <w:szCs w:val="20"/>
              </w:rPr>
            </w:pPr>
            <w:r w:rsidRPr="00BF2BFE">
              <w:t xml:space="preserve">Ethical </w:t>
            </w:r>
            <w:r w:rsidRPr="00BF2BFE">
              <w:rPr>
                <w:rFonts w:hint="eastAsia"/>
              </w:rPr>
              <w:t>D</w:t>
            </w:r>
            <w:r w:rsidRPr="00BF2BFE">
              <w:t>eclarations</w:t>
            </w:r>
          </w:p>
        </w:tc>
      </w:tr>
      <w:tr w:rsidR="00F1029F" w:rsidRPr="00BF2BFE" w14:paraId="54F8937D" w14:textId="77777777" w:rsidTr="00832A36">
        <w:trPr>
          <w:jc w:val="center"/>
        </w:trPr>
        <w:tc>
          <w:tcPr>
            <w:tcW w:w="9749" w:type="dxa"/>
          </w:tcPr>
          <w:p w14:paraId="3FC4F3E8" w14:textId="77777777" w:rsidR="00F1029F" w:rsidRPr="001C3485" w:rsidRDefault="00F1029F" w:rsidP="00F1029F">
            <w:pPr>
              <w:widowControl w:val="0"/>
              <w:suppressAutoHyphens w:val="0"/>
              <w:adjustRightInd w:val="0"/>
              <w:snapToGrid w:val="0"/>
              <w:jc w:val="both"/>
              <w:rPr>
                <w:rFonts w:eastAsia="等线"/>
                <w:kern w:val="2"/>
              </w:rPr>
            </w:pPr>
            <w:r w:rsidRPr="001C3485">
              <w:rPr>
                <w:rFonts w:eastAsia="等线"/>
                <w:kern w:val="2"/>
              </w:rPr>
              <w:t>This research did not involve human subjects or animals. Therefore, no statements of ethical approval are required.</w:t>
            </w:r>
          </w:p>
          <w:p w14:paraId="56995FAF" w14:textId="77777777" w:rsidR="00F1029F" w:rsidRPr="00F1029F" w:rsidRDefault="00F1029F" w:rsidP="00832A36">
            <w:pPr>
              <w:widowControl w:val="0"/>
              <w:adjustRightInd w:val="0"/>
              <w:snapToGrid w:val="0"/>
              <w:jc w:val="both"/>
              <w:rPr>
                <w:rFonts w:eastAsia="等线"/>
                <w:kern w:val="2"/>
              </w:rPr>
            </w:pPr>
          </w:p>
        </w:tc>
      </w:tr>
      <w:tr w:rsidR="00F1029F" w:rsidRPr="00BF2BFE" w14:paraId="126AC65E" w14:textId="77777777" w:rsidTr="00832A36">
        <w:trPr>
          <w:jc w:val="center"/>
        </w:trPr>
        <w:tc>
          <w:tcPr>
            <w:tcW w:w="9749" w:type="dxa"/>
          </w:tcPr>
          <w:p w14:paraId="5F3F1739" w14:textId="77777777" w:rsidR="00F1029F" w:rsidRPr="00BF2BFE" w:rsidRDefault="00F1029F" w:rsidP="00832A36">
            <w:pPr>
              <w:pStyle w:val="af8"/>
              <w:spacing w:before="0" w:after="0"/>
              <w:jc w:val="both"/>
              <w:rPr>
                <w:sz w:val="20"/>
                <w:szCs w:val="20"/>
              </w:rPr>
            </w:pPr>
            <w:r w:rsidRPr="00BF2BFE">
              <w:t>Acknowledgments</w:t>
            </w:r>
          </w:p>
        </w:tc>
      </w:tr>
      <w:tr w:rsidR="00F1029F" w:rsidRPr="00BF2BFE" w14:paraId="346CDBCA" w14:textId="77777777" w:rsidTr="00832A36">
        <w:trPr>
          <w:jc w:val="center"/>
        </w:trPr>
        <w:tc>
          <w:tcPr>
            <w:tcW w:w="9749" w:type="dxa"/>
          </w:tcPr>
          <w:p w14:paraId="520CB13F" w14:textId="77777777" w:rsidR="00F1029F" w:rsidRPr="001C3485" w:rsidRDefault="00F1029F" w:rsidP="00F1029F">
            <w:pPr>
              <w:widowControl w:val="0"/>
              <w:suppressAutoHyphens w:val="0"/>
              <w:adjustRightInd w:val="0"/>
              <w:snapToGrid w:val="0"/>
              <w:jc w:val="both"/>
              <w:rPr>
                <w:rFonts w:eastAsia="等线"/>
                <w:kern w:val="2"/>
              </w:rPr>
            </w:pPr>
            <w:r w:rsidRPr="001C3485">
              <w:rPr>
                <w:rFonts w:eastAsia="等线"/>
                <w:kern w:val="2"/>
              </w:rPr>
              <w:t>We are grateful to the editorial board and the reviewers for their constructive evaluation of our work. Their valuable recommendations played a crucial role in refining our methodology and improving the reliability of the presented results.</w:t>
            </w:r>
          </w:p>
          <w:p w14:paraId="738AF1D8" w14:textId="77777777" w:rsidR="00F1029F" w:rsidRPr="00F1029F" w:rsidRDefault="00F1029F" w:rsidP="00832A36">
            <w:pPr>
              <w:widowControl w:val="0"/>
              <w:adjustRightInd w:val="0"/>
              <w:snapToGrid w:val="0"/>
              <w:jc w:val="both"/>
              <w:rPr>
                <w:rFonts w:eastAsia="等线"/>
                <w:kern w:val="2"/>
              </w:rPr>
            </w:pPr>
          </w:p>
        </w:tc>
      </w:tr>
      <w:tr w:rsidR="00F1029F" w:rsidRPr="00BF2BFE" w14:paraId="485EC1F8" w14:textId="77777777" w:rsidTr="00832A36">
        <w:trPr>
          <w:jc w:val="center"/>
        </w:trPr>
        <w:tc>
          <w:tcPr>
            <w:tcW w:w="9749" w:type="dxa"/>
          </w:tcPr>
          <w:p w14:paraId="4F3892A6" w14:textId="77777777" w:rsidR="00F1029F" w:rsidRPr="00BF2BFE" w:rsidRDefault="00F1029F" w:rsidP="00832A36">
            <w:pPr>
              <w:pStyle w:val="af8"/>
              <w:spacing w:before="0" w:after="0"/>
              <w:jc w:val="both"/>
            </w:pPr>
            <w:r w:rsidRPr="00BF2BFE">
              <w:t xml:space="preserve">Declaration of </w:t>
            </w:r>
            <w:r w:rsidRPr="00BF2BFE">
              <w:rPr>
                <w:rFonts w:hint="eastAsia"/>
              </w:rPr>
              <w:t>G</w:t>
            </w:r>
            <w:r w:rsidRPr="00BF2BFE">
              <w:t xml:space="preserve">enerative AI in </w:t>
            </w:r>
            <w:r w:rsidRPr="00BF2BFE">
              <w:rPr>
                <w:rFonts w:hint="eastAsia"/>
              </w:rPr>
              <w:t>S</w:t>
            </w:r>
            <w:r w:rsidRPr="00BF2BFE">
              <w:t xml:space="preserve">cholarly </w:t>
            </w:r>
            <w:r w:rsidRPr="00BF2BFE">
              <w:rPr>
                <w:rFonts w:hint="eastAsia"/>
              </w:rPr>
              <w:t>W</w:t>
            </w:r>
            <w:r w:rsidRPr="00BF2BFE">
              <w:t>riting</w:t>
            </w:r>
          </w:p>
        </w:tc>
      </w:tr>
      <w:tr w:rsidR="00F1029F" w:rsidRPr="00BF2BFE" w14:paraId="501DE271" w14:textId="77777777" w:rsidTr="00832A36">
        <w:trPr>
          <w:jc w:val="center"/>
        </w:trPr>
        <w:tc>
          <w:tcPr>
            <w:tcW w:w="9749" w:type="dxa"/>
          </w:tcPr>
          <w:p w14:paraId="0F0B08EB" w14:textId="77777777" w:rsidR="00F1029F" w:rsidRPr="001C3485" w:rsidRDefault="00F1029F" w:rsidP="00F1029F">
            <w:pPr>
              <w:pStyle w:val="a4"/>
              <w:widowControl w:val="0"/>
              <w:suppressAutoHyphens w:val="0"/>
              <w:adjustRightInd w:val="0"/>
              <w:snapToGrid w:val="0"/>
              <w:ind w:firstLine="0"/>
              <w:jc w:val="distribute"/>
            </w:pPr>
            <w:r w:rsidRPr="001C3485">
              <w:rPr>
                <w:rFonts w:eastAsia="等线"/>
                <w:kern w:val="2"/>
              </w:rPr>
              <w:t>During the preparation of this work, the authors used Generative AI (Large Language Models) for the sole purpose of improving the English language, grammar, and stylistic consistency of the manuscript. After using this tool, the authors reviewed and edited the content as needed and take full responsibility for the accuracy and integrity of the final version of the article. No original scientific content, data, or technical results were generated by artificial intelligence.</w:t>
            </w:r>
          </w:p>
          <w:p w14:paraId="31ACE019" w14:textId="77777777" w:rsidR="00F1029F" w:rsidRPr="00F1029F" w:rsidRDefault="00F1029F" w:rsidP="00832A36">
            <w:pPr>
              <w:widowControl w:val="0"/>
              <w:adjustRightInd w:val="0"/>
              <w:snapToGrid w:val="0"/>
              <w:jc w:val="both"/>
              <w:rPr>
                <w:rFonts w:eastAsia="等线"/>
                <w:kern w:val="2"/>
              </w:rPr>
            </w:pPr>
          </w:p>
        </w:tc>
      </w:tr>
      <w:tr w:rsidR="00F1029F" w:rsidRPr="00BF2BFE" w14:paraId="77B322F8" w14:textId="77777777" w:rsidTr="00832A36">
        <w:trPr>
          <w:jc w:val="center"/>
        </w:trPr>
        <w:tc>
          <w:tcPr>
            <w:tcW w:w="9749" w:type="dxa"/>
          </w:tcPr>
          <w:p w14:paraId="2584EE35" w14:textId="77777777" w:rsidR="00F1029F" w:rsidRPr="00BF2BFE" w:rsidRDefault="00F1029F" w:rsidP="00832A36">
            <w:pPr>
              <w:pStyle w:val="af8"/>
              <w:spacing w:before="0" w:after="0"/>
              <w:jc w:val="both"/>
              <w:rPr>
                <w:sz w:val="20"/>
                <w:szCs w:val="20"/>
              </w:rPr>
            </w:pPr>
            <w:r w:rsidRPr="00BF2BFE">
              <w:t>Abbreviations</w:t>
            </w:r>
          </w:p>
        </w:tc>
      </w:tr>
      <w:tr w:rsidR="00F1029F" w:rsidRPr="00BF2BFE" w14:paraId="5899F94D" w14:textId="77777777" w:rsidTr="00832A36">
        <w:trPr>
          <w:jc w:val="center"/>
        </w:trPr>
        <w:tc>
          <w:tcPr>
            <w:tcW w:w="9749" w:type="dxa"/>
          </w:tcPr>
          <w:p w14:paraId="0854FCA5" w14:textId="77777777" w:rsidR="00F1029F" w:rsidRPr="001C3485" w:rsidRDefault="00F1029F" w:rsidP="00F1029F">
            <w:pPr>
              <w:widowControl w:val="0"/>
              <w:suppressAutoHyphens w:val="0"/>
              <w:adjustRightInd w:val="0"/>
              <w:snapToGrid w:val="0"/>
              <w:jc w:val="both"/>
              <w:rPr>
                <w:rFonts w:eastAsia="等线"/>
                <w:kern w:val="2"/>
              </w:rPr>
            </w:pPr>
            <w:r w:rsidRPr="001C3485">
              <w:rPr>
                <w:rFonts w:eastAsia="等线"/>
                <w:kern w:val="2"/>
              </w:rPr>
              <w:t>The following abbreviations are used in this manuscript:</w:t>
            </w:r>
          </w:p>
          <w:p w14:paraId="3F6CF0F3" w14:textId="77777777" w:rsidR="00F1029F" w:rsidRPr="001C3485" w:rsidRDefault="00F1029F" w:rsidP="00F1029F">
            <w:pPr>
              <w:widowControl w:val="0"/>
              <w:suppressAutoHyphens w:val="0"/>
              <w:adjustRightInd w:val="0"/>
              <w:snapToGrid w:val="0"/>
              <w:jc w:val="both"/>
              <w:rPr>
                <w:rFonts w:eastAsia="等线"/>
                <w:kern w:val="2"/>
              </w:rPr>
            </w:pPr>
          </w:p>
          <w:p w14:paraId="51647E28" w14:textId="77777777" w:rsidR="00F1029F" w:rsidRPr="001C3485" w:rsidRDefault="00F1029F" w:rsidP="00F1029F">
            <w:pPr>
              <w:widowControl w:val="0"/>
              <w:suppressAutoHyphens w:val="0"/>
              <w:adjustRightInd w:val="0"/>
              <w:snapToGrid w:val="0"/>
              <w:jc w:val="both"/>
              <w:rPr>
                <w:rFonts w:eastAsia="等线"/>
                <w:kern w:val="2"/>
                <w:lang w:val="en-GB"/>
              </w:rPr>
            </w:pPr>
            <w:r w:rsidRPr="001C3485">
              <w:rPr>
                <w:rFonts w:eastAsia="等线"/>
                <w:kern w:val="2"/>
                <w:lang w:val="en-GB"/>
              </w:rPr>
              <w:t xml:space="preserve">ACO </w:t>
            </w:r>
            <w:r w:rsidRPr="001C3485">
              <w:rPr>
                <w:rFonts w:eastAsia="等线"/>
                <w:kern w:val="2"/>
              </w:rPr>
              <w:t>-</w:t>
            </w:r>
            <w:r w:rsidRPr="001C3485">
              <w:rPr>
                <w:rFonts w:eastAsia="等线"/>
                <w:kern w:val="2"/>
                <w:lang w:val="en-GB"/>
              </w:rPr>
              <w:t xml:space="preserve"> Ant Colony Optimization</w:t>
            </w:r>
          </w:p>
          <w:p w14:paraId="1748A33E" w14:textId="77777777" w:rsidR="00F1029F" w:rsidRPr="001C3485" w:rsidRDefault="00F1029F" w:rsidP="00F1029F">
            <w:pPr>
              <w:widowControl w:val="0"/>
              <w:suppressAutoHyphens w:val="0"/>
              <w:adjustRightInd w:val="0"/>
              <w:snapToGrid w:val="0"/>
              <w:jc w:val="both"/>
              <w:rPr>
                <w:rFonts w:eastAsia="等线"/>
                <w:kern w:val="2"/>
                <w:lang w:val="en-GB"/>
              </w:rPr>
            </w:pPr>
            <w:r w:rsidRPr="001C3485">
              <w:rPr>
                <w:rFonts w:eastAsia="等线"/>
                <w:kern w:val="2"/>
                <w:lang w:val="en-GB"/>
              </w:rPr>
              <w:t xml:space="preserve">ASCII </w:t>
            </w:r>
            <w:r w:rsidRPr="001C3485">
              <w:rPr>
                <w:rFonts w:eastAsia="等线"/>
                <w:kern w:val="2"/>
              </w:rPr>
              <w:t>-</w:t>
            </w:r>
            <w:r w:rsidRPr="001C3485">
              <w:rPr>
                <w:rFonts w:eastAsia="等线"/>
                <w:kern w:val="2"/>
                <w:lang w:val="en-GB"/>
              </w:rPr>
              <w:t xml:space="preserve"> American Standard Code for Information Interchange</w:t>
            </w:r>
          </w:p>
          <w:p w14:paraId="58AB4BC7" w14:textId="77777777" w:rsidR="00F1029F" w:rsidRPr="001C3485" w:rsidRDefault="00F1029F" w:rsidP="00F1029F">
            <w:pPr>
              <w:widowControl w:val="0"/>
              <w:suppressAutoHyphens w:val="0"/>
              <w:adjustRightInd w:val="0"/>
              <w:snapToGrid w:val="0"/>
              <w:jc w:val="both"/>
              <w:rPr>
                <w:rFonts w:eastAsia="等线"/>
                <w:kern w:val="2"/>
                <w:lang w:val="en-GB"/>
              </w:rPr>
            </w:pPr>
            <w:r w:rsidRPr="001C3485">
              <w:rPr>
                <w:rFonts w:eastAsia="等线"/>
                <w:kern w:val="2"/>
                <w:lang w:val="en-GB"/>
              </w:rPr>
              <w:t xml:space="preserve">BDD </w:t>
            </w:r>
            <w:r w:rsidRPr="001C3485">
              <w:rPr>
                <w:rFonts w:eastAsia="等线"/>
                <w:kern w:val="2"/>
              </w:rPr>
              <w:t>-</w:t>
            </w:r>
            <w:r w:rsidRPr="001C3485">
              <w:rPr>
                <w:rFonts w:eastAsia="等线"/>
                <w:kern w:val="2"/>
                <w:lang w:val="en-GB"/>
              </w:rPr>
              <w:t xml:space="preserve"> Binary Decision Diagrams</w:t>
            </w:r>
          </w:p>
          <w:p w14:paraId="3E86EB5B" w14:textId="77777777" w:rsidR="00F1029F" w:rsidRPr="001C3485" w:rsidRDefault="00F1029F" w:rsidP="00F1029F">
            <w:pPr>
              <w:widowControl w:val="0"/>
              <w:suppressAutoHyphens w:val="0"/>
              <w:adjustRightInd w:val="0"/>
              <w:snapToGrid w:val="0"/>
              <w:jc w:val="both"/>
              <w:rPr>
                <w:rFonts w:eastAsia="等线"/>
                <w:kern w:val="2"/>
                <w:lang w:val="en-GB"/>
              </w:rPr>
            </w:pPr>
            <w:r w:rsidRPr="001C3485">
              <w:rPr>
                <w:rFonts w:eastAsia="等线"/>
                <w:kern w:val="2"/>
                <w:lang w:val="en-GB"/>
              </w:rPr>
              <w:t xml:space="preserve">CMOS </w:t>
            </w:r>
            <w:r w:rsidRPr="001C3485">
              <w:rPr>
                <w:rFonts w:eastAsia="等线"/>
                <w:kern w:val="2"/>
              </w:rPr>
              <w:t>-</w:t>
            </w:r>
            <w:r w:rsidRPr="001C3485">
              <w:rPr>
                <w:rFonts w:eastAsia="等线"/>
                <w:kern w:val="2"/>
                <w:lang w:val="en-GB"/>
              </w:rPr>
              <w:t xml:space="preserve"> Complementary Metal-Oxide-Semiconductor</w:t>
            </w:r>
          </w:p>
          <w:p w14:paraId="58FFE8A2" w14:textId="77777777" w:rsidR="00F1029F" w:rsidRPr="001C3485" w:rsidRDefault="00F1029F" w:rsidP="00F1029F">
            <w:pPr>
              <w:widowControl w:val="0"/>
              <w:suppressAutoHyphens w:val="0"/>
              <w:adjustRightInd w:val="0"/>
              <w:snapToGrid w:val="0"/>
              <w:jc w:val="both"/>
              <w:rPr>
                <w:rFonts w:eastAsia="等线"/>
                <w:kern w:val="2"/>
                <w:lang w:val="en-GB"/>
              </w:rPr>
            </w:pPr>
            <w:r w:rsidRPr="001C3485">
              <w:rPr>
                <w:rFonts w:eastAsia="等线"/>
                <w:kern w:val="2"/>
                <w:lang w:val="en-GB"/>
              </w:rPr>
              <w:lastRenderedPageBreak/>
              <w:t xml:space="preserve">CNOT </w:t>
            </w:r>
            <w:r w:rsidRPr="001C3485">
              <w:rPr>
                <w:rFonts w:eastAsia="等线"/>
                <w:kern w:val="2"/>
              </w:rPr>
              <w:t>-</w:t>
            </w:r>
            <w:r w:rsidRPr="001C3485">
              <w:rPr>
                <w:rFonts w:eastAsia="等线"/>
                <w:kern w:val="2"/>
                <w:lang w:val="en-GB"/>
              </w:rPr>
              <w:t xml:space="preserve"> Controlled-NOT (gate)</w:t>
            </w:r>
          </w:p>
          <w:p w14:paraId="6C8C823D" w14:textId="77777777" w:rsidR="00F1029F" w:rsidRPr="001C3485" w:rsidRDefault="00F1029F" w:rsidP="00F1029F">
            <w:pPr>
              <w:widowControl w:val="0"/>
              <w:suppressAutoHyphens w:val="0"/>
              <w:adjustRightInd w:val="0"/>
              <w:snapToGrid w:val="0"/>
              <w:jc w:val="both"/>
              <w:rPr>
                <w:rFonts w:eastAsia="等线"/>
                <w:kern w:val="2"/>
                <w:lang w:val="en-GB"/>
              </w:rPr>
            </w:pPr>
            <w:r w:rsidRPr="001C3485">
              <w:rPr>
                <w:rFonts w:eastAsia="等线"/>
                <w:kern w:val="2"/>
                <w:lang w:val="en-GB"/>
              </w:rPr>
              <w:t xml:space="preserve">FC </w:t>
            </w:r>
            <w:r w:rsidRPr="001C3485">
              <w:rPr>
                <w:rFonts w:eastAsia="等线"/>
                <w:kern w:val="2"/>
              </w:rPr>
              <w:t>-</w:t>
            </w:r>
            <w:r w:rsidRPr="001C3485">
              <w:rPr>
                <w:rFonts w:eastAsia="等线"/>
                <w:kern w:val="2"/>
                <w:lang w:val="en-GB"/>
              </w:rPr>
              <w:t xml:space="preserve"> Fault Coverage</w:t>
            </w:r>
          </w:p>
          <w:p w14:paraId="656D53DF" w14:textId="77777777" w:rsidR="00F1029F" w:rsidRPr="001C3485" w:rsidRDefault="00F1029F" w:rsidP="00F1029F">
            <w:pPr>
              <w:widowControl w:val="0"/>
              <w:suppressAutoHyphens w:val="0"/>
              <w:adjustRightInd w:val="0"/>
              <w:snapToGrid w:val="0"/>
              <w:jc w:val="both"/>
              <w:rPr>
                <w:rFonts w:eastAsia="等线"/>
                <w:kern w:val="2"/>
                <w:lang w:val="en-GB"/>
              </w:rPr>
            </w:pPr>
            <w:r w:rsidRPr="001C3485">
              <w:rPr>
                <w:rFonts w:eastAsia="等线"/>
                <w:kern w:val="2"/>
                <w:lang w:val="en-GB"/>
              </w:rPr>
              <w:t xml:space="preserve">FPGA </w:t>
            </w:r>
            <w:r w:rsidRPr="001C3485">
              <w:rPr>
                <w:rFonts w:eastAsia="等线"/>
                <w:kern w:val="2"/>
              </w:rPr>
              <w:t>-</w:t>
            </w:r>
            <w:r w:rsidRPr="001C3485">
              <w:rPr>
                <w:rFonts w:eastAsia="等线"/>
                <w:kern w:val="2"/>
                <w:lang w:val="en-GB"/>
              </w:rPr>
              <w:t xml:space="preserve"> Field-Programmable Gate Array</w:t>
            </w:r>
          </w:p>
          <w:p w14:paraId="2E3779A4" w14:textId="77777777" w:rsidR="00F1029F" w:rsidRPr="001C3485" w:rsidRDefault="00F1029F" w:rsidP="00F1029F">
            <w:pPr>
              <w:widowControl w:val="0"/>
              <w:suppressAutoHyphens w:val="0"/>
              <w:adjustRightInd w:val="0"/>
              <w:snapToGrid w:val="0"/>
              <w:jc w:val="both"/>
              <w:rPr>
                <w:rFonts w:eastAsia="等线"/>
                <w:kern w:val="2"/>
                <w:lang w:val="en-GB"/>
              </w:rPr>
            </w:pPr>
            <w:r w:rsidRPr="001C3485">
              <w:rPr>
                <w:rFonts w:eastAsia="等线"/>
                <w:kern w:val="2"/>
                <w:lang w:val="en-GB"/>
              </w:rPr>
              <w:t xml:space="preserve">GA </w:t>
            </w:r>
            <w:r w:rsidRPr="001C3485">
              <w:rPr>
                <w:rFonts w:eastAsia="等线"/>
                <w:kern w:val="2"/>
              </w:rPr>
              <w:t>-</w:t>
            </w:r>
            <w:r w:rsidRPr="001C3485">
              <w:rPr>
                <w:rFonts w:eastAsia="等线"/>
                <w:kern w:val="2"/>
                <w:lang w:val="en-GB"/>
              </w:rPr>
              <w:t xml:space="preserve"> Genetic Algorithm</w:t>
            </w:r>
          </w:p>
          <w:p w14:paraId="21424413" w14:textId="77777777" w:rsidR="00F1029F" w:rsidRPr="001C3485" w:rsidRDefault="00F1029F" w:rsidP="00F1029F">
            <w:pPr>
              <w:widowControl w:val="0"/>
              <w:suppressAutoHyphens w:val="0"/>
              <w:adjustRightInd w:val="0"/>
              <w:snapToGrid w:val="0"/>
              <w:jc w:val="both"/>
              <w:rPr>
                <w:rFonts w:eastAsia="等线"/>
                <w:kern w:val="2"/>
                <w:lang w:val="en-GB"/>
              </w:rPr>
            </w:pPr>
            <w:r w:rsidRPr="001C3485">
              <w:rPr>
                <w:rFonts w:eastAsia="等线"/>
                <w:kern w:val="2"/>
                <w:lang w:val="en-GB"/>
              </w:rPr>
              <w:t xml:space="preserve">HDL </w:t>
            </w:r>
            <w:r w:rsidRPr="001C3485">
              <w:rPr>
                <w:rFonts w:eastAsia="等线"/>
                <w:kern w:val="2"/>
              </w:rPr>
              <w:t>-</w:t>
            </w:r>
            <w:r w:rsidRPr="001C3485">
              <w:rPr>
                <w:rFonts w:eastAsia="等线"/>
                <w:kern w:val="2"/>
                <w:lang w:val="en-GB"/>
              </w:rPr>
              <w:t xml:space="preserve"> Hardware Description Language</w:t>
            </w:r>
          </w:p>
          <w:p w14:paraId="063A48EC" w14:textId="77777777" w:rsidR="00F1029F" w:rsidRPr="001C3485" w:rsidRDefault="00F1029F" w:rsidP="00F1029F">
            <w:pPr>
              <w:widowControl w:val="0"/>
              <w:suppressAutoHyphens w:val="0"/>
              <w:adjustRightInd w:val="0"/>
              <w:snapToGrid w:val="0"/>
              <w:jc w:val="both"/>
              <w:rPr>
                <w:rFonts w:eastAsia="等线"/>
                <w:kern w:val="2"/>
                <w:lang w:val="en-GB"/>
              </w:rPr>
            </w:pPr>
            <w:r w:rsidRPr="001C3485">
              <w:rPr>
                <w:rFonts w:eastAsia="等线"/>
                <w:kern w:val="2"/>
                <w:lang w:val="en-GB"/>
              </w:rPr>
              <w:t xml:space="preserve">IoT </w:t>
            </w:r>
            <w:r w:rsidRPr="001C3485">
              <w:rPr>
                <w:rFonts w:eastAsia="等线"/>
                <w:kern w:val="2"/>
              </w:rPr>
              <w:t>-</w:t>
            </w:r>
            <w:r w:rsidRPr="001C3485">
              <w:rPr>
                <w:rFonts w:eastAsia="等线"/>
                <w:kern w:val="2"/>
                <w:lang w:val="en-GB"/>
              </w:rPr>
              <w:t xml:space="preserve"> Internet of Things</w:t>
            </w:r>
          </w:p>
          <w:p w14:paraId="050C4C2C" w14:textId="77777777" w:rsidR="00F1029F" w:rsidRPr="001C3485" w:rsidRDefault="00F1029F" w:rsidP="00F1029F">
            <w:pPr>
              <w:widowControl w:val="0"/>
              <w:suppressAutoHyphens w:val="0"/>
              <w:adjustRightInd w:val="0"/>
              <w:snapToGrid w:val="0"/>
              <w:jc w:val="both"/>
              <w:rPr>
                <w:rFonts w:eastAsia="等线"/>
                <w:kern w:val="2"/>
                <w:lang w:val="en-GB"/>
              </w:rPr>
            </w:pPr>
            <w:r w:rsidRPr="001C3485">
              <w:rPr>
                <w:rFonts w:eastAsia="等线"/>
                <w:kern w:val="2"/>
                <w:lang w:val="en-GB"/>
              </w:rPr>
              <w:t xml:space="preserve">LE </w:t>
            </w:r>
            <w:r w:rsidRPr="001C3485">
              <w:rPr>
                <w:rFonts w:eastAsia="等线"/>
                <w:kern w:val="2"/>
              </w:rPr>
              <w:t>-</w:t>
            </w:r>
            <w:r w:rsidRPr="001C3485">
              <w:rPr>
                <w:rFonts w:eastAsia="等线"/>
                <w:kern w:val="2"/>
                <w:lang w:val="en-GB"/>
              </w:rPr>
              <w:t xml:space="preserve"> Logic Element</w:t>
            </w:r>
          </w:p>
          <w:p w14:paraId="43D2DD92" w14:textId="77777777" w:rsidR="00F1029F" w:rsidRPr="001C3485" w:rsidRDefault="00F1029F" w:rsidP="00F1029F">
            <w:pPr>
              <w:widowControl w:val="0"/>
              <w:suppressAutoHyphens w:val="0"/>
              <w:adjustRightInd w:val="0"/>
              <w:snapToGrid w:val="0"/>
              <w:jc w:val="both"/>
              <w:rPr>
                <w:rFonts w:eastAsia="等线"/>
                <w:kern w:val="2"/>
                <w:lang w:val="en-GB"/>
              </w:rPr>
            </w:pPr>
            <w:r w:rsidRPr="001C3485">
              <w:rPr>
                <w:rFonts w:eastAsia="等线"/>
                <w:kern w:val="2"/>
                <w:lang w:val="en-GB"/>
              </w:rPr>
              <w:t xml:space="preserve">NCT </w:t>
            </w:r>
            <w:r w:rsidRPr="001C3485">
              <w:rPr>
                <w:rFonts w:eastAsia="等线"/>
                <w:kern w:val="2"/>
              </w:rPr>
              <w:t>-</w:t>
            </w:r>
            <w:r w:rsidRPr="001C3485">
              <w:rPr>
                <w:rFonts w:eastAsia="等线"/>
                <w:kern w:val="2"/>
                <w:lang w:val="en-GB"/>
              </w:rPr>
              <w:t xml:space="preserve"> NOT, CNOT, Toffoli (gate library)</w:t>
            </w:r>
          </w:p>
          <w:p w14:paraId="0B8AFC9D" w14:textId="77777777" w:rsidR="00F1029F" w:rsidRPr="001C3485" w:rsidRDefault="00F1029F" w:rsidP="00F1029F">
            <w:pPr>
              <w:widowControl w:val="0"/>
              <w:suppressAutoHyphens w:val="0"/>
              <w:adjustRightInd w:val="0"/>
              <w:snapToGrid w:val="0"/>
              <w:jc w:val="both"/>
              <w:rPr>
                <w:rFonts w:eastAsia="等线"/>
                <w:kern w:val="2"/>
                <w:lang w:val="en-GB"/>
              </w:rPr>
            </w:pPr>
            <w:r w:rsidRPr="001C3485">
              <w:rPr>
                <w:rFonts w:eastAsia="等线"/>
                <w:kern w:val="2"/>
                <w:lang w:val="en-GB"/>
              </w:rPr>
              <w:t xml:space="preserve">PS/2 </w:t>
            </w:r>
            <w:r w:rsidRPr="001C3485">
              <w:rPr>
                <w:rFonts w:eastAsia="等线"/>
                <w:kern w:val="2"/>
              </w:rPr>
              <w:t>-</w:t>
            </w:r>
            <w:r w:rsidRPr="001C3485">
              <w:rPr>
                <w:rFonts w:eastAsia="等线"/>
                <w:kern w:val="2"/>
                <w:lang w:val="en-GB"/>
              </w:rPr>
              <w:t xml:space="preserve"> Personal System/2 (keyboard interface)</w:t>
            </w:r>
          </w:p>
          <w:p w14:paraId="6E09CCF4" w14:textId="77777777" w:rsidR="00F1029F" w:rsidRPr="001C3485" w:rsidRDefault="00F1029F" w:rsidP="00F1029F">
            <w:pPr>
              <w:widowControl w:val="0"/>
              <w:suppressAutoHyphens w:val="0"/>
              <w:adjustRightInd w:val="0"/>
              <w:snapToGrid w:val="0"/>
              <w:jc w:val="both"/>
              <w:rPr>
                <w:rFonts w:eastAsia="等线"/>
                <w:kern w:val="2"/>
                <w:lang w:val="en-GB"/>
              </w:rPr>
            </w:pPr>
            <w:r w:rsidRPr="001C3485">
              <w:rPr>
                <w:rFonts w:eastAsia="等线"/>
                <w:kern w:val="2"/>
                <w:lang w:val="en-GB"/>
              </w:rPr>
              <w:t xml:space="preserve">RRG2 </w:t>
            </w:r>
            <w:r w:rsidRPr="001C3485">
              <w:rPr>
                <w:rFonts w:eastAsia="等线"/>
                <w:kern w:val="2"/>
              </w:rPr>
              <w:t>-</w:t>
            </w:r>
            <w:r w:rsidRPr="001C3485">
              <w:rPr>
                <w:rFonts w:eastAsia="等线"/>
                <w:kern w:val="2"/>
                <w:lang w:val="en-GB"/>
              </w:rPr>
              <w:t xml:space="preserve"> Reconfigurable Reversible Gate 2</w:t>
            </w:r>
          </w:p>
          <w:p w14:paraId="09089625" w14:textId="77777777" w:rsidR="00F1029F" w:rsidRPr="001C3485" w:rsidRDefault="00F1029F" w:rsidP="00F1029F">
            <w:pPr>
              <w:widowControl w:val="0"/>
              <w:suppressAutoHyphens w:val="0"/>
              <w:adjustRightInd w:val="0"/>
              <w:snapToGrid w:val="0"/>
              <w:jc w:val="both"/>
              <w:rPr>
                <w:rFonts w:eastAsia="等线"/>
                <w:kern w:val="2"/>
                <w:lang w:val="en-GB"/>
              </w:rPr>
            </w:pPr>
            <w:r w:rsidRPr="001C3485">
              <w:rPr>
                <w:rFonts w:eastAsia="等线"/>
                <w:kern w:val="2"/>
                <w:lang w:val="en-GB"/>
              </w:rPr>
              <w:t xml:space="preserve">SAF </w:t>
            </w:r>
            <w:r w:rsidRPr="001C3485">
              <w:rPr>
                <w:rFonts w:eastAsia="等线"/>
                <w:kern w:val="2"/>
              </w:rPr>
              <w:t>-</w:t>
            </w:r>
            <w:r w:rsidRPr="001C3485">
              <w:rPr>
                <w:rFonts w:eastAsia="等线"/>
                <w:kern w:val="2"/>
                <w:lang w:val="en-GB"/>
              </w:rPr>
              <w:t xml:space="preserve"> Stuck-At Fault</w:t>
            </w:r>
          </w:p>
          <w:p w14:paraId="2974B354" w14:textId="77777777" w:rsidR="00F1029F" w:rsidRPr="001C3485" w:rsidRDefault="00F1029F" w:rsidP="00F1029F">
            <w:pPr>
              <w:widowControl w:val="0"/>
              <w:suppressAutoHyphens w:val="0"/>
              <w:adjustRightInd w:val="0"/>
              <w:snapToGrid w:val="0"/>
              <w:jc w:val="both"/>
              <w:rPr>
                <w:rFonts w:eastAsia="等线"/>
                <w:kern w:val="2"/>
                <w:lang w:val="en-GB"/>
              </w:rPr>
            </w:pPr>
            <w:r w:rsidRPr="001C3485">
              <w:rPr>
                <w:rFonts w:eastAsia="等线"/>
                <w:kern w:val="2"/>
                <w:lang w:val="en-GB"/>
              </w:rPr>
              <w:t xml:space="preserve">VGA </w:t>
            </w:r>
            <w:r w:rsidRPr="001C3485">
              <w:rPr>
                <w:rFonts w:eastAsia="等线"/>
                <w:kern w:val="2"/>
              </w:rPr>
              <w:t>-</w:t>
            </w:r>
            <w:r w:rsidRPr="001C3485">
              <w:rPr>
                <w:rFonts w:eastAsia="等线"/>
                <w:kern w:val="2"/>
                <w:lang w:val="en-GB"/>
              </w:rPr>
              <w:t xml:space="preserve"> Video Graphics Array</w:t>
            </w:r>
          </w:p>
          <w:p w14:paraId="4C118EA4" w14:textId="77777777" w:rsidR="00F1029F" w:rsidRPr="00BF2BFE" w:rsidRDefault="00F1029F" w:rsidP="00832A36">
            <w:pPr>
              <w:widowControl w:val="0"/>
              <w:adjustRightInd w:val="0"/>
              <w:snapToGrid w:val="0"/>
              <w:jc w:val="both"/>
            </w:pPr>
          </w:p>
        </w:tc>
      </w:tr>
      <w:tr w:rsidR="00F1029F" w:rsidRPr="00BF2BFE" w14:paraId="17FA63A6" w14:textId="77777777" w:rsidTr="00832A36">
        <w:trPr>
          <w:jc w:val="center"/>
        </w:trPr>
        <w:tc>
          <w:tcPr>
            <w:tcW w:w="9749" w:type="dxa"/>
          </w:tcPr>
          <w:p w14:paraId="25FDE301" w14:textId="77777777" w:rsidR="00F1029F" w:rsidRPr="00BF2BFE" w:rsidRDefault="00F1029F" w:rsidP="00832A36">
            <w:pPr>
              <w:pStyle w:val="af8"/>
              <w:spacing w:before="0" w:after="0"/>
              <w:jc w:val="both"/>
              <w:rPr>
                <w:b w:val="0"/>
                <w:sz w:val="20"/>
                <w:szCs w:val="20"/>
              </w:rPr>
            </w:pPr>
            <w:r>
              <w:lastRenderedPageBreak/>
              <w:t>Appendix</w:t>
            </w:r>
          </w:p>
        </w:tc>
      </w:tr>
      <w:tr w:rsidR="00F1029F" w:rsidRPr="00BF2BFE" w14:paraId="4E406AB1" w14:textId="77777777" w:rsidTr="00832A36">
        <w:trPr>
          <w:jc w:val="center"/>
        </w:trPr>
        <w:tc>
          <w:tcPr>
            <w:tcW w:w="9749" w:type="dxa"/>
          </w:tcPr>
          <w:p w14:paraId="7BCD9950" w14:textId="77777777" w:rsidR="00F1029F" w:rsidRPr="001F5DD6" w:rsidRDefault="00F1029F" w:rsidP="00832A36">
            <w:pPr>
              <w:widowControl w:val="0"/>
              <w:jc w:val="both"/>
              <w:rPr>
                <w:rFonts w:eastAsia="等线"/>
                <w:kern w:val="2"/>
              </w:rPr>
            </w:pPr>
            <w:r w:rsidRPr="001F5DD6">
              <w:rPr>
                <w:rFonts w:eastAsia="等线"/>
                <w:kern w:val="2"/>
              </w:rPr>
              <w:t>None</w:t>
            </w:r>
            <w:r>
              <w:rPr>
                <w:rFonts w:eastAsia="等线" w:hint="eastAsia"/>
                <w:kern w:val="2"/>
              </w:rPr>
              <w:t>.</w:t>
            </w:r>
          </w:p>
          <w:p w14:paraId="197F933E" w14:textId="77777777" w:rsidR="00F1029F" w:rsidRPr="00BF2BFE" w:rsidRDefault="00F1029F" w:rsidP="00832A36">
            <w:pPr>
              <w:widowControl w:val="0"/>
              <w:jc w:val="both"/>
              <w:rPr>
                <w:b/>
                <w:smallCaps/>
              </w:rPr>
            </w:pPr>
          </w:p>
        </w:tc>
      </w:tr>
    </w:tbl>
    <w:p w14:paraId="664BB5D0" w14:textId="77777777" w:rsidR="00F1029F" w:rsidRDefault="00F1029F" w:rsidP="00942608">
      <w:pPr>
        <w:widowControl w:val="0"/>
        <w:suppressAutoHyphens w:val="0"/>
        <w:adjustRightInd w:val="0"/>
        <w:snapToGrid w:val="0"/>
        <w:jc w:val="both"/>
        <w:rPr>
          <w:rFonts w:eastAsia="等线"/>
          <w:b/>
          <w:bCs/>
          <w:kern w:val="2"/>
          <w:sz w:val="22"/>
          <w:szCs w:val="22"/>
        </w:rPr>
      </w:pPr>
    </w:p>
    <w:p w14:paraId="4BFEB99D" w14:textId="77777777" w:rsidR="009C0343" w:rsidRPr="003F66B5" w:rsidRDefault="009C0343" w:rsidP="003F66B5">
      <w:pPr>
        <w:pStyle w:val="1"/>
        <w:numPr>
          <w:ilvl w:val="4"/>
          <w:numId w:val="2"/>
        </w:numPr>
        <w:tabs>
          <w:tab w:val="clear" w:pos="0"/>
          <w:tab w:val="clear" w:pos="576"/>
        </w:tabs>
        <w:suppressAutoHyphens w:val="0"/>
        <w:spacing w:before="240" w:after="240"/>
        <w:jc w:val="both"/>
        <w:rPr>
          <w:b/>
          <w:smallCaps w:val="0"/>
          <w:noProof/>
          <w:sz w:val="22"/>
          <w:lang w:val="en-US" w:eastAsia="en-US"/>
        </w:rPr>
      </w:pPr>
      <w:r w:rsidRPr="003F66B5">
        <w:rPr>
          <w:b/>
          <w:smallCaps w:val="0"/>
          <w:noProof/>
          <w:sz w:val="22"/>
          <w:lang w:val="en-US" w:eastAsia="en-US"/>
        </w:rPr>
        <w:t>References</w:t>
      </w:r>
    </w:p>
    <w:p w14:paraId="60FA9C89" w14:textId="5005A3F9" w:rsidR="002636CE" w:rsidRPr="001C3485" w:rsidRDefault="002636CE" w:rsidP="0067365C">
      <w:pPr>
        <w:pStyle w:val="references"/>
        <w:widowControl w:val="0"/>
        <w:numPr>
          <w:ilvl w:val="0"/>
          <w:numId w:val="39"/>
        </w:numPr>
        <w:suppressAutoHyphens w:val="0"/>
        <w:adjustRightInd w:val="0"/>
        <w:snapToGrid w:val="0"/>
        <w:rPr>
          <w:lang w:val="en-GB"/>
        </w:rPr>
      </w:pPr>
      <w:bookmarkStart w:id="12" w:name="_Ref225620377"/>
      <w:r w:rsidRPr="001C3485">
        <w:rPr>
          <w:lang w:val="en-GB"/>
        </w:rPr>
        <w:t>R.</w:t>
      </w:r>
      <w:r w:rsidR="00942608" w:rsidRPr="001C3485">
        <w:rPr>
          <w:lang w:val="en-GB"/>
        </w:rPr>
        <w:t xml:space="preserve"> </w:t>
      </w:r>
      <w:r w:rsidRPr="001C3485">
        <w:rPr>
          <w:lang w:val="en-GB"/>
        </w:rPr>
        <w:t>Landauer,</w:t>
      </w:r>
      <w:r w:rsidR="00942608" w:rsidRPr="001C3485">
        <w:rPr>
          <w:lang w:val="en-GB"/>
        </w:rPr>
        <w:t xml:space="preserve"> </w:t>
      </w:r>
      <w:r w:rsidRPr="001C3485">
        <w:rPr>
          <w:lang w:val="en-GB"/>
        </w:rPr>
        <w:t>"Irreversibility</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heat</w:t>
      </w:r>
      <w:r w:rsidR="00942608" w:rsidRPr="001C3485">
        <w:rPr>
          <w:lang w:val="en-GB"/>
        </w:rPr>
        <w:t xml:space="preserve"> </w:t>
      </w:r>
      <w:r w:rsidRPr="001C3485">
        <w:rPr>
          <w:lang w:val="en-GB"/>
        </w:rPr>
        <w:t>generation</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computing</w:t>
      </w:r>
      <w:r w:rsidR="00942608" w:rsidRPr="001C3485">
        <w:rPr>
          <w:lang w:val="en-GB"/>
        </w:rPr>
        <w:t xml:space="preserve"> </w:t>
      </w:r>
      <w:r w:rsidRPr="001C3485">
        <w:rPr>
          <w:lang w:val="en-GB"/>
        </w:rPr>
        <w:t>process,"</w:t>
      </w:r>
      <w:r w:rsidR="00942608" w:rsidRPr="001C3485">
        <w:rPr>
          <w:lang w:val="en-GB"/>
        </w:rPr>
        <w:t xml:space="preserve"> </w:t>
      </w:r>
      <w:r w:rsidRPr="001C3485">
        <w:rPr>
          <w:i/>
          <w:lang w:val="en-GB"/>
        </w:rPr>
        <w:t>IBM</w:t>
      </w:r>
      <w:r w:rsidR="00942608" w:rsidRPr="001C3485">
        <w:rPr>
          <w:i/>
          <w:lang w:val="en-GB"/>
        </w:rPr>
        <w:t xml:space="preserve"> </w:t>
      </w:r>
      <w:r w:rsidRPr="001C3485">
        <w:rPr>
          <w:i/>
          <w:lang w:val="en-GB"/>
        </w:rPr>
        <w:t>J.</w:t>
      </w:r>
      <w:r w:rsidR="00942608" w:rsidRPr="001C3485">
        <w:rPr>
          <w:i/>
          <w:lang w:val="en-GB"/>
        </w:rPr>
        <w:t xml:space="preserve"> </w:t>
      </w:r>
      <w:r w:rsidRPr="001C3485">
        <w:rPr>
          <w:i/>
          <w:lang w:val="en-GB"/>
        </w:rPr>
        <w:t>Research</w:t>
      </w:r>
      <w:r w:rsidR="00942608" w:rsidRPr="001C3485">
        <w:rPr>
          <w:i/>
          <w:lang w:val="en-GB"/>
        </w:rPr>
        <w:t xml:space="preserve"> </w:t>
      </w:r>
      <w:r w:rsidRPr="001C3485">
        <w:rPr>
          <w:i/>
          <w:lang w:val="en-GB"/>
        </w:rPr>
        <w:t>&amp;</w:t>
      </w:r>
      <w:r w:rsidR="00942608" w:rsidRPr="001C3485">
        <w:rPr>
          <w:i/>
          <w:lang w:val="en-GB"/>
        </w:rPr>
        <w:t xml:space="preserve"> </w:t>
      </w:r>
      <w:r w:rsidRPr="001C3485">
        <w:rPr>
          <w:i/>
          <w:lang w:val="en-GB"/>
        </w:rPr>
        <w:t>Development</w:t>
      </w:r>
      <w:r w:rsidRPr="001C3485">
        <w:rPr>
          <w:lang w:val="en-GB"/>
        </w:rPr>
        <w:t>,</w:t>
      </w:r>
      <w:r w:rsidR="00942608" w:rsidRPr="001C3485">
        <w:rPr>
          <w:lang w:val="en-GB"/>
        </w:rPr>
        <w:t xml:space="preserve"> </w:t>
      </w:r>
      <w:r w:rsidRPr="001C3485">
        <w:rPr>
          <w:lang w:val="en-GB"/>
        </w:rPr>
        <w:t>Vol.</w:t>
      </w:r>
      <w:r w:rsidR="00942608" w:rsidRPr="001C3485">
        <w:rPr>
          <w:lang w:val="en-GB"/>
        </w:rPr>
        <w:t xml:space="preserve"> </w:t>
      </w:r>
      <w:r w:rsidRPr="001C3485">
        <w:rPr>
          <w:lang w:val="en-GB"/>
        </w:rPr>
        <w:t>5,</w:t>
      </w:r>
      <w:r w:rsidR="00942608" w:rsidRPr="001C3485">
        <w:rPr>
          <w:lang w:val="en-GB"/>
        </w:rPr>
        <w:t xml:space="preserve"> </w:t>
      </w:r>
      <w:r w:rsidRPr="001C3485">
        <w:rPr>
          <w:lang w:val="en-GB"/>
        </w:rPr>
        <w:t>No.</w:t>
      </w:r>
      <w:r w:rsidR="00942608" w:rsidRPr="001C3485">
        <w:rPr>
          <w:lang w:val="en-GB"/>
        </w:rPr>
        <w:t xml:space="preserve"> </w:t>
      </w:r>
      <w:r w:rsidRPr="001C3485">
        <w:rPr>
          <w:lang w:val="en-GB"/>
        </w:rPr>
        <w:t>3,</w:t>
      </w:r>
      <w:r w:rsidR="00942608" w:rsidRPr="001C3485">
        <w:rPr>
          <w:lang w:val="en-GB"/>
        </w:rPr>
        <w:t xml:space="preserve"> </w:t>
      </w:r>
      <w:r w:rsidRPr="001C3485">
        <w:rPr>
          <w:lang w:val="en-GB"/>
        </w:rPr>
        <w:t>pp.</w:t>
      </w:r>
      <w:r w:rsidR="00942608" w:rsidRPr="001C3485">
        <w:rPr>
          <w:lang w:val="en-GB"/>
        </w:rPr>
        <w:t xml:space="preserve"> </w:t>
      </w:r>
      <w:r w:rsidRPr="001C3485">
        <w:rPr>
          <w:lang w:val="en-GB"/>
        </w:rPr>
        <w:t>183-191,</w:t>
      </w:r>
      <w:r w:rsidR="00942608" w:rsidRPr="001C3485">
        <w:rPr>
          <w:lang w:val="en-GB"/>
        </w:rPr>
        <w:t xml:space="preserve"> </w:t>
      </w:r>
      <w:r w:rsidRPr="001C3485">
        <w:rPr>
          <w:lang w:val="en-GB"/>
        </w:rPr>
        <w:t>1961.</w:t>
      </w:r>
      <w:bookmarkEnd w:id="12"/>
    </w:p>
    <w:p w14:paraId="1178A311" w14:textId="5182E86B" w:rsidR="0048510C" w:rsidRPr="001C3485" w:rsidRDefault="0048510C" w:rsidP="0067365C">
      <w:pPr>
        <w:pStyle w:val="references"/>
        <w:widowControl w:val="0"/>
        <w:numPr>
          <w:ilvl w:val="0"/>
          <w:numId w:val="39"/>
        </w:numPr>
        <w:suppressAutoHyphens w:val="0"/>
        <w:adjustRightInd w:val="0"/>
        <w:snapToGrid w:val="0"/>
        <w:rPr>
          <w:lang w:val="en-GB"/>
        </w:rPr>
      </w:pPr>
      <w:bookmarkStart w:id="13" w:name="_Ref225620402"/>
      <w:r w:rsidRPr="001C3485">
        <w:rPr>
          <w:lang w:val="en-GB"/>
        </w:rPr>
        <w:t>A.</w:t>
      </w:r>
      <w:r w:rsidR="00942608" w:rsidRPr="001C3485">
        <w:rPr>
          <w:lang w:val="en-GB"/>
        </w:rPr>
        <w:t xml:space="preserve"> </w:t>
      </w:r>
      <w:proofErr w:type="spellStart"/>
      <w:r w:rsidRPr="001C3485">
        <w:rPr>
          <w:lang w:val="en-GB"/>
        </w:rPr>
        <w:t>Bérut</w:t>
      </w:r>
      <w:proofErr w:type="spellEnd"/>
      <w:r w:rsidRPr="001C3485">
        <w:rPr>
          <w:lang w:val="en-GB"/>
        </w:rPr>
        <w:t>,</w:t>
      </w:r>
      <w:r w:rsidR="00942608" w:rsidRPr="001C3485">
        <w:rPr>
          <w:lang w:val="en-GB"/>
        </w:rPr>
        <w:t xml:space="preserve"> </w:t>
      </w:r>
      <w:r w:rsidRPr="001C3485">
        <w:rPr>
          <w:lang w:val="en-GB"/>
        </w:rPr>
        <w:t>A.</w:t>
      </w:r>
      <w:r w:rsidR="00942608" w:rsidRPr="001C3485">
        <w:rPr>
          <w:lang w:val="en-GB"/>
        </w:rPr>
        <w:t xml:space="preserve"> </w:t>
      </w:r>
      <w:r w:rsidRPr="001C3485">
        <w:rPr>
          <w:lang w:val="en-GB"/>
        </w:rPr>
        <w:t>Petrosyan,</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S.</w:t>
      </w:r>
      <w:r w:rsidR="00942608" w:rsidRPr="001C3485">
        <w:rPr>
          <w:lang w:val="en-GB"/>
        </w:rPr>
        <w:t xml:space="preserve"> </w:t>
      </w:r>
      <w:r w:rsidRPr="001C3485">
        <w:rPr>
          <w:lang w:val="en-GB"/>
        </w:rPr>
        <w:t>Ciliberto,</w:t>
      </w:r>
      <w:r w:rsidR="00942608" w:rsidRPr="001C3485">
        <w:rPr>
          <w:lang w:val="en-GB"/>
        </w:rPr>
        <w:t xml:space="preserve"> </w:t>
      </w:r>
      <w:r w:rsidRPr="001C3485">
        <w:rPr>
          <w:lang w:val="en-GB"/>
        </w:rPr>
        <w:t>"Information</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thermodynamics:</w:t>
      </w:r>
      <w:r w:rsidR="00942608" w:rsidRPr="001C3485">
        <w:rPr>
          <w:lang w:val="en-GB"/>
        </w:rPr>
        <w:t xml:space="preserve"> </w:t>
      </w:r>
      <w:r w:rsidRPr="001C3485">
        <w:rPr>
          <w:lang w:val="en-GB"/>
        </w:rPr>
        <w:t>experimental</w:t>
      </w:r>
      <w:r w:rsidR="00942608" w:rsidRPr="001C3485">
        <w:rPr>
          <w:lang w:val="en-GB"/>
        </w:rPr>
        <w:t xml:space="preserve"> </w:t>
      </w:r>
      <w:r w:rsidRPr="001C3485">
        <w:rPr>
          <w:lang w:val="en-GB"/>
        </w:rPr>
        <w:t>verification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Landauer’s</w:t>
      </w:r>
      <w:r w:rsidR="00942608" w:rsidRPr="001C3485">
        <w:rPr>
          <w:lang w:val="en-GB"/>
        </w:rPr>
        <w:t xml:space="preserve"> </w:t>
      </w:r>
      <w:r w:rsidRPr="001C3485">
        <w:rPr>
          <w:lang w:val="en-GB"/>
        </w:rPr>
        <w:t>erasure</w:t>
      </w:r>
      <w:r w:rsidR="00942608" w:rsidRPr="001C3485">
        <w:rPr>
          <w:lang w:val="en-GB"/>
        </w:rPr>
        <w:t xml:space="preserve"> </w:t>
      </w:r>
      <w:r w:rsidRPr="001C3485">
        <w:rPr>
          <w:lang w:val="en-GB"/>
        </w:rPr>
        <w:t>principle,"</w:t>
      </w:r>
      <w:r w:rsidR="00942608" w:rsidRPr="001C3485">
        <w:rPr>
          <w:lang w:val="en-GB"/>
        </w:rPr>
        <w:t xml:space="preserve"> </w:t>
      </w:r>
      <w:r w:rsidRPr="001C3485">
        <w:rPr>
          <w:i/>
          <w:iCs/>
          <w:lang w:val="en-GB"/>
        </w:rPr>
        <w:t>Journal</w:t>
      </w:r>
      <w:r w:rsidR="00942608" w:rsidRPr="001C3485">
        <w:rPr>
          <w:i/>
          <w:iCs/>
          <w:lang w:val="en-GB"/>
        </w:rPr>
        <w:t xml:space="preserve"> </w:t>
      </w:r>
      <w:r w:rsidRPr="001C3485">
        <w:rPr>
          <w:i/>
          <w:iCs/>
          <w:lang w:val="en-GB"/>
        </w:rPr>
        <w:t>of</w:t>
      </w:r>
      <w:r w:rsidR="00942608" w:rsidRPr="001C3485">
        <w:rPr>
          <w:i/>
          <w:iCs/>
          <w:lang w:val="en-GB"/>
        </w:rPr>
        <w:t xml:space="preserve"> </w:t>
      </w:r>
      <w:r w:rsidRPr="001C3485">
        <w:rPr>
          <w:i/>
          <w:iCs/>
          <w:lang w:val="en-GB"/>
        </w:rPr>
        <w:t>Statistical</w:t>
      </w:r>
      <w:r w:rsidR="00942608" w:rsidRPr="001C3485">
        <w:rPr>
          <w:i/>
          <w:iCs/>
          <w:lang w:val="en-GB"/>
        </w:rPr>
        <w:t xml:space="preserve"> </w:t>
      </w:r>
      <w:r w:rsidRPr="001C3485">
        <w:rPr>
          <w:i/>
          <w:iCs/>
          <w:lang w:val="en-GB"/>
        </w:rPr>
        <w:t>Mechanics:</w:t>
      </w:r>
      <w:r w:rsidR="00942608" w:rsidRPr="001C3485">
        <w:rPr>
          <w:i/>
          <w:iCs/>
          <w:lang w:val="en-GB"/>
        </w:rPr>
        <w:t xml:space="preserve"> </w:t>
      </w:r>
      <w:r w:rsidRPr="001C3485">
        <w:rPr>
          <w:i/>
          <w:iCs/>
          <w:lang w:val="en-GB"/>
        </w:rPr>
        <w:t>Theory</w:t>
      </w:r>
      <w:r w:rsidR="00942608" w:rsidRPr="001C3485">
        <w:rPr>
          <w:i/>
          <w:iCs/>
          <w:lang w:val="en-GB"/>
        </w:rPr>
        <w:t xml:space="preserve"> </w:t>
      </w:r>
      <w:r w:rsidRPr="001C3485">
        <w:rPr>
          <w:i/>
          <w:iCs/>
          <w:lang w:val="en-GB"/>
        </w:rPr>
        <w:t>and</w:t>
      </w:r>
      <w:r w:rsidR="00942608" w:rsidRPr="001C3485">
        <w:rPr>
          <w:i/>
          <w:iCs/>
          <w:lang w:val="en-GB"/>
        </w:rPr>
        <w:t xml:space="preserve"> </w:t>
      </w:r>
      <w:r w:rsidRPr="001C3485">
        <w:rPr>
          <w:i/>
          <w:iCs/>
          <w:lang w:val="en-GB"/>
        </w:rPr>
        <w:t>Experiment</w:t>
      </w:r>
      <w:r w:rsidRPr="001C3485">
        <w:rPr>
          <w:lang w:val="en-GB"/>
        </w:rPr>
        <w:t>,</w:t>
      </w:r>
      <w:r w:rsidR="00942608" w:rsidRPr="001C3485">
        <w:rPr>
          <w:lang w:val="en-GB"/>
        </w:rPr>
        <w:t xml:space="preserve"> </w:t>
      </w:r>
      <w:r w:rsidRPr="001C3485">
        <w:rPr>
          <w:lang w:val="en-GB"/>
        </w:rPr>
        <w:t>Vol.</w:t>
      </w:r>
      <w:r w:rsidR="00942608" w:rsidRPr="001C3485">
        <w:rPr>
          <w:lang w:val="en-GB"/>
        </w:rPr>
        <w:t xml:space="preserve"> </w:t>
      </w:r>
      <w:r w:rsidRPr="001C3485">
        <w:rPr>
          <w:lang w:val="en-GB"/>
        </w:rPr>
        <w:t>2015,</w:t>
      </w:r>
      <w:r w:rsidR="00942608" w:rsidRPr="001C3485">
        <w:rPr>
          <w:lang w:val="en-GB"/>
        </w:rPr>
        <w:t xml:space="preserve"> </w:t>
      </w:r>
      <w:r w:rsidRPr="001C3485">
        <w:rPr>
          <w:lang w:val="en-GB"/>
        </w:rPr>
        <w:t>No.</w:t>
      </w:r>
      <w:r w:rsidR="00942608" w:rsidRPr="001C3485">
        <w:rPr>
          <w:lang w:val="en-GB"/>
        </w:rPr>
        <w:t xml:space="preserve"> </w:t>
      </w:r>
      <w:r w:rsidRPr="001C3485">
        <w:rPr>
          <w:lang w:val="en-GB"/>
        </w:rPr>
        <w:t>6,</w:t>
      </w:r>
      <w:r w:rsidR="00942608" w:rsidRPr="001C3485">
        <w:rPr>
          <w:lang w:val="en-GB"/>
        </w:rPr>
        <w:t xml:space="preserve"> </w:t>
      </w:r>
      <w:r w:rsidRPr="001C3485">
        <w:rPr>
          <w:lang w:val="en-GB"/>
        </w:rPr>
        <w:t>pp.</w:t>
      </w:r>
      <w:r w:rsidR="00942608" w:rsidRPr="001C3485">
        <w:rPr>
          <w:lang w:val="en-GB"/>
        </w:rPr>
        <w:t xml:space="preserve"> </w:t>
      </w:r>
      <w:r w:rsidRPr="001C3485">
        <w:rPr>
          <w:lang w:val="en-GB"/>
        </w:rPr>
        <w:t>P06015,</w:t>
      </w:r>
      <w:r w:rsidR="00942608" w:rsidRPr="001C3485">
        <w:rPr>
          <w:lang w:val="en-GB"/>
        </w:rPr>
        <w:t xml:space="preserve"> </w:t>
      </w:r>
      <w:r w:rsidRPr="001C3485">
        <w:rPr>
          <w:lang w:val="en-GB"/>
        </w:rPr>
        <w:t>2015.</w:t>
      </w:r>
      <w:bookmarkEnd w:id="13"/>
    </w:p>
    <w:p w14:paraId="011E86DE" w14:textId="02514ABC" w:rsidR="00000BEB" w:rsidRPr="001C3485" w:rsidRDefault="00000BEB" w:rsidP="0067365C">
      <w:pPr>
        <w:pStyle w:val="references"/>
        <w:widowControl w:val="0"/>
        <w:numPr>
          <w:ilvl w:val="0"/>
          <w:numId w:val="39"/>
        </w:numPr>
        <w:suppressAutoHyphens w:val="0"/>
        <w:adjustRightInd w:val="0"/>
        <w:snapToGrid w:val="0"/>
        <w:rPr>
          <w:lang w:val="en-GB"/>
        </w:rPr>
      </w:pPr>
      <w:r w:rsidRPr="001C3485">
        <w:rPr>
          <w:lang w:val="en-GB"/>
        </w:rPr>
        <w:t>Z.</w:t>
      </w:r>
      <w:r w:rsidR="00942608" w:rsidRPr="001C3485">
        <w:rPr>
          <w:lang w:val="en-GB"/>
        </w:rPr>
        <w:t xml:space="preserve"> </w:t>
      </w:r>
      <w:r w:rsidRPr="001C3485">
        <w:rPr>
          <w:lang w:val="en-GB"/>
        </w:rPr>
        <w:t>Hu,</w:t>
      </w:r>
      <w:r w:rsidR="00942608" w:rsidRPr="001C3485">
        <w:rPr>
          <w:lang w:val="en-GB"/>
        </w:rPr>
        <w:t xml:space="preserve"> </w:t>
      </w:r>
      <w:r w:rsidRPr="001C3485">
        <w:rPr>
          <w:lang w:val="en-GB"/>
        </w:rPr>
        <w:t>V.</w:t>
      </w:r>
      <w:r w:rsidR="00942608" w:rsidRPr="001C3485">
        <w:rPr>
          <w:lang w:val="en-GB"/>
        </w:rPr>
        <w:t xml:space="preserve"> </w:t>
      </w:r>
      <w:r w:rsidRPr="001C3485">
        <w:rPr>
          <w:lang w:val="en-GB"/>
        </w:rPr>
        <w:t>Deibuk,</w:t>
      </w:r>
      <w:r w:rsidR="00942608" w:rsidRPr="001C3485">
        <w:rPr>
          <w:lang w:val="en-GB"/>
        </w:rPr>
        <w:t xml:space="preserve"> </w:t>
      </w:r>
      <w:r w:rsidRPr="001C3485">
        <w:rPr>
          <w:lang w:val="en-GB"/>
        </w:rPr>
        <w:t>“Design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ternary</w:t>
      </w:r>
      <w:r w:rsidR="00942608" w:rsidRPr="001C3485">
        <w:rPr>
          <w:lang w:val="en-GB"/>
        </w:rPr>
        <w:t xml:space="preserve"> </w:t>
      </w:r>
      <w:r w:rsidRPr="001C3485">
        <w:rPr>
          <w:lang w:val="en-GB"/>
        </w:rPr>
        <w:t>reversible/quantum</w:t>
      </w:r>
      <w:r w:rsidR="00942608" w:rsidRPr="001C3485">
        <w:rPr>
          <w:lang w:val="en-GB"/>
        </w:rPr>
        <w:t xml:space="preserve"> </w:t>
      </w:r>
      <w:r w:rsidRPr="001C3485">
        <w:rPr>
          <w:lang w:val="en-GB"/>
        </w:rPr>
        <w:t>sequential</w:t>
      </w:r>
      <w:r w:rsidR="00942608" w:rsidRPr="001C3485">
        <w:rPr>
          <w:lang w:val="en-GB"/>
        </w:rPr>
        <w:t xml:space="preserve"> </w:t>
      </w:r>
      <w:r w:rsidRPr="001C3485">
        <w:rPr>
          <w:lang w:val="en-GB"/>
        </w:rPr>
        <w:t>elements,”</w:t>
      </w:r>
      <w:r w:rsidR="00942608" w:rsidRPr="001C3485">
        <w:rPr>
          <w:lang w:val="en-GB"/>
        </w:rPr>
        <w:t xml:space="preserve"> </w:t>
      </w:r>
      <w:r w:rsidRPr="001C3485">
        <w:rPr>
          <w:i/>
          <w:lang w:val="en-GB"/>
        </w:rPr>
        <w:t>Journal</w:t>
      </w:r>
      <w:r w:rsidR="00942608" w:rsidRPr="001C3485">
        <w:rPr>
          <w:i/>
          <w:lang w:val="en-GB"/>
        </w:rPr>
        <w:t xml:space="preserve"> </w:t>
      </w:r>
      <w:r w:rsidRPr="001C3485">
        <w:rPr>
          <w:i/>
          <w:lang w:val="en-GB"/>
        </w:rPr>
        <w:t>of</w:t>
      </w:r>
      <w:r w:rsidR="00942608" w:rsidRPr="001C3485">
        <w:rPr>
          <w:i/>
          <w:lang w:val="en-GB"/>
        </w:rPr>
        <w:t xml:space="preserve"> </w:t>
      </w:r>
      <w:r w:rsidRPr="001C3485">
        <w:rPr>
          <w:i/>
          <w:lang w:val="en-GB"/>
        </w:rPr>
        <w:t>Thermoelectricity</w:t>
      </w:r>
      <w:r w:rsidRPr="001C3485">
        <w:rPr>
          <w:lang w:val="en-GB"/>
        </w:rPr>
        <w:t>,</w:t>
      </w:r>
      <w:r w:rsidR="00942608" w:rsidRPr="001C3485">
        <w:rPr>
          <w:lang w:val="en-GB"/>
        </w:rPr>
        <w:t xml:space="preserve"> </w:t>
      </w:r>
      <w:r w:rsidRPr="001C3485">
        <w:rPr>
          <w:lang w:val="en-GB"/>
        </w:rPr>
        <w:t>No.</w:t>
      </w:r>
      <w:r w:rsidR="00942608" w:rsidRPr="001C3485">
        <w:rPr>
          <w:lang w:val="en-GB"/>
        </w:rPr>
        <w:t xml:space="preserve"> </w:t>
      </w:r>
      <w:r w:rsidRPr="001C3485">
        <w:rPr>
          <w:lang w:val="en-GB"/>
        </w:rPr>
        <w:t>1,</w:t>
      </w:r>
      <w:r w:rsidR="00942608" w:rsidRPr="001C3485">
        <w:rPr>
          <w:lang w:val="en-GB"/>
        </w:rPr>
        <w:t xml:space="preserve"> </w:t>
      </w:r>
      <w:r w:rsidRPr="001C3485">
        <w:rPr>
          <w:lang w:val="en-GB"/>
        </w:rPr>
        <w:t>pp.</w:t>
      </w:r>
      <w:r w:rsidR="00942608" w:rsidRPr="001C3485">
        <w:rPr>
          <w:lang w:val="en-GB"/>
        </w:rPr>
        <w:t xml:space="preserve"> </w:t>
      </w:r>
      <w:r w:rsidRPr="001C3485">
        <w:rPr>
          <w:lang w:val="en-GB"/>
        </w:rPr>
        <w:t>5</w:t>
      </w:r>
      <w:r w:rsidR="00942608" w:rsidRPr="001C3485">
        <w:rPr>
          <w:lang w:val="en-GB"/>
        </w:rPr>
        <w:t xml:space="preserve"> </w:t>
      </w:r>
      <w:r w:rsidRPr="001C3485">
        <w:rPr>
          <w:lang w:val="en-GB"/>
        </w:rPr>
        <w:t>–</w:t>
      </w:r>
      <w:r w:rsidR="00942608" w:rsidRPr="001C3485">
        <w:rPr>
          <w:lang w:val="en-GB"/>
        </w:rPr>
        <w:t xml:space="preserve"> </w:t>
      </w:r>
      <w:r w:rsidRPr="001C3485">
        <w:rPr>
          <w:lang w:val="en-GB"/>
        </w:rPr>
        <w:t>17,</w:t>
      </w:r>
      <w:r w:rsidR="00942608" w:rsidRPr="001C3485">
        <w:rPr>
          <w:lang w:val="en-GB"/>
        </w:rPr>
        <w:t xml:space="preserve"> </w:t>
      </w:r>
      <w:r w:rsidRPr="001C3485">
        <w:rPr>
          <w:lang w:val="en-GB"/>
        </w:rPr>
        <w:t>2018.</w:t>
      </w:r>
    </w:p>
    <w:p w14:paraId="0A0D878E" w14:textId="723ACAB9" w:rsidR="00000BEB" w:rsidRPr="001C3485" w:rsidRDefault="00000BEB" w:rsidP="0067365C">
      <w:pPr>
        <w:pStyle w:val="references"/>
        <w:widowControl w:val="0"/>
        <w:numPr>
          <w:ilvl w:val="0"/>
          <w:numId w:val="39"/>
        </w:numPr>
        <w:suppressAutoHyphens w:val="0"/>
        <w:adjustRightInd w:val="0"/>
        <w:snapToGrid w:val="0"/>
        <w:rPr>
          <w:lang w:val="en-GB"/>
        </w:rPr>
      </w:pPr>
      <w:bookmarkStart w:id="14" w:name="_Ref225620386"/>
      <w:r w:rsidRPr="001C3485">
        <w:rPr>
          <w:lang w:val="en-GB"/>
        </w:rPr>
        <w:t>V.</w:t>
      </w:r>
      <w:r w:rsidR="00942608" w:rsidRPr="001C3485">
        <w:rPr>
          <w:lang w:val="en-GB"/>
        </w:rPr>
        <w:t xml:space="preserve"> </w:t>
      </w:r>
      <w:r w:rsidRPr="001C3485">
        <w:rPr>
          <w:lang w:val="en-GB"/>
        </w:rPr>
        <w:t>Deibuk,</w:t>
      </w:r>
      <w:r w:rsidR="00942608" w:rsidRPr="001C3485">
        <w:rPr>
          <w:lang w:val="en-GB"/>
        </w:rPr>
        <w:t xml:space="preserve"> </w:t>
      </w:r>
      <w:r w:rsidRPr="001C3485">
        <w:rPr>
          <w:lang w:val="en-GB"/>
        </w:rPr>
        <w:t>O.</w:t>
      </w:r>
      <w:r w:rsidR="00942608" w:rsidRPr="001C3485">
        <w:rPr>
          <w:lang w:val="en-GB"/>
        </w:rPr>
        <w:t xml:space="preserve"> </w:t>
      </w:r>
      <w:proofErr w:type="spellStart"/>
      <w:r w:rsidRPr="001C3485">
        <w:t>Dovhaniuk</w:t>
      </w:r>
      <w:proofErr w:type="spellEnd"/>
      <w:r w:rsidRPr="001C3485">
        <w:rPr>
          <w:lang w:val="en-GB"/>
        </w:rPr>
        <w:t>,</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T.</w:t>
      </w:r>
      <w:r w:rsidR="00942608" w:rsidRPr="001C3485">
        <w:rPr>
          <w:lang w:val="en-GB"/>
        </w:rPr>
        <w:t xml:space="preserve"> </w:t>
      </w:r>
      <w:r w:rsidRPr="001C3485">
        <w:rPr>
          <w:lang w:val="en-GB"/>
        </w:rPr>
        <w:t>Kyryliuk,</w:t>
      </w:r>
      <w:r w:rsidR="00942608" w:rsidRPr="001C3485">
        <w:rPr>
          <w:lang w:val="en-GB"/>
        </w:rPr>
        <w:t xml:space="preserve"> </w:t>
      </w:r>
      <w:r w:rsidRPr="001C3485">
        <w:rPr>
          <w:lang w:val="en-GB"/>
        </w:rPr>
        <w:t>"The</w:t>
      </w:r>
      <w:r w:rsidR="00942608" w:rsidRPr="001C3485">
        <w:rPr>
          <w:lang w:val="en-GB"/>
        </w:rPr>
        <w:t xml:space="preserve"> </w:t>
      </w:r>
      <w:r w:rsidRPr="001C3485">
        <w:rPr>
          <w:lang w:val="en-GB"/>
        </w:rPr>
        <w:t>extended</w:t>
      </w:r>
      <w:r w:rsidR="00942608" w:rsidRPr="001C3485">
        <w:rPr>
          <w:lang w:val="en-GB"/>
        </w:rPr>
        <w:t xml:space="preserve"> </w:t>
      </w:r>
      <w:r w:rsidRPr="001C3485">
        <w:rPr>
          <w:lang w:val="en-GB"/>
        </w:rPr>
        <w:t>Fredkin</w:t>
      </w:r>
      <w:r w:rsidR="00942608" w:rsidRPr="001C3485">
        <w:rPr>
          <w:lang w:val="en-GB"/>
        </w:rPr>
        <w:t xml:space="preserve"> </w:t>
      </w:r>
      <w:r w:rsidRPr="001C3485">
        <w:rPr>
          <w:lang w:val="en-GB"/>
        </w:rPr>
        <w:t>gates</w:t>
      </w:r>
      <w:r w:rsidR="00942608" w:rsidRPr="001C3485">
        <w:rPr>
          <w:lang w:val="en-GB"/>
        </w:rPr>
        <w:t xml:space="preserve"> </w:t>
      </w:r>
      <w:r w:rsidRPr="001C3485">
        <w:rPr>
          <w:lang w:val="en-GB"/>
        </w:rPr>
        <w:t>with</w:t>
      </w:r>
      <w:r w:rsidR="00942608" w:rsidRPr="001C3485">
        <w:rPr>
          <w:lang w:val="en-GB"/>
        </w:rPr>
        <w:t xml:space="preserve"> </w:t>
      </w:r>
      <w:r w:rsidRPr="001C3485">
        <w:rPr>
          <w:lang w:val="en-GB"/>
        </w:rPr>
        <w:t>reconfiguration,"</w:t>
      </w:r>
      <w:r w:rsidR="00942608" w:rsidRPr="001C3485">
        <w:rPr>
          <w:lang w:val="en-GB"/>
        </w:rPr>
        <w:t xml:space="preserve"> </w:t>
      </w:r>
      <w:r w:rsidRPr="001C3485">
        <w:rPr>
          <w:i/>
          <w:lang w:val="en-GB"/>
        </w:rPr>
        <w:t>Lecture</w:t>
      </w:r>
      <w:r w:rsidR="00942608" w:rsidRPr="001C3485">
        <w:rPr>
          <w:i/>
          <w:lang w:val="en-GB"/>
        </w:rPr>
        <w:t xml:space="preserve"> </w:t>
      </w:r>
      <w:r w:rsidRPr="001C3485">
        <w:rPr>
          <w:i/>
          <w:lang w:val="en-GB"/>
        </w:rPr>
        <w:t>Notes</w:t>
      </w:r>
      <w:r w:rsidR="00942608" w:rsidRPr="001C3485">
        <w:rPr>
          <w:i/>
          <w:lang w:val="en-GB"/>
        </w:rPr>
        <w:t xml:space="preserve"> </w:t>
      </w:r>
      <w:r w:rsidRPr="001C3485">
        <w:rPr>
          <w:i/>
          <w:lang w:val="en-GB"/>
        </w:rPr>
        <w:t>on</w:t>
      </w:r>
      <w:r w:rsidR="00942608" w:rsidRPr="001C3485">
        <w:rPr>
          <w:i/>
          <w:lang w:val="en-GB"/>
        </w:rPr>
        <w:t xml:space="preserve"> </w:t>
      </w:r>
      <w:r w:rsidRPr="001C3485">
        <w:rPr>
          <w:i/>
          <w:lang w:val="en-GB"/>
        </w:rPr>
        <w:t>Data</w:t>
      </w:r>
      <w:r w:rsidR="00942608" w:rsidRPr="001C3485">
        <w:rPr>
          <w:i/>
          <w:lang w:val="en-GB"/>
        </w:rPr>
        <w:t xml:space="preserve"> </w:t>
      </w:r>
      <w:r w:rsidRPr="001C3485">
        <w:rPr>
          <w:i/>
          <w:lang w:val="en-GB"/>
        </w:rPr>
        <w:t>Engineering</w:t>
      </w:r>
      <w:r w:rsidR="00942608" w:rsidRPr="001C3485">
        <w:rPr>
          <w:i/>
          <w:lang w:val="en-GB"/>
        </w:rPr>
        <w:t xml:space="preserve"> </w:t>
      </w:r>
      <w:r w:rsidRPr="001C3485">
        <w:rPr>
          <w:i/>
          <w:lang w:val="en-GB"/>
        </w:rPr>
        <w:t>and</w:t>
      </w:r>
      <w:r w:rsidR="00942608" w:rsidRPr="001C3485">
        <w:rPr>
          <w:i/>
          <w:lang w:val="en-GB"/>
        </w:rPr>
        <w:t xml:space="preserve"> </w:t>
      </w:r>
      <w:r w:rsidRPr="001C3485">
        <w:rPr>
          <w:i/>
          <w:lang w:val="en-GB"/>
        </w:rPr>
        <w:t>Communications</w:t>
      </w:r>
      <w:r w:rsidR="00942608" w:rsidRPr="001C3485">
        <w:rPr>
          <w:i/>
          <w:lang w:val="en-GB"/>
        </w:rPr>
        <w:t xml:space="preserve"> </w:t>
      </w:r>
      <w:r w:rsidRPr="001C3485">
        <w:rPr>
          <w:i/>
          <w:lang w:val="en-GB"/>
        </w:rPr>
        <w:t>Technologies</w:t>
      </w:r>
      <w:r w:rsidRPr="001C3485">
        <w:rPr>
          <w:lang w:val="en-GB"/>
        </w:rPr>
        <w:t>,</w:t>
      </w:r>
      <w:r w:rsidR="00942608" w:rsidRPr="001C3485">
        <w:rPr>
          <w:lang w:val="en-GB"/>
        </w:rPr>
        <w:t xml:space="preserve"> </w:t>
      </w:r>
      <w:r w:rsidRPr="001C3485">
        <w:rPr>
          <w:lang w:val="en-GB"/>
        </w:rPr>
        <w:t>Vol.</w:t>
      </w:r>
      <w:r w:rsidR="00942608" w:rsidRPr="001C3485">
        <w:rPr>
          <w:lang w:val="en-GB"/>
        </w:rPr>
        <w:t xml:space="preserve"> </w:t>
      </w:r>
      <w:r w:rsidRPr="001C3485">
        <w:rPr>
          <w:lang w:val="en-GB"/>
        </w:rPr>
        <w:t>181,</w:t>
      </w:r>
      <w:r w:rsidR="00942608" w:rsidRPr="001C3485">
        <w:rPr>
          <w:lang w:val="en-GB"/>
        </w:rPr>
        <w:t xml:space="preserve"> </w:t>
      </w:r>
      <w:r w:rsidRPr="001C3485">
        <w:rPr>
          <w:lang w:val="en-GB"/>
        </w:rPr>
        <w:t>pp.</w:t>
      </w:r>
      <w:r w:rsidR="00942608" w:rsidRPr="001C3485">
        <w:rPr>
          <w:lang w:val="en-GB"/>
        </w:rPr>
        <w:t xml:space="preserve"> </w:t>
      </w:r>
      <w:r w:rsidRPr="001C3485">
        <w:rPr>
          <w:lang w:val="en-GB"/>
        </w:rPr>
        <w:t>95-105,</w:t>
      </w:r>
      <w:r w:rsidR="00942608" w:rsidRPr="001C3485">
        <w:rPr>
          <w:lang w:val="en-GB"/>
        </w:rPr>
        <w:t xml:space="preserve"> </w:t>
      </w:r>
      <w:r w:rsidRPr="001C3485">
        <w:rPr>
          <w:lang w:val="en-GB"/>
        </w:rPr>
        <w:t>2023.</w:t>
      </w:r>
      <w:r w:rsidR="00942608" w:rsidRPr="001C3485">
        <w:rPr>
          <w:lang w:val="en-GB"/>
        </w:rPr>
        <w:t xml:space="preserve"> </w:t>
      </w:r>
      <w:r w:rsidRPr="001C3485">
        <w:rPr>
          <w:lang w:val="en-GB"/>
        </w:rPr>
        <w:t>DOI:</w:t>
      </w:r>
      <w:r w:rsidR="00942608" w:rsidRPr="001C3485">
        <w:rPr>
          <w:lang w:val="en-GB"/>
        </w:rPr>
        <w:t xml:space="preserve"> </w:t>
      </w:r>
      <w:r w:rsidRPr="001C3485">
        <w:rPr>
          <w:lang w:val="en-GB"/>
        </w:rPr>
        <w:t>10.1007/978-3-031-36118-0_9.</w:t>
      </w:r>
      <w:bookmarkEnd w:id="14"/>
    </w:p>
    <w:p w14:paraId="746DC3D3" w14:textId="3E292A61" w:rsidR="00D65569" w:rsidRPr="001C3485" w:rsidRDefault="0028000E" w:rsidP="0067365C">
      <w:pPr>
        <w:pStyle w:val="references"/>
        <w:widowControl w:val="0"/>
        <w:numPr>
          <w:ilvl w:val="0"/>
          <w:numId w:val="39"/>
        </w:numPr>
        <w:suppressAutoHyphens w:val="0"/>
        <w:adjustRightInd w:val="0"/>
        <w:snapToGrid w:val="0"/>
        <w:rPr>
          <w:lang w:val="en-GB"/>
        </w:rPr>
      </w:pPr>
      <w:bookmarkStart w:id="15" w:name="_Ref225620416"/>
      <w:r w:rsidRPr="001C3485">
        <w:rPr>
          <w:lang w:val="en-GB"/>
        </w:rPr>
        <w:t>G.</w:t>
      </w:r>
      <w:r w:rsidR="00942608" w:rsidRPr="001C3485">
        <w:rPr>
          <w:lang w:val="en-GB"/>
        </w:rPr>
        <w:t xml:space="preserve"> </w:t>
      </w:r>
      <w:r w:rsidRPr="001C3485">
        <w:rPr>
          <w:lang w:val="en-GB"/>
        </w:rPr>
        <w:t>Thakur,</w:t>
      </w:r>
      <w:r w:rsidR="00942608" w:rsidRPr="001C3485">
        <w:rPr>
          <w:lang w:val="en-GB"/>
        </w:rPr>
        <w:t xml:space="preserve"> </w:t>
      </w:r>
      <w:r w:rsidRPr="001C3485">
        <w:rPr>
          <w:lang w:val="en-GB"/>
        </w:rPr>
        <w:t>S.</w:t>
      </w:r>
      <w:r w:rsidR="00942608" w:rsidRPr="001C3485">
        <w:rPr>
          <w:lang w:val="en-GB"/>
        </w:rPr>
        <w:t xml:space="preserve"> </w:t>
      </w:r>
      <w:proofErr w:type="spellStart"/>
      <w:r w:rsidRPr="001C3485">
        <w:rPr>
          <w:lang w:val="en-GB"/>
        </w:rPr>
        <w:t>Keshri</w:t>
      </w:r>
      <w:proofErr w:type="spellEnd"/>
      <w:r w:rsidR="00942608" w:rsidRPr="001C3485">
        <w:rPr>
          <w:lang w:val="en-GB"/>
        </w:rPr>
        <w:t xml:space="preserve"> </w:t>
      </w:r>
      <w:r w:rsidRPr="001C3485">
        <w:rPr>
          <w:lang w:val="en-GB"/>
        </w:rPr>
        <w:t>and</w:t>
      </w:r>
      <w:r w:rsidR="00942608" w:rsidRPr="001C3485">
        <w:rPr>
          <w:lang w:val="en-GB"/>
        </w:rPr>
        <w:t xml:space="preserve"> </w:t>
      </w:r>
      <w:r w:rsidRPr="001C3485">
        <w:rPr>
          <w:lang w:val="en-GB"/>
        </w:rPr>
        <w:t>K.</w:t>
      </w:r>
      <w:r w:rsidR="00942608" w:rsidRPr="001C3485">
        <w:rPr>
          <w:lang w:val="en-GB"/>
        </w:rPr>
        <w:t xml:space="preserve"> </w:t>
      </w:r>
      <w:r w:rsidRPr="001C3485">
        <w:rPr>
          <w:lang w:val="en-GB"/>
        </w:rPr>
        <w:t>Chaudhari,</w:t>
      </w:r>
      <w:r w:rsidR="00942608" w:rsidRPr="001C3485">
        <w:rPr>
          <w:lang w:val="en-GB"/>
        </w:rPr>
        <w:t xml:space="preserve"> </w:t>
      </w:r>
      <w:r w:rsidRPr="001C3485">
        <w:rPr>
          <w:lang w:val="en-GB"/>
        </w:rPr>
        <w:t>"Design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Energy</w:t>
      </w:r>
      <w:r w:rsidR="00942608" w:rsidRPr="001C3485">
        <w:rPr>
          <w:lang w:val="en-GB"/>
        </w:rPr>
        <w:t xml:space="preserve"> </w:t>
      </w:r>
      <w:r w:rsidRPr="001C3485">
        <w:rPr>
          <w:lang w:val="en-GB"/>
        </w:rPr>
        <w:t>Efficient</w:t>
      </w:r>
      <w:r w:rsidR="00942608" w:rsidRPr="001C3485">
        <w:rPr>
          <w:lang w:val="en-GB"/>
        </w:rPr>
        <w:t xml:space="preserve"> </w:t>
      </w:r>
      <w:r w:rsidRPr="001C3485">
        <w:rPr>
          <w:lang w:val="en-GB"/>
        </w:rPr>
        <w:t>16-Bit</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ALU</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Low</w:t>
      </w:r>
      <w:r w:rsidR="00942608" w:rsidRPr="001C3485">
        <w:rPr>
          <w:lang w:val="en-GB"/>
        </w:rPr>
        <w:t xml:space="preserve"> </w:t>
      </w:r>
      <w:r w:rsidRPr="001C3485">
        <w:rPr>
          <w:lang w:val="en-GB"/>
        </w:rPr>
        <w:t>Power</w:t>
      </w:r>
      <w:r w:rsidR="00942608" w:rsidRPr="001C3485">
        <w:rPr>
          <w:lang w:val="en-GB"/>
        </w:rPr>
        <w:t xml:space="preserve"> </w:t>
      </w:r>
      <w:r w:rsidRPr="001C3485">
        <w:rPr>
          <w:lang w:val="en-GB"/>
        </w:rPr>
        <w:t>IoT</w:t>
      </w:r>
      <w:r w:rsidR="00942608" w:rsidRPr="001C3485">
        <w:rPr>
          <w:lang w:val="en-GB"/>
        </w:rPr>
        <w:t xml:space="preserve"> </w:t>
      </w:r>
      <w:r w:rsidRPr="001C3485">
        <w:rPr>
          <w:lang w:val="en-GB"/>
        </w:rPr>
        <w:t>Applications,"</w:t>
      </w:r>
      <w:r w:rsidR="00942608" w:rsidRPr="001C3485">
        <w:rPr>
          <w:lang w:val="en-GB"/>
        </w:rPr>
        <w:t xml:space="preserve"> </w:t>
      </w:r>
      <w:r w:rsidRPr="001C3485">
        <w:rPr>
          <w:rStyle w:val="af4"/>
          <w:lang w:val="en-GB"/>
        </w:rPr>
        <w:t>2025</w:t>
      </w:r>
      <w:r w:rsidR="00942608" w:rsidRPr="001C3485">
        <w:rPr>
          <w:rStyle w:val="af4"/>
          <w:lang w:val="en-GB"/>
        </w:rPr>
        <w:t xml:space="preserve"> </w:t>
      </w:r>
      <w:r w:rsidRPr="001C3485">
        <w:rPr>
          <w:rStyle w:val="af4"/>
          <w:lang w:val="en-GB"/>
        </w:rPr>
        <w:t>12th</w:t>
      </w:r>
      <w:r w:rsidR="00942608" w:rsidRPr="001C3485">
        <w:rPr>
          <w:rStyle w:val="af4"/>
          <w:lang w:val="en-GB"/>
        </w:rPr>
        <w:t xml:space="preserve"> </w:t>
      </w:r>
      <w:r w:rsidRPr="001C3485">
        <w:rPr>
          <w:rStyle w:val="af4"/>
          <w:lang w:val="en-GB"/>
        </w:rPr>
        <w:t>Int.</w:t>
      </w:r>
      <w:r w:rsidR="00942608" w:rsidRPr="001C3485">
        <w:rPr>
          <w:rStyle w:val="af4"/>
          <w:lang w:val="en-GB"/>
        </w:rPr>
        <w:t xml:space="preserve"> </w:t>
      </w:r>
      <w:r w:rsidRPr="001C3485">
        <w:rPr>
          <w:rStyle w:val="af4"/>
          <w:lang w:val="en-GB"/>
        </w:rPr>
        <w:t>Conf.</w:t>
      </w:r>
      <w:r w:rsidR="00942608" w:rsidRPr="001C3485">
        <w:rPr>
          <w:rStyle w:val="af4"/>
          <w:lang w:val="en-GB"/>
        </w:rPr>
        <w:t xml:space="preserve"> </w:t>
      </w:r>
      <w:r w:rsidRPr="001C3485">
        <w:rPr>
          <w:rStyle w:val="af4"/>
          <w:lang w:val="en-GB"/>
        </w:rPr>
        <w:t>on</w:t>
      </w:r>
      <w:r w:rsidR="00942608" w:rsidRPr="001C3485">
        <w:rPr>
          <w:rStyle w:val="af4"/>
          <w:lang w:val="en-GB"/>
        </w:rPr>
        <w:t xml:space="preserve"> </w:t>
      </w:r>
      <w:r w:rsidRPr="001C3485">
        <w:rPr>
          <w:rStyle w:val="af4"/>
          <w:lang w:val="en-GB"/>
        </w:rPr>
        <w:t>Computing</w:t>
      </w:r>
      <w:r w:rsidR="00942608" w:rsidRPr="001C3485">
        <w:rPr>
          <w:rStyle w:val="af4"/>
          <w:lang w:val="en-GB"/>
        </w:rPr>
        <w:t xml:space="preserve"> </w:t>
      </w:r>
      <w:r w:rsidRPr="001C3485">
        <w:rPr>
          <w:rStyle w:val="af4"/>
          <w:lang w:val="en-GB"/>
        </w:rPr>
        <w:t>for</w:t>
      </w:r>
      <w:r w:rsidR="00942608" w:rsidRPr="001C3485">
        <w:rPr>
          <w:rStyle w:val="af4"/>
          <w:lang w:val="en-GB"/>
        </w:rPr>
        <w:t xml:space="preserve"> </w:t>
      </w:r>
      <w:r w:rsidRPr="001C3485">
        <w:rPr>
          <w:rStyle w:val="af4"/>
          <w:lang w:val="en-GB"/>
        </w:rPr>
        <w:t>Sustainable</w:t>
      </w:r>
      <w:r w:rsidR="00942608" w:rsidRPr="001C3485">
        <w:rPr>
          <w:rStyle w:val="af4"/>
          <w:lang w:val="en-GB"/>
        </w:rPr>
        <w:t xml:space="preserve"> </w:t>
      </w:r>
      <w:r w:rsidRPr="001C3485">
        <w:rPr>
          <w:rStyle w:val="af4"/>
          <w:lang w:val="en-GB"/>
        </w:rPr>
        <w:t>Global</w:t>
      </w:r>
      <w:r w:rsidR="00942608" w:rsidRPr="001C3485">
        <w:rPr>
          <w:rStyle w:val="af4"/>
          <w:lang w:val="en-GB"/>
        </w:rPr>
        <w:t xml:space="preserve"> </w:t>
      </w:r>
      <w:r w:rsidRPr="001C3485">
        <w:rPr>
          <w:rStyle w:val="af4"/>
          <w:lang w:val="en-GB"/>
        </w:rPr>
        <w:t>Development</w:t>
      </w:r>
      <w:r w:rsidR="00942608" w:rsidRPr="001C3485">
        <w:rPr>
          <w:rStyle w:val="af4"/>
          <w:lang w:val="en-GB"/>
        </w:rPr>
        <w:t xml:space="preserve"> </w:t>
      </w:r>
      <w:r w:rsidRPr="001C3485">
        <w:rPr>
          <w:rStyle w:val="af4"/>
          <w:lang w:val="en-GB"/>
        </w:rPr>
        <w:t>(</w:t>
      </w:r>
      <w:proofErr w:type="spellStart"/>
      <w:r w:rsidRPr="001C3485">
        <w:rPr>
          <w:rStyle w:val="af4"/>
          <w:lang w:val="en-GB"/>
        </w:rPr>
        <w:t>INDIACom</w:t>
      </w:r>
      <w:proofErr w:type="spellEnd"/>
      <w:r w:rsidRPr="001C3485">
        <w:rPr>
          <w:rStyle w:val="af4"/>
          <w:lang w:val="en-GB"/>
        </w:rPr>
        <w:t>)</w:t>
      </w:r>
      <w:r w:rsidRPr="001C3485">
        <w:rPr>
          <w:lang w:val="en-GB"/>
        </w:rPr>
        <w:t>,</w:t>
      </w:r>
      <w:r w:rsidR="00942608" w:rsidRPr="001C3485">
        <w:rPr>
          <w:lang w:val="en-GB"/>
        </w:rPr>
        <w:t xml:space="preserve"> </w:t>
      </w:r>
      <w:r w:rsidRPr="001C3485">
        <w:rPr>
          <w:lang w:val="en-GB"/>
        </w:rPr>
        <w:t>Delhi,</w:t>
      </w:r>
      <w:r w:rsidR="00942608" w:rsidRPr="001C3485">
        <w:rPr>
          <w:lang w:val="en-GB"/>
        </w:rPr>
        <w:t xml:space="preserve"> </w:t>
      </w:r>
      <w:r w:rsidRPr="001C3485">
        <w:rPr>
          <w:lang w:val="en-GB"/>
        </w:rPr>
        <w:t>India,</w:t>
      </w:r>
      <w:r w:rsidR="00942608" w:rsidRPr="001C3485">
        <w:rPr>
          <w:lang w:val="en-GB"/>
        </w:rPr>
        <w:t xml:space="preserve"> </w:t>
      </w:r>
      <w:r w:rsidRPr="001C3485">
        <w:rPr>
          <w:lang w:val="en-GB"/>
        </w:rPr>
        <w:t>2025,</w:t>
      </w:r>
      <w:r w:rsidR="00942608" w:rsidRPr="001C3485">
        <w:rPr>
          <w:lang w:val="en-GB"/>
        </w:rPr>
        <w:t xml:space="preserve"> </w:t>
      </w:r>
      <w:r w:rsidRPr="001C3485">
        <w:rPr>
          <w:lang w:val="en-GB"/>
        </w:rPr>
        <w:t>pp.</w:t>
      </w:r>
      <w:r w:rsidR="00942608" w:rsidRPr="001C3485">
        <w:rPr>
          <w:lang w:val="en-GB"/>
        </w:rPr>
        <w:t xml:space="preserve"> </w:t>
      </w:r>
      <w:r w:rsidRPr="001C3485">
        <w:rPr>
          <w:lang w:val="en-GB"/>
        </w:rPr>
        <w:t>1-6</w:t>
      </w:r>
      <w:r w:rsidR="00206244" w:rsidRPr="001C3485">
        <w:rPr>
          <w:lang w:val="en-GB"/>
        </w:rPr>
        <w:t>.</w:t>
      </w:r>
      <w:r w:rsidR="00942608" w:rsidRPr="001C3485">
        <w:rPr>
          <w:lang w:val="en-GB"/>
        </w:rPr>
        <w:t xml:space="preserve"> </w:t>
      </w:r>
      <w:r w:rsidR="00206244" w:rsidRPr="001C3485">
        <w:rPr>
          <w:lang w:val="en-GB"/>
        </w:rPr>
        <w:t>DOI</w:t>
      </w:r>
      <w:r w:rsidRPr="001C3485">
        <w:rPr>
          <w:lang w:val="en-GB"/>
        </w:rPr>
        <w:t>:</w:t>
      </w:r>
      <w:r w:rsidR="00942608" w:rsidRPr="001C3485">
        <w:rPr>
          <w:lang w:val="en-GB"/>
        </w:rPr>
        <w:t xml:space="preserve"> </w:t>
      </w:r>
      <w:r w:rsidRPr="001C3485">
        <w:rPr>
          <w:lang w:val="en-GB"/>
        </w:rPr>
        <w:t>10.23919/INDIACom66777.2025.11115804.</w:t>
      </w:r>
      <w:bookmarkEnd w:id="15"/>
    </w:p>
    <w:p w14:paraId="7D1187F9" w14:textId="41AA4233" w:rsidR="002636CE" w:rsidRPr="001C3485" w:rsidRDefault="005F3B53" w:rsidP="0067365C">
      <w:pPr>
        <w:pStyle w:val="references"/>
        <w:widowControl w:val="0"/>
        <w:numPr>
          <w:ilvl w:val="0"/>
          <w:numId w:val="39"/>
        </w:numPr>
        <w:suppressAutoHyphens w:val="0"/>
        <w:adjustRightInd w:val="0"/>
        <w:snapToGrid w:val="0"/>
        <w:rPr>
          <w:lang w:val="en-GB"/>
        </w:rPr>
      </w:pPr>
      <w:bookmarkStart w:id="16" w:name="_Ref225620458"/>
      <w:r w:rsidRPr="001C3485">
        <w:rPr>
          <w:lang w:val="en-GB"/>
        </w:rPr>
        <w:t>O.</w:t>
      </w:r>
      <w:r w:rsidR="00942608" w:rsidRPr="001C3485">
        <w:rPr>
          <w:lang w:val="en-GB"/>
        </w:rPr>
        <w:t xml:space="preserve"> </w:t>
      </w:r>
      <w:r w:rsidRPr="001C3485">
        <w:rPr>
          <w:lang w:val="en-GB"/>
        </w:rPr>
        <w:t>Dovhaniuk,</w:t>
      </w:r>
      <w:r w:rsidR="00942608" w:rsidRPr="001C3485">
        <w:rPr>
          <w:lang w:val="en-GB"/>
        </w:rPr>
        <w:t xml:space="preserve"> </w:t>
      </w:r>
      <w:r w:rsidRPr="001C3485">
        <w:rPr>
          <w:lang w:val="en-GB"/>
        </w:rPr>
        <w:t>T.</w:t>
      </w:r>
      <w:r w:rsidR="00942608" w:rsidRPr="001C3485">
        <w:rPr>
          <w:lang w:val="en-GB"/>
        </w:rPr>
        <w:t xml:space="preserve"> </w:t>
      </w:r>
      <w:r w:rsidRPr="001C3485">
        <w:rPr>
          <w:lang w:val="en-GB"/>
        </w:rPr>
        <w:t>Kyryliuk,</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V.</w:t>
      </w:r>
      <w:r w:rsidR="00942608" w:rsidRPr="001C3485">
        <w:rPr>
          <w:lang w:val="en-GB"/>
        </w:rPr>
        <w:t xml:space="preserve"> </w:t>
      </w:r>
      <w:r w:rsidRPr="001C3485">
        <w:rPr>
          <w:lang w:val="en-GB"/>
        </w:rPr>
        <w:t>Deibuk,</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Fault-Tolerant</w:t>
      </w:r>
      <w:r w:rsidR="00942608" w:rsidRPr="001C3485">
        <w:rPr>
          <w:lang w:val="en-GB"/>
        </w:rPr>
        <w:t xml:space="preserve"> </w:t>
      </w:r>
      <w:r w:rsidRPr="001C3485">
        <w:rPr>
          <w:lang w:val="en-GB"/>
        </w:rPr>
        <w:t>Encryption</w:t>
      </w:r>
      <w:r w:rsidR="00942608" w:rsidRPr="001C3485">
        <w:rPr>
          <w:lang w:val="en-GB"/>
        </w:rPr>
        <w:t xml:space="preserve"> </w:t>
      </w:r>
      <w:r w:rsidRPr="001C3485">
        <w:rPr>
          <w:lang w:val="en-GB"/>
        </w:rPr>
        <w:t>Using</w:t>
      </w:r>
      <w:r w:rsidR="00942608" w:rsidRPr="001C3485">
        <w:rPr>
          <w:lang w:val="en-GB"/>
        </w:rPr>
        <w:t xml:space="preserve"> </w:t>
      </w:r>
      <w:r w:rsidRPr="001C3485">
        <w:rPr>
          <w:lang w:val="en-GB"/>
        </w:rPr>
        <w:t>Extended</w:t>
      </w:r>
      <w:r w:rsidR="00942608" w:rsidRPr="001C3485">
        <w:rPr>
          <w:lang w:val="en-GB"/>
        </w:rPr>
        <w:t xml:space="preserve"> </w:t>
      </w:r>
      <w:r w:rsidRPr="001C3485">
        <w:rPr>
          <w:lang w:val="en-GB"/>
        </w:rPr>
        <w:t>Fredkin</w:t>
      </w:r>
      <w:r w:rsidR="00942608" w:rsidRPr="001C3485">
        <w:rPr>
          <w:lang w:val="en-GB"/>
        </w:rPr>
        <w:t xml:space="preserve"> </w:t>
      </w:r>
      <w:r w:rsidRPr="001C3485">
        <w:rPr>
          <w:lang w:val="en-GB"/>
        </w:rPr>
        <w:t>Gate</w:t>
      </w:r>
      <w:r w:rsidR="00942608" w:rsidRPr="001C3485">
        <w:rPr>
          <w:lang w:val="en-GB"/>
        </w:rPr>
        <w:t xml:space="preserve"> </w:t>
      </w:r>
      <w:proofErr w:type="gramStart"/>
      <w:r w:rsidRPr="001C3485">
        <w:rPr>
          <w:lang w:val="en-GB"/>
        </w:rPr>
        <w:t>With</w:t>
      </w:r>
      <w:proofErr w:type="gramEnd"/>
      <w:r w:rsidR="00942608" w:rsidRPr="001C3485">
        <w:rPr>
          <w:lang w:val="en-GB"/>
        </w:rPr>
        <w:t xml:space="preserve"> </w:t>
      </w:r>
      <w:r w:rsidRPr="001C3485">
        <w:rPr>
          <w:lang w:val="en-GB"/>
        </w:rPr>
        <w:t>Reconfiguration,"</w:t>
      </w:r>
      <w:r w:rsidR="00942608" w:rsidRPr="001C3485">
        <w:rPr>
          <w:lang w:val="en-GB"/>
        </w:rPr>
        <w:t xml:space="preserve"> </w:t>
      </w:r>
      <w:r w:rsidR="00352848" w:rsidRPr="001C3485">
        <w:rPr>
          <w:i/>
          <w:lang w:val="en-GB"/>
        </w:rPr>
        <w:t>Advances</w:t>
      </w:r>
      <w:r w:rsidR="00942608" w:rsidRPr="001C3485">
        <w:rPr>
          <w:i/>
          <w:lang w:val="en-GB"/>
        </w:rPr>
        <w:t xml:space="preserve"> </w:t>
      </w:r>
      <w:r w:rsidR="00352848" w:rsidRPr="001C3485">
        <w:rPr>
          <w:i/>
          <w:lang w:val="en-GB"/>
        </w:rPr>
        <w:t>in</w:t>
      </w:r>
      <w:r w:rsidR="00942608" w:rsidRPr="001C3485">
        <w:rPr>
          <w:i/>
          <w:lang w:val="en-GB"/>
        </w:rPr>
        <w:t xml:space="preserve"> </w:t>
      </w:r>
      <w:r w:rsidR="00352848" w:rsidRPr="001C3485">
        <w:rPr>
          <w:i/>
          <w:lang w:val="en-GB"/>
        </w:rPr>
        <w:t>Transdisciplinary</w:t>
      </w:r>
      <w:r w:rsidR="00942608" w:rsidRPr="001C3485">
        <w:rPr>
          <w:i/>
          <w:lang w:val="en-GB"/>
        </w:rPr>
        <w:t xml:space="preserve"> </w:t>
      </w:r>
      <w:r w:rsidR="00352848" w:rsidRPr="001C3485">
        <w:rPr>
          <w:i/>
          <w:lang w:val="en-GB"/>
        </w:rPr>
        <w:t>Engineering</w:t>
      </w:r>
      <w:r w:rsidR="00352848" w:rsidRPr="001C3485">
        <w:rPr>
          <w:lang w:val="en-GB"/>
        </w:rPr>
        <w:t>,</w:t>
      </w:r>
      <w:r w:rsidR="00942608" w:rsidRPr="001C3485">
        <w:rPr>
          <w:lang w:val="en-GB"/>
        </w:rPr>
        <w:t xml:space="preserve"> </w:t>
      </w:r>
      <w:r w:rsidR="00352848" w:rsidRPr="001C3485">
        <w:rPr>
          <w:lang w:val="en-GB"/>
        </w:rPr>
        <w:t>Vol.</w:t>
      </w:r>
      <w:r w:rsidR="00942608" w:rsidRPr="001C3485">
        <w:rPr>
          <w:lang w:val="en-GB"/>
        </w:rPr>
        <w:t xml:space="preserve"> </w:t>
      </w:r>
      <w:r w:rsidR="00352848" w:rsidRPr="001C3485">
        <w:rPr>
          <w:lang w:val="en-GB"/>
        </w:rPr>
        <w:t>65,</w:t>
      </w:r>
      <w:r w:rsidR="00942608" w:rsidRPr="001C3485">
        <w:rPr>
          <w:lang w:val="en-GB"/>
        </w:rPr>
        <w:t xml:space="preserve"> </w:t>
      </w:r>
      <w:r w:rsidR="00352848" w:rsidRPr="001C3485">
        <w:rPr>
          <w:lang w:val="en-GB"/>
        </w:rPr>
        <w:t>pp.</w:t>
      </w:r>
      <w:r w:rsidR="00942608" w:rsidRPr="001C3485">
        <w:rPr>
          <w:lang w:val="en-GB"/>
        </w:rPr>
        <w:t xml:space="preserve"> </w:t>
      </w:r>
      <w:r w:rsidR="00352848" w:rsidRPr="001C3485">
        <w:rPr>
          <w:lang w:val="en-GB"/>
        </w:rPr>
        <w:t>69</w:t>
      </w:r>
      <w:r w:rsidR="00942608" w:rsidRPr="001C3485">
        <w:rPr>
          <w:lang w:val="en-GB"/>
        </w:rPr>
        <w:t xml:space="preserve"> </w:t>
      </w:r>
      <w:r w:rsidR="00352848" w:rsidRPr="001C3485">
        <w:rPr>
          <w:lang w:val="en-GB"/>
        </w:rPr>
        <w:t>–</w:t>
      </w:r>
      <w:r w:rsidR="00942608" w:rsidRPr="001C3485">
        <w:rPr>
          <w:lang w:val="en-GB"/>
        </w:rPr>
        <w:t xml:space="preserve"> </w:t>
      </w:r>
      <w:r w:rsidR="00352848" w:rsidRPr="001C3485">
        <w:rPr>
          <w:lang w:val="en-GB"/>
        </w:rPr>
        <w:t>76.</w:t>
      </w:r>
      <w:r w:rsidR="00942608" w:rsidRPr="001C3485">
        <w:rPr>
          <w:lang w:val="en-GB"/>
        </w:rPr>
        <w:t xml:space="preserve"> </w:t>
      </w:r>
      <w:r w:rsidR="00352848" w:rsidRPr="001C3485">
        <w:rPr>
          <w:lang w:val="en-GB"/>
        </w:rPr>
        <w:t>2025.</w:t>
      </w:r>
      <w:r w:rsidR="00942608" w:rsidRPr="001C3485">
        <w:rPr>
          <w:lang w:val="en-GB"/>
        </w:rPr>
        <w:t xml:space="preserve"> </w:t>
      </w:r>
      <w:r w:rsidR="00352848" w:rsidRPr="001C3485">
        <w:rPr>
          <w:lang w:val="en-GB"/>
        </w:rPr>
        <w:t>DOI:</w:t>
      </w:r>
      <w:r w:rsidR="00942608" w:rsidRPr="001C3485">
        <w:rPr>
          <w:lang w:val="en-GB"/>
        </w:rPr>
        <w:t xml:space="preserve"> </w:t>
      </w:r>
      <w:r w:rsidR="00352848" w:rsidRPr="001C3485">
        <w:rPr>
          <w:lang w:val="en-GB"/>
        </w:rPr>
        <w:t>10.3233/ATDE250113</w:t>
      </w:r>
      <w:bookmarkEnd w:id="16"/>
    </w:p>
    <w:p w14:paraId="7292D74F" w14:textId="4DFD42CE" w:rsidR="002636CE" w:rsidRPr="001C3485" w:rsidRDefault="002636CE" w:rsidP="0067365C">
      <w:pPr>
        <w:pStyle w:val="references"/>
        <w:widowControl w:val="0"/>
        <w:numPr>
          <w:ilvl w:val="0"/>
          <w:numId w:val="39"/>
        </w:numPr>
        <w:suppressAutoHyphens w:val="0"/>
        <w:adjustRightInd w:val="0"/>
        <w:snapToGrid w:val="0"/>
        <w:rPr>
          <w:lang w:val="en-GB"/>
        </w:rPr>
      </w:pPr>
      <w:bookmarkStart w:id="17" w:name="_Ref225620806"/>
      <w:r w:rsidRPr="001C3485">
        <w:rPr>
          <w:lang w:val="en-GB"/>
        </w:rPr>
        <w:t>K.</w:t>
      </w:r>
      <w:r w:rsidR="00942608" w:rsidRPr="001C3485">
        <w:rPr>
          <w:lang w:val="en-GB"/>
        </w:rPr>
        <w:t xml:space="preserve"> </w:t>
      </w:r>
      <w:r w:rsidRPr="001C3485">
        <w:rPr>
          <w:lang w:val="en-GB"/>
        </w:rPr>
        <w:t>Rajesh</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G.</w:t>
      </w:r>
      <w:r w:rsidR="00942608" w:rsidRPr="001C3485">
        <w:rPr>
          <w:lang w:val="en-GB"/>
        </w:rPr>
        <w:t xml:space="preserve"> </w:t>
      </w:r>
      <w:proofErr w:type="spellStart"/>
      <w:r w:rsidRPr="001C3485">
        <w:rPr>
          <w:lang w:val="en-GB"/>
        </w:rPr>
        <w:t>Umamaheswara</w:t>
      </w:r>
      <w:proofErr w:type="spellEnd"/>
      <w:r w:rsidR="00942608" w:rsidRPr="001C3485">
        <w:rPr>
          <w:lang w:val="en-GB"/>
        </w:rPr>
        <w:t xml:space="preserve"> </w:t>
      </w:r>
      <w:r w:rsidRPr="001C3485">
        <w:rPr>
          <w:lang w:val="en-GB"/>
        </w:rPr>
        <w:t>Reddy,</w:t>
      </w:r>
      <w:r w:rsidR="00942608" w:rsidRPr="001C3485">
        <w:rPr>
          <w:lang w:val="en-GB"/>
        </w:rPr>
        <w:t xml:space="preserve"> </w:t>
      </w:r>
      <w:r w:rsidRPr="001C3485">
        <w:rPr>
          <w:lang w:val="en-GB"/>
        </w:rPr>
        <w:t>"FPGA</w:t>
      </w:r>
      <w:r w:rsidR="00942608" w:rsidRPr="001C3485">
        <w:rPr>
          <w:lang w:val="en-GB"/>
        </w:rPr>
        <w:t xml:space="preserve"> </w:t>
      </w:r>
      <w:r w:rsidRPr="001C3485">
        <w:rPr>
          <w:lang w:val="en-GB"/>
        </w:rPr>
        <w:t>implementation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encryption</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decryption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a</w:t>
      </w:r>
      <w:r w:rsidR="00942608" w:rsidRPr="001C3485">
        <w:rPr>
          <w:lang w:val="en-GB"/>
        </w:rPr>
        <w:t xml:space="preserve"> </w:t>
      </w:r>
      <w:r w:rsidRPr="001C3485">
        <w:rPr>
          <w:lang w:val="en-GB"/>
        </w:rPr>
        <w:t>message</w:t>
      </w:r>
      <w:r w:rsidR="00942608" w:rsidRPr="001C3485">
        <w:rPr>
          <w:lang w:val="en-GB"/>
        </w:rPr>
        <w:t xml:space="preserve"> </w:t>
      </w:r>
      <w:r w:rsidRPr="001C3485">
        <w:rPr>
          <w:lang w:val="en-GB"/>
        </w:rPr>
        <w:t>using</w:t>
      </w:r>
      <w:r w:rsidR="00942608" w:rsidRPr="001C3485">
        <w:rPr>
          <w:lang w:val="en-GB"/>
        </w:rPr>
        <w:t xml:space="preserve"> </w:t>
      </w:r>
      <w:r w:rsidRPr="001C3485">
        <w:rPr>
          <w:lang w:val="en-GB"/>
        </w:rPr>
        <w:t>optimized</w:t>
      </w:r>
      <w:r w:rsidR="00942608" w:rsidRPr="001C3485">
        <w:rPr>
          <w:lang w:val="en-GB"/>
        </w:rPr>
        <w:t xml:space="preserve"> </w:t>
      </w:r>
      <w:r w:rsidRPr="001C3485">
        <w:rPr>
          <w:lang w:val="en-GB"/>
        </w:rPr>
        <w:t>reconfigurable</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gate,"</w:t>
      </w:r>
      <w:r w:rsidR="00942608" w:rsidRPr="001C3485">
        <w:rPr>
          <w:lang w:val="en-GB"/>
        </w:rPr>
        <w:t xml:space="preserve"> </w:t>
      </w:r>
      <w:r w:rsidRPr="001C3485">
        <w:rPr>
          <w:i/>
          <w:lang w:val="en-GB"/>
        </w:rPr>
        <w:t>International</w:t>
      </w:r>
      <w:r w:rsidR="00942608" w:rsidRPr="001C3485">
        <w:rPr>
          <w:i/>
          <w:lang w:val="en-GB"/>
        </w:rPr>
        <w:t xml:space="preserve"> </w:t>
      </w:r>
      <w:r w:rsidRPr="001C3485">
        <w:rPr>
          <w:i/>
          <w:lang w:val="en-GB"/>
        </w:rPr>
        <w:t>Journal</w:t>
      </w:r>
      <w:r w:rsidR="00942608" w:rsidRPr="001C3485">
        <w:rPr>
          <w:i/>
          <w:lang w:val="en-GB"/>
        </w:rPr>
        <w:t xml:space="preserve"> </w:t>
      </w:r>
      <w:r w:rsidRPr="001C3485">
        <w:rPr>
          <w:i/>
          <w:lang w:val="en-GB"/>
        </w:rPr>
        <w:t>of</w:t>
      </w:r>
      <w:r w:rsidR="00942608" w:rsidRPr="001C3485">
        <w:rPr>
          <w:i/>
          <w:lang w:val="en-GB"/>
        </w:rPr>
        <w:t xml:space="preserve"> </w:t>
      </w:r>
      <w:r w:rsidRPr="001C3485">
        <w:rPr>
          <w:i/>
          <w:lang w:val="en-GB"/>
        </w:rPr>
        <w:t>Recent</w:t>
      </w:r>
      <w:r w:rsidR="00942608" w:rsidRPr="001C3485">
        <w:rPr>
          <w:i/>
          <w:lang w:val="en-GB"/>
        </w:rPr>
        <w:t xml:space="preserve"> </w:t>
      </w:r>
      <w:r w:rsidRPr="001C3485">
        <w:rPr>
          <w:i/>
          <w:lang w:val="en-GB"/>
        </w:rPr>
        <w:t>Technology</w:t>
      </w:r>
      <w:r w:rsidR="00942608" w:rsidRPr="001C3485">
        <w:rPr>
          <w:i/>
          <w:lang w:val="en-GB"/>
        </w:rPr>
        <w:t xml:space="preserve"> </w:t>
      </w:r>
      <w:r w:rsidRPr="001C3485">
        <w:rPr>
          <w:i/>
          <w:lang w:val="en-GB"/>
        </w:rPr>
        <w:t>and</w:t>
      </w:r>
      <w:r w:rsidR="00942608" w:rsidRPr="001C3485">
        <w:rPr>
          <w:i/>
          <w:lang w:val="en-GB"/>
        </w:rPr>
        <w:t xml:space="preserve"> </w:t>
      </w:r>
      <w:r w:rsidRPr="001C3485">
        <w:rPr>
          <w:i/>
          <w:lang w:val="en-GB"/>
        </w:rPr>
        <w:t>Engineering</w:t>
      </w:r>
      <w:r w:rsidR="00942608" w:rsidRPr="001C3485">
        <w:rPr>
          <w:lang w:val="en-GB"/>
        </w:rPr>
        <w:t xml:space="preserve"> </w:t>
      </w:r>
      <w:r w:rsidRPr="001C3485">
        <w:rPr>
          <w:lang w:val="en-GB"/>
        </w:rPr>
        <w:t>(IJRTE),</w:t>
      </w:r>
      <w:r w:rsidR="00942608" w:rsidRPr="001C3485">
        <w:rPr>
          <w:lang w:val="en-GB"/>
        </w:rPr>
        <w:t xml:space="preserve"> </w:t>
      </w:r>
      <w:r w:rsidRPr="001C3485">
        <w:rPr>
          <w:lang w:val="en-GB"/>
        </w:rPr>
        <w:t>Vol.</w:t>
      </w:r>
      <w:r w:rsidR="00942608" w:rsidRPr="001C3485">
        <w:rPr>
          <w:lang w:val="en-GB"/>
        </w:rPr>
        <w:t xml:space="preserve"> </w:t>
      </w:r>
      <w:r w:rsidRPr="001C3485">
        <w:rPr>
          <w:lang w:val="en-GB"/>
        </w:rPr>
        <w:t>8,</w:t>
      </w:r>
      <w:r w:rsidR="00942608" w:rsidRPr="001C3485">
        <w:rPr>
          <w:lang w:val="en-GB"/>
        </w:rPr>
        <w:t xml:space="preserve"> </w:t>
      </w:r>
      <w:r w:rsidRPr="001C3485">
        <w:rPr>
          <w:lang w:val="en-GB"/>
        </w:rPr>
        <w:t>No.</w:t>
      </w:r>
      <w:r w:rsidR="00942608" w:rsidRPr="001C3485">
        <w:rPr>
          <w:lang w:val="en-GB"/>
        </w:rPr>
        <w:t xml:space="preserve"> </w:t>
      </w:r>
      <w:r w:rsidRPr="001C3485">
        <w:rPr>
          <w:lang w:val="en-GB"/>
        </w:rPr>
        <w:t>2,</w:t>
      </w:r>
      <w:r w:rsidR="00942608" w:rsidRPr="001C3485">
        <w:rPr>
          <w:lang w:val="en-GB"/>
        </w:rPr>
        <w:t xml:space="preserve"> </w:t>
      </w:r>
      <w:r w:rsidRPr="001C3485">
        <w:rPr>
          <w:lang w:val="en-GB"/>
        </w:rPr>
        <w:t>pp.</w:t>
      </w:r>
      <w:r w:rsidR="00942608" w:rsidRPr="001C3485">
        <w:rPr>
          <w:lang w:val="en-GB"/>
        </w:rPr>
        <w:t xml:space="preserve"> </w:t>
      </w:r>
      <w:r w:rsidRPr="001C3485">
        <w:rPr>
          <w:lang w:val="en-GB"/>
        </w:rPr>
        <w:t>1654-1658,</w:t>
      </w:r>
      <w:r w:rsidR="00942608" w:rsidRPr="001C3485">
        <w:rPr>
          <w:lang w:val="en-GB"/>
        </w:rPr>
        <w:t xml:space="preserve"> </w:t>
      </w:r>
      <w:r w:rsidRPr="001C3485">
        <w:rPr>
          <w:lang w:val="en-GB"/>
        </w:rPr>
        <w:t>2019.</w:t>
      </w:r>
      <w:bookmarkEnd w:id="17"/>
    </w:p>
    <w:p w14:paraId="24518A5D" w14:textId="44783AD1" w:rsidR="00377C7F" w:rsidRPr="001C3485" w:rsidRDefault="002636CE" w:rsidP="0067365C">
      <w:pPr>
        <w:pStyle w:val="references"/>
        <w:widowControl w:val="0"/>
        <w:numPr>
          <w:ilvl w:val="0"/>
          <w:numId w:val="39"/>
        </w:numPr>
        <w:suppressAutoHyphens w:val="0"/>
        <w:adjustRightInd w:val="0"/>
        <w:snapToGrid w:val="0"/>
        <w:rPr>
          <w:lang w:val="en-GB"/>
        </w:rPr>
      </w:pPr>
      <w:bookmarkStart w:id="18" w:name="_Ref225620423"/>
      <w:r w:rsidRPr="001C3485">
        <w:rPr>
          <w:lang w:val="en-GB"/>
        </w:rPr>
        <w:t>M.</w:t>
      </w:r>
      <w:r w:rsidR="00942608" w:rsidRPr="001C3485">
        <w:rPr>
          <w:lang w:val="en-GB"/>
        </w:rPr>
        <w:t xml:space="preserve"> </w:t>
      </w:r>
      <w:r w:rsidRPr="001C3485">
        <w:rPr>
          <w:lang w:val="en-GB"/>
        </w:rPr>
        <w:t>Bryk,</w:t>
      </w:r>
      <w:r w:rsidR="00942608" w:rsidRPr="001C3485">
        <w:rPr>
          <w:lang w:val="en-GB"/>
        </w:rPr>
        <w:t xml:space="preserve"> </w:t>
      </w:r>
      <w:r w:rsidRPr="001C3485">
        <w:rPr>
          <w:lang w:val="en-GB"/>
        </w:rPr>
        <w:t>K.</w:t>
      </w:r>
      <w:r w:rsidR="00942608" w:rsidRPr="001C3485">
        <w:rPr>
          <w:lang w:val="en-GB"/>
        </w:rPr>
        <w:t xml:space="preserve"> </w:t>
      </w:r>
      <w:r w:rsidRPr="001C3485">
        <w:rPr>
          <w:lang w:val="en-GB"/>
        </w:rPr>
        <w:t>Gracki,</w:t>
      </w:r>
      <w:r w:rsidR="00942608" w:rsidRPr="001C3485">
        <w:rPr>
          <w:lang w:val="en-GB"/>
        </w:rPr>
        <w:t xml:space="preserve"> </w:t>
      </w:r>
      <w:r w:rsidRPr="001C3485">
        <w:rPr>
          <w:lang w:val="en-GB"/>
        </w:rPr>
        <w:t>P.</w:t>
      </w:r>
      <w:r w:rsidR="00942608" w:rsidRPr="001C3485">
        <w:rPr>
          <w:lang w:val="en-GB"/>
        </w:rPr>
        <w:t xml:space="preserve"> </w:t>
      </w:r>
      <w:proofErr w:type="spellStart"/>
      <w:r w:rsidRPr="001C3485">
        <w:rPr>
          <w:lang w:val="en-GB"/>
        </w:rPr>
        <w:t>Kerntopf</w:t>
      </w:r>
      <w:proofErr w:type="spellEnd"/>
      <w:r w:rsidRPr="001C3485">
        <w:rPr>
          <w:lang w:val="en-GB"/>
        </w:rPr>
        <w:t>,</w:t>
      </w:r>
      <w:r w:rsidR="00942608" w:rsidRPr="001C3485">
        <w:rPr>
          <w:lang w:val="en-GB"/>
        </w:rPr>
        <w:t xml:space="preserve"> </w:t>
      </w:r>
      <w:r w:rsidRPr="001C3485">
        <w:rPr>
          <w:lang w:val="en-GB"/>
        </w:rPr>
        <w:t>M.</w:t>
      </w:r>
      <w:r w:rsidR="00942608" w:rsidRPr="001C3485">
        <w:rPr>
          <w:lang w:val="en-GB"/>
        </w:rPr>
        <w:t xml:space="preserve"> </w:t>
      </w:r>
      <w:r w:rsidRPr="001C3485">
        <w:rPr>
          <w:lang w:val="en-GB"/>
        </w:rPr>
        <w:t>Pawłowski,</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A.</w:t>
      </w:r>
      <w:r w:rsidR="00942608" w:rsidRPr="001C3485">
        <w:rPr>
          <w:lang w:val="en-GB"/>
        </w:rPr>
        <w:t xml:space="preserve"> </w:t>
      </w:r>
      <w:r w:rsidRPr="001C3485">
        <w:rPr>
          <w:lang w:val="en-GB"/>
        </w:rPr>
        <w:t>Skorupski,</w:t>
      </w:r>
      <w:r w:rsidR="00942608" w:rsidRPr="001C3485">
        <w:rPr>
          <w:lang w:val="en-GB"/>
        </w:rPr>
        <w:t xml:space="preserve"> </w:t>
      </w:r>
      <w:r w:rsidRPr="001C3485">
        <w:rPr>
          <w:lang w:val="en-GB"/>
        </w:rPr>
        <w:t>"Encryption</w:t>
      </w:r>
      <w:r w:rsidR="00942608" w:rsidRPr="001C3485">
        <w:rPr>
          <w:lang w:val="en-GB"/>
        </w:rPr>
        <w:t xml:space="preserve"> </w:t>
      </w:r>
      <w:r w:rsidRPr="001C3485">
        <w:rPr>
          <w:lang w:val="en-GB"/>
        </w:rPr>
        <w:t>Using</w:t>
      </w:r>
      <w:r w:rsidR="00942608" w:rsidRPr="001C3485">
        <w:rPr>
          <w:lang w:val="en-GB"/>
        </w:rPr>
        <w:t xml:space="preserve"> </w:t>
      </w:r>
      <w:r w:rsidRPr="001C3485">
        <w:rPr>
          <w:lang w:val="en-GB"/>
        </w:rPr>
        <w:t>Reconfigurable</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Logic</w:t>
      </w:r>
      <w:r w:rsidR="00942608" w:rsidRPr="001C3485">
        <w:rPr>
          <w:lang w:val="en-GB"/>
        </w:rPr>
        <w:t xml:space="preserve"> </w:t>
      </w:r>
      <w:r w:rsidRPr="001C3485">
        <w:rPr>
          <w:lang w:val="en-GB"/>
        </w:rPr>
        <w:t>Gate</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Its</w:t>
      </w:r>
      <w:r w:rsidR="00942608" w:rsidRPr="001C3485">
        <w:rPr>
          <w:lang w:val="en-GB"/>
        </w:rPr>
        <w:t xml:space="preserve"> </w:t>
      </w:r>
      <w:r w:rsidRPr="001C3485">
        <w:rPr>
          <w:lang w:val="en-GB"/>
        </w:rPr>
        <w:t>Simulation</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FPGAs,"</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Proc.</w:t>
      </w:r>
      <w:r w:rsidR="00942608" w:rsidRPr="001C3485">
        <w:rPr>
          <w:lang w:val="en-GB"/>
        </w:rPr>
        <w:t xml:space="preserve"> </w:t>
      </w:r>
      <w:r w:rsidRPr="001C3485">
        <w:rPr>
          <w:lang w:val="en-GB"/>
        </w:rPr>
        <w:t>23rd</w:t>
      </w:r>
      <w:r w:rsidR="00942608" w:rsidRPr="001C3485">
        <w:rPr>
          <w:lang w:val="en-GB"/>
        </w:rPr>
        <w:t xml:space="preserve"> </w:t>
      </w:r>
      <w:r w:rsidRPr="001C3485">
        <w:rPr>
          <w:lang w:val="en-GB"/>
        </w:rPr>
        <w:t>Int</w:t>
      </w:r>
      <w:r w:rsidR="0028000E" w:rsidRPr="001C3485">
        <w:rPr>
          <w:lang w:val="en-GB"/>
        </w:rPr>
        <w:t>.</w:t>
      </w:r>
      <w:r w:rsidR="00942608" w:rsidRPr="001C3485">
        <w:rPr>
          <w:lang w:val="en-GB"/>
        </w:rPr>
        <w:t xml:space="preserve"> </w:t>
      </w:r>
      <w:r w:rsidRPr="001C3485">
        <w:rPr>
          <w:lang w:val="en-GB"/>
        </w:rPr>
        <w:t>Conf</w:t>
      </w:r>
      <w:r w:rsidR="0028000E" w:rsidRPr="001C3485">
        <w:rPr>
          <w:lang w:val="en-GB"/>
        </w:rPr>
        <w:t>.</w:t>
      </w:r>
      <w:r w:rsidR="00942608" w:rsidRPr="001C3485">
        <w:rPr>
          <w:lang w:val="en-GB"/>
        </w:rPr>
        <w:t xml:space="preserve"> </w:t>
      </w:r>
      <w:r w:rsidRPr="001C3485">
        <w:rPr>
          <w:lang w:val="en-GB"/>
        </w:rPr>
        <w:t>"Mixed</w:t>
      </w:r>
      <w:r w:rsidR="00942608" w:rsidRPr="001C3485">
        <w:rPr>
          <w:lang w:val="en-GB"/>
        </w:rPr>
        <w:t xml:space="preserve"> </w:t>
      </w:r>
      <w:r w:rsidRPr="001C3485">
        <w:rPr>
          <w:lang w:val="en-GB"/>
        </w:rPr>
        <w:t>Design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Integrated</w:t>
      </w:r>
      <w:r w:rsidR="00942608" w:rsidRPr="001C3485">
        <w:rPr>
          <w:lang w:val="en-GB"/>
        </w:rPr>
        <w:t xml:space="preserve"> </w:t>
      </w:r>
      <w:r w:rsidRPr="001C3485">
        <w:rPr>
          <w:lang w:val="en-GB"/>
        </w:rPr>
        <w:t>Circuits</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Systems"</w:t>
      </w:r>
      <w:r w:rsidR="00942608" w:rsidRPr="001C3485">
        <w:rPr>
          <w:lang w:val="en-GB"/>
        </w:rPr>
        <w:t xml:space="preserve"> </w:t>
      </w:r>
      <w:r w:rsidRPr="001C3485">
        <w:rPr>
          <w:lang w:val="en-GB"/>
        </w:rPr>
        <w:t>(MIXDES</w:t>
      </w:r>
      <w:r w:rsidR="00942608" w:rsidRPr="001C3485">
        <w:rPr>
          <w:lang w:val="en-GB"/>
        </w:rPr>
        <w:t xml:space="preserve"> </w:t>
      </w:r>
      <w:r w:rsidRPr="001C3485">
        <w:rPr>
          <w:lang w:val="en-GB"/>
        </w:rPr>
        <w:t>2016),</w:t>
      </w:r>
      <w:r w:rsidR="00942608" w:rsidRPr="001C3485">
        <w:rPr>
          <w:lang w:val="en-GB"/>
        </w:rPr>
        <w:t xml:space="preserve"> </w:t>
      </w:r>
      <w:proofErr w:type="spellStart"/>
      <w:r w:rsidRPr="001C3485">
        <w:rPr>
          <w:lang w:val="en-GB"/>
        </w:rPr>
        <w:t>Łódź</w:t>
      </w:r>
      <w:proofErr w:type="spellEnd"/>
      <w:r w:rsidRPr="001C3485">
        <w:rPr>
          <w:lang w:val="en-GB"/>
        </w:rPr>
        <w:t>,</w:t>
      </w:r>
      <w:r w:rsidR="00942608" w:rsidRPr="001C3485">
        <w:rPr>
          <w:lang w:val="en-GB"/>
        </w:rPr>
        <w:t xml:space="preserve"> </w:t>
      </w:r>
      <w:r w:rsidRPr="001C3485">
        <w:rPr>
          <w:lang w:val="en-GB"/>
        </w:rPr>
        <w:t>Poland,</w:t>
      </w:r>
      <w:r w:rsidR="00942608" w:rsidRPr="001C3485">
        <w:rPr>
          <w:lang w:val="en-GB"/>
        </w:rPr>
        <w:t xml:space="preserve"> </w:t>
      </w:r>
      <w:r w:rsidRPr="001C3485">
        <w:rPr>
          <w:lang w:val="en-GB"/>
        </w:rPr>
        <w:t>2016,</w:t>
      </w:r>
      <w:r w:rsidR="00942608" w:rsidRPr="001C3485">
        <w:rPr>
          <w:lang w:val="en-GB"/>
        </w:rPr>
        <w:t xml:space="preserve"> </w:t>
      </w:r>
      <w:r w:rsidRPr="001C3485">
        <w:rPr>
          <w:lang w:val="en-GB"/>
        </w:rPr>
        <w:t>pp.</w:t>
      </w:r>
      <w:r w:rsidR="00942608" w:rsidRPr="001C3485">
        <w:rPr>
          <w:lang w:val="en-GB"/>
        </w:rPr>
        <w:t xml:space="preserve"> </w:t>
      </w:r>
      <w:r w:rsidRPr="001C3485">
        <w:rPr>
          <w:lang w:val="en-GB"/>
        </w:rPr>
        <w:t>203-206.</w:t>
      </w:r>
      <w:bookmarkEnd w:id="18"/>
    </w:p>
    <w:p w14:paraId="7E508E18" w14:textId="18E1540F" w:rsidR="002636CE" w:rsidRPr="001C3485" w:rsidRDefault="002636CE" w:rsidP="0067365C">
      <w:pPr>
        <w:pStyle w:val="references"/>
        <w:widowControl w:val="0"/>
        <w:numPr>
          <w:ilvl w:val="0"/>
          <w:numId w:val="39"/>
        </w:numPr>
        <w:suppressAutoHyphens w:val="0"/>
        <w:adjustRightInd w:val="0"/>
        <w:snapToGrid w:val="0"/>
        <w:rPr>
          <w:lang w:val="en-GB"/>
        </w:rPr>
      </w:pPr>
      <w:bookmarkStart w:id="19" w:name="_Ref225620437"/>
      <w:r w:rsidRPr="001C3485">
        <w:rPr>
          <w:lang w:val="en-GB"/>
        </w:rPr>
        <w:t>R.</w:t>
      </w:r>
      <w:r w:rsidR="00942608" w:rsidRPr="001C3485">
        <w:rPr>
          <w:lang w:val="en-GB"/>
        </w:rPr>
        <w:t xml:space="preserve"> </w:t>
      </w:r>
      <w:r w:rsidRPr="001C3485">
        <w:rPr>
          <w:lang w:val="en-GB"/>
        </w:rPr>
        <w:t>Wille</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R.</w:t>
      </w:r>
      <w:r w:rsidR="00942608" w:rsidRPr="001C3485">
        <w:rPr>
          <w:lang w:val="en-GB"/>
        </w:rPr>
        <w:t xml:space="preserve"> </w:t>
      </w:r>
      <w:r w:rsidRPr="001C3485">
        <w:rPr>
          <w:lang w:val="en-GB"/>
        </w:rPr>
        <w:t>Drechsler,</w:t>
      </w:r>
      <w:r w:rsidR="00942608" w:rsidRPr="001C3485">
        <w:rPr>
          <w:lang w:val="en-GB"/>
        </w:rPr>
        <w:t xml:space="preserve"> </w:t>
      </w:r>
      <w:r w:rsidRPr="001C3485">
        <w:rPr>
          <w:lang w:val="en-GB"/>
        </w:rPr>
        <w:t>"BDD-based</w:t>
      </w:r>
      <w:r w:rsidR="00942608" w:rsidRPr="001C3485">
        <w:rPr>
          <w:lang w:val="en-GB"/>
        </w:rPr>
        <w:t xml:space="preserve"> </w:t>
      </w:r>
      <w:r w:rsidRPr="001C3485">
        <w:rPr>
          <w:lang w:val="en-GB"/>
        </w:rPr>
        <w:t>synthesis</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logic,"</w:t>
      </w:r>
      <w:r w:rsidR="00942608" w:rsidRPr="001C3485">
        <w:rPr>
          <w:lang w:val="en-GB"/>
        </w:rPr>
        <w:t xml:space="preserve"> </w:t>
      </w:r>
      <w:r w:rsidRPr="001C3485">
        <w:rPr>
          <w:i/>
          <w:lang w:val="en-GB"/>
        </w:rPr>
        <w:t>International</w:t>
      </w:r>
      <w:r w:rsidR="00942608" w:rsidRPr="001C3485">
        <w:rPr>
          <w:i/>
          <w:lang w:val="en-GB"/>
        </w:rPr>
        <w:t xml:space="preserve"> </w:t>
      </w:r>
      <w:r w:rsidRPr="001C3485">
        <w:rPr>
          <w:i/>
          <w:lang w:val="en-GB"/>
        </w:rPr>
        <w:t>Journal</w:t>
      </w:r>
      <w:r w:rsidR="00942608" w:rsidRPr="001C3485">
        <w:rPr>
          <w:i/>
          <w:lang w:val="en-GB"/>
        </w:rPr>
        <w:t xml:space="preserve"> </w:t>
      </w:r>
      <w:r w:rsidRPr="001C3485">
        <w:rPr>
          <w:i/>
          <w:lang w:val="en-GB"/>
        </w:rPr>
        <w:t>of</w:t>
      </w:r>
      <w:r w:rsidR="00942608" w:rsidRPr="001C3485">
        <w:rPr>
          <w:i/>
          <w:lang w:val="en-GB"/>
        </w:rPr>
        <w:t xml:space="preserve"> </w:t>
      </w:r>
      <w:r w:rsidRPr="001C3485">
        <w:rPr>
          <w:i/>
          <w:lang w:val="en-GB"/>
        </w:rPr>
        <w:t>Applied</w:t>
      </w:r>
      <w:r w:rsidR="00942608" w:rsidRPr="001C3485">
        <w:rPr>
          <w:i/>
          <w:lang w:val="en-GB"/>
        </w:rPr>
        <w:t xml:space="preserve"> </w:t>
      </w:r>
      <w:r w:rsidRPr="001C3485">
        <w:rPr>
          <w:i/>
          <w:lang w:val="en-GB"/>
        </w:rPr>
        <w:t>Metaheuristic</w:t>
      </w:r>
      <w:r w:rsidR="00942608" w:rsidRPr="001C3485">
        <w:rPr>
          <w:i/>
          <w:lang w:val="en-GB"/>
        </w:rPr>
        <w:t xml:space="preserve"> </w:t>
      </w:r>
      <w:r w:rsidRPr="001C3485">
        <w:rPr>
          <w:i/>
          <w:lang w:val="en-GB"/>
        </w:rPr>
        <w:t>Computing</w:t>
      </w:r>
      <w:r w:rsidR="00942608" w:rsidRPr="001C3485">
        <w:rPr>
          <w:i/>
          <w:lang w:val="en-GB"/>
        </w:rPr>
        <w:t xml:space="preserve"> </w:t>
      </w:r>
      <w:r w:rsidRPr="001C3485">
        <w:rPr>
          <w:lang w:val="en-GB"/>
        </w:rPr>
        <w:t>(IJAMC),</w:t>
      </w:r>
      <w:r w:rsidR="00942608" w:rsidRPr="001C3485">
        <w:rPr>
          <w:lang w:val="en-GB"/>
        </w:rPr>
        <w:t xml:space="preserve"> </w:t>
      </w:r>
      <w:r w:rsidRPr="001C3485">
        <w:rPr>
          <w:lang w:val="en-GB"/>
        </w:rPr>
        <w:t>Vol.</w:t>
      </w:r>
      <w:r w:rsidR="00942608" w:rsidRPr="001C3485">
        <w:rPr>
          <w:lang w:val="en-GB"/>
        </w:rPr>
        <w:t xml:space="preserve"> </w:t>
      </w:r>
      <w:r w:rsidRPr="001C3485">
        <w:rPr>
          <w:lang w:val="en-GB"/>
        </w:rPr>
        <w:t>1,</w:t>
      </w:r>
      <w:r w:rsidR="00942608" w:rsidRPr="001C3485">
        <w:rPr>
          <w:lang w:val="en-GB"/>
        </w:rPr>
        <w:t xml:space="preserve"> </w:t>
      </w:r>
      <w:r w:rsidRPr="001C3485">
        <w:rPr>
          <w:lang w:val="en-GB"/>
        </w:rPr>
        <w:t>No.</w:t>
      </w:r>
      <w:r w:rsidR="00942608" w:rsidRPr="001C3485">
        <w:rPr>
          <w:lang w:val="en-GB"/>
        </w:rPr>
        <w:t xml:space="preserve"> </w:t>
      </w:r>
      <w:r w:rsidRPr="001C3485">
        <w:rPr>
          <w:lang w:val="en-GB"/>
        </w:rPr>
        <w:t>4,</w:t>
      </w:r>
      <w:r w:rsidR="00942608" w:rsidRPr="001C3485">
        <w:rPr>
          <w:lang w:val="en-GB"/>
        </w:rPr>
        <w:t xml:space="preserve"> </w:t>
      </w:r>
      <w:r w:rsidRPr="001C3485">
        <w:rPr>
          <w:lang w:val="en-GB"/>
        </w:rPr>
        <w:t>pp.</w:t>
      </w:r>
      <w:r w:rsidR="00942608" w:rsidRPr="001C3485">
        <w:rPr>
          <w:lang w:val="en-GB"/>
        </w:rPr>
        <w:t xml:space="preserve"> </w:t>
      </w:r>
      <w:r w:rsidRPr="001C3485">
        <w:rPr>
          <w:lang w:val="en-GB"/>
        </w:rPr>
        <w:t>25–41,</w:t>
      </w:r>
      <w:r w:rsidR="00942608" w:rsidRPr="001C3485">
        <w:rPr>
          <w:lang w:val="en-GB"/>
        </w:rPr>
        <w:t xml:space="preserve"> </w:t>
      </w:r>
      <w:r w:rsidRPr="001C3485">
        <w:rPr>
          <w:lang w:val="en-GB"/>
        </w:rPr>
        <w:t>2010.</w:t>
      </w:r>
      <w:bookmarkEnd w:id="19"/>
    </w:p>
    <w:p w14:paraId="5578EB27" w14:textId="48767C8A" w:rsidR="000F23AB" w:rsidRPr="001C3485" w:rsidRDefault="000F23AB" w:rsidP="0067365C">
      <w:pPr>
        <w:pStyle w:val="references"/>
        <w:widowControl w:val="0"/>
        <w:numPr>
          <w:ilvl w:val="0"/>
          <w:numId w:val="39"/>
        </w:numPr>
        <w:suppressAutoHyphens w:val="0"/>
        <w:adjustRightInd w:val="0"/>
        <w:snapToGrid w:val="0"/>
        <w:rPr>
          <w:lang w:val="en-GB"/>
        </w:rPr>
      </w:pPr>
      <w:r w:rsidRPr="001C3485">
        <w:t>Y.</w:t>
      </w:r>
      <w:r w:rsidR="00942608" w:rsidRPr="001C3485">
        <w:t xml:space="preserve"> </w:t>
      </w:r>
      <w:r w:rsidRPr="001C3485">
        <w:t>Kimura,</w:t>
      </w:r>
      <w:r w:rsidR="00942608" w:rsidRPr="001C3485">
        <w:t xml:space="preserve"> </w:t>
      </w:r>
      <w:r w:rsidRPr="001C3485">
        <w:t>S.</w:t>
      </w:r>
      <w:r w:rsidR="00942608" w:rsidRPr="001C3485">
        <w:t xml:space="preserve"> </w:t>
      </w:r>
      <w:r w:rsidRPr="001C3485">
        <w:t>Li,</w:t>
      </w:r>
      <w:r w:rsidR="00942608" w:rsidRPr="001C3485">
        <w:t xml:space="preserve"> </w:t>
      </w:r>
      <w:r w:rsidRPr="001C3485">
        <w:t>H.</w:t>
      </w:r>
      <w:r w:rsidR="00942608" w:rsidRPr="001C3485">
        <w:t xml:space="preserve"> </w:t>
      </w:r>
      <w:r w:rsidRPr="001C3485">
        <w:t>Sato,</w:t>
      </w:r>
      <w:r w:rsidR="00942608" w:rsidRPr="001C3485">
        <w:t xml:space="preserve"> </w:t>
      </w:r>
      <w:r w:rsidRPr="001C3485">
        <w:t>M.</w:t>
      </w:r>
      <w:r w:rsidR="00942608" w:rsidRPr="001C3485">
        <w:t xml:space="preserve"> </w:t>
      </w:r>
      <w:r w:rsidRPr="001C3485">
        <w:t>Fujita</w:t>
      </w:r>
      <w:r w:rsidR="00942608" w:rsidRPr="001C3485">
        <w:t xml:space="preserve"> </w:t>
      </w:r>
      <w:r w:rsidRPr="001C3485">
        <w:t>and</w:t>
      </w:r>
      <w:r w:rsidR="00942608" w:rsidRPr="001C3485">
        <w:t xml:space="preserve"> </w:t>
      </w:r>
      <w:r w:rsidRPr="001C3485">
        <w:t>R.</w:t>
      </w:r>
      <w:r w:rsidR="00942608" w:rsidRPr="001C3485">
        <w:t xml:space="preserve"> </w:t>
      </w:r>
      <w:r w:rsidRPr="001C3485">
        <w:t>Wille,</w:t>
      </w:r>
      <w:r w:rsidR="00942608" w:rsidRPr="001C3485">
        <w:t xml:space="preserve"> </w:t>
      </w:r>
      <w:r w:rsidRPr="001C3485">
        <w:t>"Improving</w:t>
      </w:r>
      <w:r w:rsidR="00942608" w:rsidRPr="001C3485">
        <w:t xml:space="preserve"> </w:t>
      </w:r>
      <w:r w:rsidRPr="001C3485">
        <w:t>Decision</w:t>
      </w:r>
      <w:r w:rsidR="00942608" w:rsidRPr="001C3485">
        <w:t xml:space="preserve"> </w:t>
      </w:r>
      <w:r w:rsidRPr="001C3485">
        <w:t>Diagram-Based</w:t>
      </w:r>
      <w:r w:rsidR="00942608" w:rsidRPr="001C3485">
        <w:t xml:space="preserve"> </w:t>
      </w:r>
      <w:r w:rsidRPr="001C3485">
        <w:t>Quantum</w:t>
      </w:r>
      <w:r w:rsidR="00942608" w:rsidRPr="001C3485">
        <w:t xml:space="preserve"> </w:t>
      </w:r>
      <w:r w:rsidRPr="001C3485">
        <w:t>Circuit</w:t>
      </w:r>
      <w:r w:rsidR="00942608" w:rsidRPr="001C3485">
        <w:t xml:space="preserve"> </w:t>
      </w:r>
      <w:r w:rsidRPr="001C3485">
        <w:t>Simulation</w:t>
      </w:r>
      <w:r w:rsidR="00942608" w:rsidRPr="001C3485">
        <w:t xml:space="preserve"> </w:t>
      </w:r>
      <w:r w:rsidRPr="001C3485">
        <w:t>Using</w:t>
      </w:r>
      <w:r w:rsidR="00942608" w:rsidRPr="001C3485">
        <w:t xml:space="preserve"> </w:t>
      </w:r>
      <w:r w:rsidRPr="001C3485">
        <w:t>Static</w:t>
      </w:r>
      <w:r w:rsidR="00942608" w:rsidRPr="001C3485">
        <w:t xml:space="preserve"> </w:t>
      </w:r>
      <w:r w:rsidRPr="001C3485">
        <w:t>Variable</w:t>
      </w:r>
      <w:r w:rsidR="00942608" w:rsidRPr="001C3485">
        <w:t xml:space="preserve"> </w:t>
      </w:r>
      <w:r w:rsidRPr="001C3485">
        <w:t>Ordering</w:t>
      </w:r>
      <w:r w:rsidR="00942608" w:rsidRPr="001C3485">
        <w:t xml:space="preserve"> </w:t>
      </w:r>
      <w:r w:rsidRPr="001C3485">
        <w:t>and</w:t>
      </w:r>
      <w:r w:rsidR="00942608" w:rsidRPr="001C3485">
        <w:t xml:space="preserve"> </w:t>
      </w:r>
      <w:proofErr w:type="spellStart"/>
      <w:r w:rsidRPr="001C3485">
        <w:t>Multinode</w:t>
      </w:r>
      <w:proofErr w:type="spellEnd"/>
      <w:r w:rsidR="00942608" w:rsidRPr="001C3485">
        <w:t xml:space="preserve"> </w:t>
      </w:r>
      <w:r w:rsidRPr="001C3485">
        <w:t>Ring</w:t>
      </w:r>
      <w:r w:rsidR="00942608" w:rsidRPr="001C3485">
        <w:t xml:space="preserve"> </w:t>
      </w:r>
      <w:r w:rsidRPr="001C3485">
        <w:t>Communication,"</w:t>
      </w:r>
      <w:r w:rsidR="00942608" w:rsidRPr="001C3485">
        <w:t xml:space="preserve"> </w:t>
      </w:r>
      <w:r w:rsidRPr="001C3485">
        <w:rPr>
          <w:i/>
          <w:iCs/>
        </w:rPr>
        <w:t>IEEE</w:t>
      </w:r>
      <w:r w:rsidR="00942608" w:rsidRPr="001C3485">
        <w:rPr>
          <w:i/>
          <w:iCs/>
        </w:rPr>
        <w:t xml:space="preserve"> </w:t>
      </w:r>
      <w:r w:rsidRPr="001C3485">
        <w:rPr>
          <w:i/>
          <w:iCs/>
        </w:rPr>
        <w:t>Transactions</w:t>
      </w:r>
      <w:r w:rsidR="00942608" w:rsidRPr="001C3485">
        <w:rPr>
          <w:i/>
          <w:iCs/>
        </w:rPr>
        <w:t xml:space="preserve"> </w:t>
      </w:r>
      <w:r w:rsidRPr="001C3485">
        <w:rPr>
          <w:i/>
          <w:iCs/>
        </w:rPr>
        <w:t>on</w:t>
      </w:r>
      <w:r w:rsidR="00942608" w:rsidRPr="001C3485">
        <w:rPr>
          <w:i/>
          <w:iCs/>
        </w:rPr>
        <w:t xml:space="preserve"> </w:t>
      </w:r>
      <w:r w:rsidRPr="001C3485">
        <w:rPr>
          <w:i/>
          <w:iCs/>
        </w:rPr>
        <w:t>Quantum</w:t>
      </w:r>
      <w:r w:rsidR="00942608" w:rsidRPr="001C3485">
        <w:rPr>
          <w:i/>
          <w:iCs/>
        </w:rPr>
        <w:t xml:space="preserve"> </w:t>
      </w:r>
      <w:r w:rsidRPr="001C3485">
        <w:rPr>
          <w:i/>
          <w:iCs/>
        </w:rPr>
        <w:t>Engineering</w:t>
      </w:r>
      <w:r w:rsidRPr="001C3485">
        <w:t>,</w:t>
      </w:r>
      <w:r w:rsidR="00942608" w:rsidRPr="001C3485">
        <w:t xml:space="preserve"> </w:t>
      </w:r>
      <w:r w:rsidRPr="001C3485">
        <w:t>Vol.</w:t>
      </w:r>
      <w:r w:rsidR="00942608" w:rsidRPr="001C3485">
        <w:t xml:space="preserve"> </w:t>
      </w:r>
      <w:r w:rsidRPr="001C3485">
        <w:t>7,</w:t>
      </w:r>
      <w:r w:rsidR="00942608" w:rsidRPr="001C3485">
        <w:t xml:space="preserve"> </w:t>
      </w:r>
      <w:r w:rsidR="003E6C59" w:rsidRPr="001C3485">
        <w:t>2500315</w:t>
      </w:r>
      <w:r w:rsidRPr="001C3485">
        <w:t>,</w:t>
      </w:r>
      <w:r w:rsidR="00942608" w:rsidRPr="001C3485">
        <w:t xml:space="preserve"> </w:t>
      </w:r>
      <w:r w:rsidRPr="001C3485">
        <w:t>2026</w:t>
      </w:r>
      <w:r w:rsidR="003E6C59" w:rsidRPr="001C3485">
        <w:t>.</w:t>
      </w:r>
      <w:r w:rsidR="00942608" w:rsidRPr="001C3485">
        <w:t xml:space="preserve"> </w:t>
      </w:r>
      <w:r w:rsidR="003E6C59" w:rsidRPr="001C3485">
        <w:rPr>
          <w:rFonts w:eastAsia="URWPalladioL-Bold"/>
          <w:lang w:eastAsia="ru-RU"/>
        </w:rPr>
        <w:t>https://</w:t>
      </w:r>
      <w:r w:rsidRPr="001C3485">
        <w:t>doi</w:t>
      </w:r>
      <w:r w:rsidR="003E6C59" w:rsidRPr="001C3485">
        <w:t>.org/</w:t>
      </w:r>
      <w:r w:rsidRPr="001C3485">
        <w:t>10.1109/TQE.2026.3654543.</w:t>
      </w:r>
    </w:p>
    <w:p w14:paraId="673200E6" w14:textId="47D413D3" w:rsidR="002636CE" w:rsidRPr="001C3485" w:rsidRDefault="002636CE" w:rsidP="0067365C">
      <w:pPr>
        <w:pStyle w:val="references"/>
        <w:widowControl w:val="0"/>
        <w:numPr>
          <w:ilvl w:val="0"/>
          <w:numId w:val="39"/>
        </w:numPr>
        <w:suppressAutoHyphens w:val="0"/>
        <w:adjustRightInd w:val="0"/>
        <w:snapToGrid w:val="0"/>
        <w:rPr>
          <w:lang w:val="en-GB"/>
        </w:rPr>
      </w:pPr>
      <w:bookmarkStart w:id="20" w:name="_Ref225620507"/>
      <w:r w:rsidRPr="001C3485">
        <w:rPr>
          <w:lang w:val="en-GB"/>
        </w:rPr>
        <w:t>D.</w:t>
      </w:r>
      <w:r w:rsidR="00942608" w:rsidRPr="001C3485">
        <w:rPr>
          <w:lang w:val="en-GB"/>
        </w:rPr>
        <w:t xml:space="preserve"> </w:t>
      </w:r>
      <w:r w:rsidRPr="001C3485">
        <w:rPr>
          <w:lang w:val="en-GB"/>
        </w:rPr>
        <w:t>Maslov,</w:t>
      </w:r>
      <w:r w:rsidR="00942608" w:rsidRPr="001C3485">
        <w:rPr>
          <w:lang w:val="en-GB"/>
        </w:rPr>
        <w:t xml:space="preserve"> </w:t>
      </w:r>
      <w:r w:rsidRPr="001C3485">
        <w:rPr>
          <w:lang w:val="en-GB"/>
        </w:rPr>
        <w:t>G.</w:t>
      </w:r>
      <w:r w:rsidR="00942608" w:rsidRPr="001C3485">
        <w:rPr>
          <w:lang w:val="en-GB"/>
        </w:rPr>
        <w:t xml:space="preserve"> </w:t>
      </w:r>
      <w:r w:rsidRPr="001C3485">
        <w:rPr>
          <w:lang w:val="en-GB"/>
        </w:rPr>
        <w:t>W.</w:t>
      </w:r>
      <w:r w:rsidR="00942608" w:rsidRPr="001C3485">
        <w:rPr>
          <w:lang w:val="en-GB"/>
        </w:rPr>
        <w:t xml:space="preserve"> </w:t>
      </w:r>
      <w:r w:rsidRPr="001C3485">
        <w:rPr>
          <w:lang w:val="en-GB"/>
        </w:rPr>
        <w:t>Dueck,</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D.</w:t>
      </w:r>
      <w:r w:rsidR="00942608" w:rsidRPr="001C3485">
        <w:rPr>
          <w:lang w:val="en-GB"/>
        </w:rPr>
        <w:t xml:space="preserve"> </w:t>
      </w:r>
      <w:r w:rsidRPr="001C3485">
        <w:rPr>
          <w:lang w:val="en-GB"/>
        </w:rPr>
        <w:t>M.</w:t>
      </w:r>
      <w:r w:rsidR="00942608" w:rsidRPr="001C3485">
        <w:rPr>
          <w:lang w:val="en-GB"/>
        </w:rPr>
        <w:t xml:space="preserve"> </w:t>
      </w:r>
      <w:r w:rsidRPr="001C3485">
        <w:rPr>
          <w:lang w:val="en-GB"/>
        </w:rPr>
        <w:t>Miller,</w:t>
      </w:r>
      <w:r w:rsidR="00942608" w:rsidRPr="001C3485">
        <w:rPr>
          <w:lang w:val="en-GB"/>
        </w:rPr>
        <w:t xml:space="preserve"> </w:t>
      </w:r>
      <w:r w:rsidRPr="001C3485">
        <w:rPr>
          <w:lang w:val="en-GB"/>
        </w:rPr>
        <w:t>"Synthesis</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Fredkin–Toffoli</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networks,"</w:t>
      </w:r>
      <w:r w:rsidR="00942608" w:rsidRPr="001C3485">
        <w:rPr>
          <w:lang w:val="en-GB"/>
        </w:rPr>
        <w:t xml:space="preserve"> </w:t>
      </w:r>
      <w:r w:rsidRPr="001C3485">
        <w:rPr>
          <w:i/>
          <w:lang w:val="en-GB"/>
        </w:rPr>
        <w:t>IEEE</w:t>
      </w:r>
      <w:r w:rsidR="00942608" w:rsidRPr="001C3485">
        <w:rPr>
          <w:i/>
          <w:lang w:val="en-GB"/>
        </w:rPr>
        <w:t xml:space="preserve"> </w:t>
      </w:r>
      <w:r w:rsidRPr="001C3485">
        <w:rPr>
          <w:i/>
          <w:lang w:val="en-GB"/>
        </w:rPr>
        <w:t>Transactions</w:t>
      </w:r>
      <w:r w:rsidR="00942608" w:rsidRPr="001C3485">
        <w:rPr>
          <w:i/>
          <w:lang w:val="en-GB"/>
        </w:rPr>
        <w:t xml:space="preserve"> </w:t>
      </w:r>
      <w:r w:rsidRPr="001C3485">
        <w:rPr>
          <w:i/>
          <w:lang w:val="en-GB"/>
        </w:rPr>
        <w:t>on</w:t>
      </w:r>
      <w:r w:rsidR="00942608" w:rsidRPr="001C3485">
        <w:rPr>
          <w:i/>
          <w:lang w:val="en-GB"/>
        </w:rPr>
        <w:t xml:space="preserve"> </w:t>
      </w:r>
      <w:r w:rsidRPr="001C3485">
        <w:rPr>
          <w:i/>
          <w:lang w:val="en-GB"/>
        </w:rPr>
        <w:t>Very</w:t>
      </w:r>
      <w:r w:rsidR="00942608" w:rsidRPr="001C3485">
        <w:rPr>
          <w:i/>
          <w:lang w:val="en-GB"/>
        </w:rPr>
        <w:t xml:space="preserve"> </w:t>
      </w:r>
      <w:proofErr w:type="gramStart"/>
      <w:r w:rsidRPr="001C3485">
        <w:rPr>
          <w:i/>
          <w:lang w:val="en-GB"/>
        </w:rPr>
        <w:t>Large</w:t>
      </w:r>
      <w:r w:rsidR="00942608" w:rsidRPr="001C3485">
        <w:rPr>
          <w:i/>
          <w:lang w:val="en-GB"/>
        </w:rPr>
        <w:t xml:space="preserve"> </w:t>
      </w:r>
      <w:r w:rsidRPr="001C3485">
        <w:rPr>
          <w:i/>
          <w:lang w:val="en-GB"/>
        </w:rPr>
        <w:t>Scale</w:t>
      </w:r>
      <w:proofErr w:type="gramEnd"/>
      <w:r w:rsidR="00942608" w:rsidRPr="001C3485">
        <w:rPr>
          <w:i/>
          <w:lang w:val="en-GB"/>
        </w:rPr>
        <w:t xml:space="preserve"> </w:t>
      </w:r>
      <w:r w:rsidRPr="001C3485">
        <w:rPr>
          <w:i/>
          <w:lang w:val="en-GB"/>
        </w:rPr>
        <w:t>Integration</w:t>
      </w:r>
      <w:r w:rsidR="00942608" w:rsidRPr="001C3485">
        <w:rPr>
          <w:i/>
          <w:lang w:val="en-GB"/>
        </w:rPr>
        <w:t xml:space="preserve"> </w:t>
      </w:r>
      <w:r w:rsidRPr="001C3485">
        <w:rPr>
          <w:i/>
          <w:lang w:val="en-GB"/>
        </w:rPr>
        <w:t>(VLSI)</w:t>
      </w:r>
      <w:r w:rsidR="00942608" w:rsidRPr="001C3485">
        <w:rPr>
          <w:i/>
          <w:lang w:val="en-GB"/>
        </w:rPr>
        <w:t xml:space="preserve"> </w:t>
      </w:r>
      <w:r w:rsidRPr="001C3485">
        <w:rPr>
          <w:i/>
          <w:lang w:val="en-GB"/>
        </w:rPr>
        <w:t>Systems</w:t>
      </w:r>
      <w:r w:rsidRPr="001C3485">
        <w:rPr>
          <w:lang w:val="en-GB"/>
        </w:rPr>
        <w:t>,</w:t>
      </w:r>
      <w:r w:rsidR="00942608" w:rsidRPr="001C3485">
        <w:rPr>
          <w:lang w:val="en-GB"/>
        </w:rPr>
        <w:t xml:space="preserve"> </w:t>
      </w:r>
      <w:r w:rsidRPr="001C3485">
        <w:rPr>
          <w:lang w:val="en-GB"/>
        </w:rPr>
        <w:t>Vol.</w:t>
      </w:r>
      <w:r w:rsidR="00942608" w:rsidRPr="001C3485">
        <w:rPr>
          <w:lang w:val="en-GB"/>
        </w:rPr>
        <w:t xml:space="preserve"> </w:t>
      </w:r>
      <w:r w:rsidRPr="001C3485">
        <w:rPr>
          <w:lang w:val="en-GB"/>
        </w:rPr>
        <w:t>13,</w:t>
      </w:r>
      <w:r w:rsidR="00942608" w:rsidRPr="001C3485">
        <w:rPr>
          <w:lang w:val="en-GB"/>
        </w:rPr>
        <w:t xml:space="preserve"> </w:t>
      </w:r>
      <w:r w:rsidRPr="001C3485">
        <w:rPr>
          <w:lang w:val="en-GB"/>
        </w:rPr>
        <w:t>No.</w:t>
      </w:r>
      <w:r w:rsidR="00942608" w:rsidRPr="001C3485">
        <w:rPr>
          <w:lang w:val="en-GB"/>
        </w:rPr>
        <w:t xml:space="preserve"> </w:t>
      </w:r>
      <w:r w:rsidRPr="001C3485">
        <w:rPr>
          <w:lang w:val="en-GB"/>
        </w:rPr>
        <w:t>6,</w:t>
      </w:r>
      <w:r w:rsidR="00942608" w:rsidRPr="001C3485">
        <w:rPr>
          <w:lang w:val="en-GB"/>
        </w:rPr>
        <w:t xml:space="preserve"> </w:t>
      </w:r>
      <w:r w:rsidRPr="001C3485">
        <w:rPr>
          <w:lang w:val="en-GB"/>
        </w:rPr>
        <w:t>pp.</w:t>
      </w:r>
      <w:r w:rsidR="00942608" w:rsidRPr="001C3485">
        <w:rPr>
          <w:lang w:val="en-GB"/>
        </w:rPr>
        <w:t xml:space="preserve"> </w:t>
      </w:r>
      <w:r w:rsidRPr="001C3485">
        <w:rPr>
          <w:lang w:val="en-GB"/>
        </w:rPr>
        <w:t>765-769,</w:t>
      </w:r>
      <w:r w:rsidR="00942608" w:rsidRPr="001C3485">
        <w:rPr>
          <w:lang w:val="en-GB"/>
        </w:rPr>
        <w:t xml:space="preserve"> </w:t>
      </w:r>
      <w:r w:rsidRPr="001C3485">
        <w:rPr>
          <w:lang w:val="en-GB"/>
        </w:rPr>
        <w:t>2005.</w:t>
      </w:r>
      <w:bookmarkEnd w:id="20"/>
    </w:p>
    <w:p w14:paraId="766B499F" w14:textId="2AEFE00D" w:rsidR="002636CE" w:rsidRPr="001C3485" w:rsidRDefault="002636CE" w:rsidP="0067365C">
      <w:pPr>
        <w:pStyle w:val="references"/>
        <w:widowControl w:val="0"/>
        <w:numPr>
          <w:ilvl w:val="0"/>
          <w:numId w:val="39"/>
        </w:numPr>
        <w:suppressAutoHyphens w:val="0"/>
        <w:adjustRightInd w:val="0"/>
        <w:snapToGrid w:val="0"/>
        <w:rPr>
          <w:lang w:val="en-GB"/>
        </w:rPr>
      </w:pPr>
      <w:bookmarkStart w:id="21" w:name="_Ref225620541"/>
      <w:r w:rsidRPr="001C3485">
        <w:rPr>
          <w:lang w:val="en-GB"/>
        </w:rPr>
        <w:t>T.</w:t>
      </w:r>
      <w:r w:rsidR="00942608" w:rsidRPr="001C3485">
        <w:rPr>
          <w:lang w:val="en-GB"/>
        </w:rPr>
        <w:t xml:space="preserve"> </w:t>
      </w:r>
      <w:r w:rsidRPr="001C3485">
        <w:rPr>
          <w:lang w:val="en-GB"/>
        </w:rPr>
        <w:t>N.</w:t>
      </w:r>
      <w:r w:rsidR="00942608" w:rsidRPr="001C3485">
        <w:rPr>
          <w:lang w:val="en-GB"/>
        </w:rPr>
        <w:t xml:space="preserve"> </w:t>
      </w:r>
      <w:proofErr w:type="spellStart"/>
      <w:r w:rsidRPr="001C3485">
        <w:rPr>
          <w:lang w:val="en-GB"/>
        </w:rPr>
        <w:t>Sasamal</w:t>
      </w:r>
      <w:proofErr w:type="spellEnd"/>
      <w:r w:rsidRPr="001C3485">
        <w:rPr>
          <w:lang w:val="en-GB"/>
        </w:rPr>
        <w:t>,</w:t>
      </w:r>
      <w:r w:rsidR="00942608" w:rsidRPr="001C3485">
        <w:rPr>
          <w:lang w:val="en-GB"/>
        </w:rPr>
        <w:t xml:space="preserve"> </w:t>
      </w:r>
      <w:r w:rsidRPr="001C3485">
        <w:rPr>
          <w:lang w:val="en-GB"/>
        </w:rPr>
        <w:t>A.</w:t>
      </w:r>
      <w:r w:rsidR="00942608" w:rsidRPr="001C3485">
        <w:rPr>
          <w:lang w:val="en-GB"/>
        </w:rPr>
        <w:t xml:space="preserve"> </w:t>
      </w:r>
      <w:r w:rsidRPr="001C3485">
        <w:rPr>
          <w:lang w:val="en-GB"/>
        </w:rPr>
        <w:t>K.</w:t>
      </w:r>
      <w:r w:rsidR="00942608" w:rsidRPr="001C3485">
        <w:rPr>
          <w:lang w:val="en-GB"/>
        </w:rPr>
        <w:t xml:space="preserve"> </w:t>
      </w:r>
      <w:r w:rsidRPr="001C3485">
        <w:rPr>
          <w:lang w:val="en-GB"/>
        </w:rPr>
        <w:t>Singh,</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A.</w:t>
      </w:r>
      <w:r w:rsidR="00942608" w:rsidRPr="001C3485">
        <w:rPr>
          <w:lang w:val="en-GB"/>
        </w:rPr>
        <w:t xml:space="preserve"> </w:t>
      </w:r>
      <w:r w:rsidRPr="001C3485">
        <w:rPr>
          <w:lang w:val="en-GB"/>
        </w:rPr>
        <w:t>Mohan,</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Logic</w:t>
      </w:r>
      <w:r w:rsidR="00942608" w:rsidRPr="001C3485">
        <w:rPr>
          <w:lang w:val="en-GB"/>
        </w:rPr>
        <w:t xml:space="preserve"> </w:t>
      </w:r>
      <w:r w:rsidRPr="001C3485">
        <w:rPr>
          <w:lang w:val="en-GB"/>
        </w:rPr>
        <w:t>Circuit</w:t>
      </w:r>
      <w:r w:rsidR="00942608" w:rsidRPr="001C3485">
        <w:rPr>
          <w:lang w:val="en-GB"/>
        </w:rPr>
        <w:t xml:space="preserve"> </w:t>
      </w:r>
      <w:r w:rsidRPr="001C3485">
        <w:rPr>
          <w:lang w:val="en-GB"/>
        </w:rPr>
        <w:t>Synthesis</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Optimization</w:t>
      </w:r>
      <w:r w:rsidR="00942608" w:rsidRPr="001C3485">
        <w:rPr>
          <w:lang w:val="en-GB"/>
        </w:rPr>
        <w:t xml:space="preserve"> </w:t>
      </w:r>
      <w:r w:rsidRPr="001C3485">
        <w:rPr>
          <w:lang w:val="en-GB"/>
        </w:rPr>
        <w:t>using</w:t>
      </w:r>
      <w:r w:rsidR="00942608" w:rsidRPr="001C3485">
        <w:rPr>
          <w:lang w:val="en-GB"/>
        </w:rPr>
        <w:t xml:space="preserve"> </w:t>
      </w:r>
      <w:r w:rsidRPr="001C3485">
        <w:rPr>
          <w:lang w:val="en-GB"/>
        </w:rPr>
        <w:t>Adaptive</w:t>
      </w:r>
      <w:r w:rsidR="00942608" w:rsidRPr="001C3485">
        <w:rPr>
          <w:lang w:val="en-GB"/>
        </w:rPr>
        <w:t xml:space="preserve"> </w:t>
      </w:r>
      <w:r w:rsidRPr="001C3485">
        <w:rPr>
          <w:lang w:val="en-GB"/>
        </w:rPr>
        <w:t>Genetic</w:t>
      </w:r>
      <w:r w:rsidR="00942608" w:rsidRPr="001C3485">
        <w:rPr>
          <w:lang w:val="en-GB"/>
        </w:rPr>
        <w:t xml:space="preserve"> </w:t>
      </w:r>
      <w:r w:rsidRPr="001C3485">
        <w:rPr>
          <w:lang w:val="en-GB"/>
        </w:rPr>
        <w:t>Algorithm,"</w:t>
      </w:r>
      <w:r w:rsidR="00942608" w:rsidRPr="001C3485">
        <w:rPr>
          <w:lang w:val="en-GB"/>
        </w:rPr>
        <w:t xml:space="preserve"> </w:t>
      </w:r>
      <w:r w:rsidRPr="001C3485">
        <w:rPr>
          <w:i/>
          <w:lang w:val="en-GB"/>
        </w:rPr>
        <w:t>Procedia</w:t>
      </w:r>
      <w:r w:rsidR="00942608" w:rsidRPr="001C3485">
        <w:rPr>
          <w:i/>
          <w:lang w:val="en-GB"/>
        </w:rPr>
        <w:t xml:space="preserve"> </w:t>
      </w:r>
      <w:r w:rsidRPr="001C3485">
        <w:rPr>
          <w:i/>
          <w:lang w:val="en-GB"/>
        </w:rPr>
        <w:t>Computer</w:t>
      </w:r>
      <w:r w:rsidR="00942608" w:rsidRPr="001C3485">
        <w:rPr>
          <w:i/>
          <w:lang w:val="en-GB"/>
        </w:rPr>
        <w:t xml:space="preserve"> </w:t>
      </w:r>
      <w:r w:rsidRPr="001C3485">
        <w:rPr>
          <w:i/>
          <w:lang w:val="en-GB"/>
        </w:rPr>
        <w:t>Science</w:t>
      </w:r>
      <w:r w:rsidRPr="001C3485">
        <w:rPr>
          <w:lang w:val="en-GB"/>
        </w:rPr>
        <w:t>,</w:t>
      </w:r>
      <w:r w:rsidR="00942608" w:rsidRPr="001C3485">
        <w:rPr>
          <w:lang w:val="en-GB"/>
        </w:rPr>
        <w:t xml:space="preserve"> </w:t>
      </w:r>
      <w:r w:rsidRPr="001C3485">
        <w:rPr>
          <w:lang w:val="en-GB"/>
        </w:rPr>
        <w:t>Vol.</w:t>
      </w:r>
      <w:r w:rsidR="00942608" w:rsidRPr="001C3485">
        <w:rPr>
          <w:lang w:val="en-GB"/>
        </w:rPr>
        <w:t xml:space="preserve"> </w:t>
      </w:r>
      <w:r w:rsidRPr="001C3485">
        <w:rPr>
          <w:lang w:val="en-GB"/>
        </w:rPr>
        <w:t>70,</w:t>
      </w:r>
      <w:r w:rsidR="00942608" w:rsidRPr="001C3485">
        <w:rPr>
          <w:lang w:val="en-GB"/>
        </w:rPr>
        <w:t xml:space="preserve"> </w:t>
      </w:r>
      <w:r w:rsidRPr="001C3485">
        <w:rPr>
          <w:lang w:val="en-GB"/>
        </w:rPr>
        <w:t>pp.</w:t>
      </w:r>
      <w:r w:rsidR="00942608" w:rsidRPr="001C3485">
        <w:rPr>
          <w:lang w:val="en-GB"/>
        </w:rPr>
        <w:t xml:space="preserve"> </w:t>
      </w:r>
      <w:r w:rsidRPr="001C3485">
        <w:rPr>
          <w:lang w:val="en-GB"/>
        </w:rPr>
        <w:t>407-413,</w:t>
      </w:r>
      <w:r w:rsidR="00942608" w:rsidRPr="001C3485">
        <w:rPr>
          <w:lang w:val="en-GB"/>
        </w:rPr>
        <w:t xml:space="preserve"> </w:t>
      </w:r>
      <w:r w:rsidRPr="001C3485">
        <w:rPr>
          <w:lang w:val="en-GB"/>
        </w:rPr>
        <w:t>2015.</w:t>
      </w:r>
      <w:bookmarkEnd w:id="21"/>
    </w:p>
    <w:p w14:paraId="2AD514BA" w14:textId="1FB6D789" w:rsidR="000F23AB" w:rsidRPr="001C3485" w:rsidRDefault="000F23AB" w:rsidP="0067365C">
      <w:pPr>
        <w:pStyle w:val="af0"/>
        <w:widowControl w:val="0"/>
        <w:numPr>
          <w:ilvl w:val="0"/>
          <w:numId w:val="39"/>
        </w:numPr>
        <w:suppressAutoHyphens w:val="0"/>
        <w:autoSpaceDE w:val="0"/>
        <w:autoSpaceDN w:val="0"/>
        <w:adjustRightInd w:val="0"/>
        <w:snapToGrid w:val="0"/>
        <w:contextualSpacing w:val="0"/>
        <w:jc w:val="left"/>
        <w:rPr>
          <w:rFonts w:eastAsia="URWPalladioL-Bold"/>
          <w:sz w:val="18"/>
          <w:szCs w:val="18"/>
          <w:lang w:eastAsia="ru-RU"/>
        </w:rPr>
      </w:pPr>
      <w:r w:rsidRPr="001C3485">
        <w:rPr>
          <w:rFonts w:eastAsia="URWPalladioL-Bold"/>
          <w:sz w:val="18"/>
          <w:szCs w:val="18"/>
          <w:lang w:eastAsia="ru-RU"/>
        </w:rPr>
        <w:t>D.</w:t>
      </w:r>
      <w:r w:rsidR="00942608" w:rsidRPr="001C3485">
        <w:rPr>
          <w:rFonts w:eastAsia="URWPalladioL-Bold"/>
          <w:sz w:val="18"/>
          <w:szCs w:val="18"/>
          <w:lang w:eastAsia="ru-RU"/>
        </w:rPr>
        <w:t xml:space="preserve"> </w:t>
      </w:r>
      <w:r w:rsidRPr="001C3485">
        <w:rPr>
          <w:rFonts w:eastAsia="URWPalladioL-Bold"/>
          <w:sz w:val="18"/>
          <w:szCs w:val="18"/>
          <w:lang w:eastAsia="ru-RU"/>
        </w:rPr>
        <w:t>Volpe,</w:t>
      </w:r>
      <w:r w:rsidR="00942608" w:rsidRPr="001C3485">
        <w:rPr>
          <w:rFonts w:eastAsia="URWPalladioL-Bold"/>
          <w:sz w:val="18"/>
          <w:szCs w:val="18"/>
          <w:lang w:eastAsia="ru-RU"/>
        </w:rPr>
        <w:t xml:space="preserve"> </w:t>
      </w:r>
      <w:r w:rsidRPr="001C3485">
        <w:rPr>
          <w:rFonts w:eastAsia="URWPalladioL-Bold"/>
          <w:sz w:val="18"/>
          <w:szCs w:val="18"/>
          <w:lang w:eastAsia="ru-RU"/>
        </w:rPr>
        <w:t>G.</w:t>
      </w:r>
      <w:r w:rsidR="00942608" w:rsidRPr="001C3485">
        <w:rPr>
          <w:rFonts w:eastAsia="URWPalladioL-Bold"/>
          <w:sz w:val="18"/>
          <w:szCs w:val="18"/>
          <w:lang w:eastAsia="ru-RU"/>
        </w:rPr>
        <w:t xml:space="preserve"> </w:t>
      </w:r>
      <w:r w:rsidRPr="001C3485">
        <w:rPr>
          <w:rFonts w:eastAsia="URWPalladioL-Bold"/>
          <w:sz w:val="18"/>
          <w:szCs w:val="18"/>
          <w:lang w:eastAsia="ru-RU"/>
        </w:rPr>
        <w:t>Orlandi,</w:t>
      </w:r>
      <w:r w:rsidR="00942608" w:rsidRPr="001C3485">
        <w:rPr>
          <w:rFonts w:eastAsia="URWPalladioL-Bold"/>
          <w:sz w:val="18"/>
          <w:szCs w:val="18"/>
          <w:lang w:eastAsia="ru-RU"/>
        </w:rPr>
        <w:t xml:space="preserve"> </w:t>
      </w:r>
      <w:r w:rsidRPr="001C3485">
        <w:rPr>
          <w:rFonts w:eastAsia="URWPalladioL-Bold"/>
          <w:sz w:val="18"/>
          <w:szCs w:val="18"/>
          <w:lang w:eastAsia="ru-RU"/>
        </w:rPr>
        <w:t>and</w:t>
      </w:r>
      <w:r w:rsidR="00942608" w:rsidRPr="001C3485">
        <w:rPr>
          <w:rFonts w:eastAsia="URWPalladioL-Bold"/>
          <w:sz w:val="18"/>
          <w:szCs w:val="18"/>
          <w:lang w:eastAsia="ru-RU"/>
        </w:rPr>
        <w:t xml:space="preserve"> </w:t>
      </w:r>
      <w:r w:rsidRPr="001C3485">
        <w:rPr>
          <w:rFonts w:eastAsia="URWPalladioL-Bold"/>
          <w:sz w:val="18"/>
          <w:szCs w:val="18"/>
          <w:lang w:eastAsia="ru-RU"/>
        </w:rPr>
        <w:t>G.</w:t>
      </w:r>
      <w:r w:rsidR="00942608" w:rsidRPr="001C3485">
        <w:rPr>
          <w:rFonts w:eastAsia="URWPalladioL-Bold"/>
          <w:sz w:val="18"/>
          <w:szCs w:val="18"/>
          <w:lang w:eastAsia="ru-RU"/>
        </w:rPr>
        <w:t xml:space="preserve"> </w:t>
      </w:r>
      <w:proofErr w:type="spellStart"/>
      <w:r w:rsidRPr="001C3485">
        <w:rPr>
          <w:rFonts w:eastAsia="URWPalladioL-Bold"/>
          <w:sz w:val="18"/>
          <w:szCs w:val="18"/>
          <w:lang w:eastAsia="ru-RU"/>
        </w:rPr>
        <w:t>Turvani</w:t>
      </w:r>
      <w:proofErr w:type="spellEnd"/>
      <w:r w:rsidRPr="001C3485">
        <w:rPr>
          <w:rFonts w:eastAsia="URWPalladioL-Bold"/>
          <w:sz w:val="18"/>
          <w:szCs w:val="18"/>
          <w:lang w:eastAsia="ru-RU"/>
        </w:rPr>
        <w:t>,</w:t>
      </w:r>
      <w:r w:rsidR="00942608" w:rsidRPr="001C3485">
        <w:rPr>
          <w:rFonts w:eastAsia="URWPalladioL-Bold"/>
          <w:sz w:val="18"/>
          <w:szCs w:val="18"/>
          <w:lang w:eastAsia="ru-RU"/>
        </w:rPr>
        <w:t xml:space="preserve"> </w:t>
      </w:r>
      <w:r w:rsidRPr="001C3485">
        <w:rPr>
          <w:rFonts w:eastAsia="URWPalladioL-Bold"/>
          <w:sz w:val="18"/>
          <w:szCs w:val="18"/>
          <w:lang w:eastAsia="ru-RU"/>
        </w:rPr>
        <w:t>"Improving</w:t>
      </w:r>
      <w:r w:rsidR="00942608" w:rsidRPr="001C3485">
        <w:rPr>
          <w:rFonts w:eastAsia="URWPalladioL-Bold"/>
          <w:sz w:val="18"/>
          <w:szCs w:val="18"/>
          <w:lang w:eastAsia="ru-RU"/>
        </w:rPr>
        <w:t xml:space="preserve"> </w:t>
      </w:r>
      <w:r w:rsidRPr="001C3485">
        <w:rPr>
          <w:rFonts w:eastAsia="URWPalladioL-Bold"/>
          <w:sz w:val="18"/>
          <w:szCs w:val="18"/>
          <w:lang w:eastAsia="ru-RU"/>
        </w:rPr>
        <w:t>the</w:t>
      </w:r>
      <w:r w:rsidR="00942608" w:rsidRPr="001C3485">
        <w:rPr>
          <w:rFonts w:eastAsia="URWPalladioL-Bold"/>
          <w:sz w:val="18"/>
          <w:szCs w:val="18"/>
          <w:lang w:eastAsia="ru-RU"/>
        </w:rPr>
        <w:t xml:space="preserve"> </w:t>
      </w:r>
      <w:r w:rsidRPr="001C3485">
        <w:rPr>
          <w:rFonts w:eastAsia="URWPalladioL-Bold"/>
          <w:sz w:val="18"/>
          <w:szCs w:val="18"/>
          <w:lang w:eastAsia="ru-RU"/>
        </w:rPr>
        <w:t>Solving</w:t>
      </w:r>
      <w:r w:rsidR="00942608" w:rsidRPr="001C3485">
        <w:rPr>
          <w:rFonts w:eastAsia="URWPalladioL-Bold"/>
          <w:sz w:val="18"/>
          <w:szCs w:val="18"/>
          <w:lang w:eastAsia="ru-RU"/>
        </w:rPr>
        <w:t xml:space="preserve"> </w:t>
      </w:r>
      <w:r w:rsidRPr="001C3485">
        <w:rPr>
          <w:rFonts w:eastAsia="URWPalladioL-Bold"/>
          <w:sz w:val="18"/>
          <w:szCs w:val="18"/>
          <w:lang w:eastAsia="ru-RU"/>
        </w:rPr>
        <w:t>of</w:t>
      </w:r>
      <w:r w:rsidR="00942608" w:rsidRPr="001C3485">
        <w:rPr>
          <w:rFonts w:eastAsia="URWPalladioL-Bold"/>
          <w:sz w:val="18"/>
          <w:szCs w:val="18"/>
          <w:lang w:eastAsia="ru-RU"/>
        </w:rPr>
        <w:t xml:space="preserve"> </w:t>
      </w:r>
      <w:r w:rsidRPr="001C3485">
        <w:rPr>
          <w:rFonts w:eastAsia="URWPalladioL-Bold"/>
          <w:sz w:val="18"/>
          <w:szCs w:val="18"/>
          <w:lang w:eastAsia="ru-RU"/>
        </w:rPr>
        <w:t>Optimization</w:t>
      </w:r>
      <w:r w:rsidR="00942608" w:rsidRPr="001C3485">
        <w:rPr>
          <w:rFonts w:eastAsia="URWPalladioL-Bold"/>
          <w:sz w:val="18"/>
          <w:szCs w:val="18"/>
          <w:lang w:eastAsia="ru-RU"/>
        </w:rPr>
        <w:t xml:space="preserve"> </w:t>
      </w:r>
      <w:r w:rsidRPr="001C3485">
        <w:rPr>
          <w:rFonts w:eastAsia="URWPalladioL-Bold"/>
          <w:sz w:val="18"/>
          <w:szCs w:val="18"/>
          <w:lang w:eastAsia="ru-RU"/>
        </w:rPr>
        <w:t>Problems:</w:t>
      </w:r>
      <w:r w:rsidR="00942608" w:rsidRPr="001C3485">
        <w:rPr>
          <w:rFonts w:eastAsia="URWPalladioL-Bold"/>
          <w:sz w:val="18"/>
          <w:szCs w:val="18"/>
          <w:lang w:eastAsia="ru-RU"/>
        </w:rPr>
        <w:t xml:space="preserve"> </w:t>
      </w:r>
      <w:r w:rsidRPr="001C3485">
        <w:rPr>
          <w:rFonts w:eastAsia="URWPalladioL-Bold"/>
          <w:sz w:val="18"/>
          <w:szCs w:val="18"/>
          <w:lang w:eastAsia="ru-RU"/>
        </w:rPr>
        <w:t>A</w:t>
      </w:r>
      <w:r w:rsidR="00942608" w:rsidRPr="001C3485">
        <w:rPr>
          <w:rFonts w:eastAsia="URWPalladioL-Bold"/>
          <w:sz w:val="18"/>
          <w:szCs w:val="18"/>
          <w:lang w:eastAsia="ru-RU"/>
        </w:rPr>
        <w:t xml:space="preserve"> </w:t>
      </w:r>
      <w:r w:rsidRPr="001C3485">
        <w:rPr>
          <w:rFonts w:eastAsia="URWPalladioL-Bold"/>
          <w:sz w:val="18"/>
          <w:szCs w:val="18"/>
          <w:lang w:eastAsia="ru-RU"/>
        </w:rPr>
        <w:t>Comprehensive</w:t>
      </w:r>
      <w:r w:rsidR="00942608" w:rsidRPr="001C3485">
        <w:rPr>
          <w:rFonts w:eastAsia="URWPalladioL-Bold"/>
          <w:sz w:val="18"/>
          <w:szCs w:val="18"/>
          <w:lang w:eastAsia="ru-RU"/>
        </w:rPr>
        <w:t xml:space="preserve"> </w:t>
      </w:r>
      <w:r w:rsidRPr="001C3485">
        <w:rPr>
          <w:rFonts w:eastAsia="URWPalladioL-Bold"/>
          <w:sz w:val="18"/>
          <w:szCs w:val="18"/>
          <w:lang w:eastAsia="ru-RU"/>
        </w:rPr>
        <w:t>Review</w:t>
      </w:r>
      <w:r w:rsidR="00942608" w:rsidRPr="001C3485">
        <w:rPr>
          <w:rFonts w:eastAsia="URWPalladioL-Bold"/>
          <w:sz w:val="18"/>
          <w:szCs w:val="18"/>
          <w:lang w:eastAsia="ru-RU"/>
        </w:rPr>
        <w:t xml:space="preserve"> </w:t>
      </w:r>
      <w:r w:rsidRPr="001C3485">
        <w:rPr>
          <w:rFonts w:eastAsia="URWPalladioL-Bold"/>
          <w:sz w:val="18"/>
          <w:szCs w:val="18"/>
          <w:lang w:eastAsia="ru-RU"/>
        </w:rPr>
        <w:t>of</w:t>
      </w:r>
      <w:r w:rsidR="00942608" w:rsidRPr="001C3485">
        <w:rPr>
          <w:rFonts w:eastAsia="URWPalladioL-Bold"/>
          <w:sz w:val="18"/>
          <w:szCs w:val="18"/>
          <w:lang w:eastAsia="ru-RU"/>
        </w:rPr>
        <w:t xml:space="preserve"> </w:t>
      </w:r>
      <w:r w:rsidRPr="001C3485">
        <w:rPr>
          <w:rFonts w:eastAsia="URWPalladioL-Bold"/>
          <w:sz w:val="18"/>
          <w:szCs w:val="18"/>
          <w:lang w:eastAsia="ru-RU"/>
        </w:rPr>
        <w:t>Quantum</w:t>
      </w:r>
      <w:r w:rsidR="00942608" w:rsidRPr="001C3485">
        <w:rPr>
          <w:rFonts w:eastAsia="URWPalladioL-Bold"/>
          <w:sz w:val="18"/>
          <w:szCs w:val="18"/>
          <w:lang w:eastAsia="ru-RU"/>
        </w:rPr>
        <w:t xml:space="preserve"> </w:t>
      </w:r>
      <w:r w:rsidRPr="001C3485">
        <w:rPr>
          <w:rFonts w:eastAsia="URWPalladioL-Bold"/>
          <w:sz w:val="18"/>
          <w:szCs w:val="18"/>
          <w:lang w:eastAsia="ru-RU"/>
        </w:rPr>
        <w:t>Approaches,"</w:t>
      </w:r>
      <w:r w:rsidR="00942608" w:rsidRPr="001C3485">
        <w:rPr>
          <w:rFonts w:eastAsia="URWPalladioL-Bold"/>
          <w:sz w:val="18"/>
          <w:szCs w:val="18"/>
          <w:lang w:eastAsia="ru-RU"/>
        </w:rPr>
        <w:t xml:space="preserve"> </w:t>
      </w:r>
      <w:r w:rsidRPr="001C3485">
        <w:rPr>
          <w:rFonts w:eastAsia="URWPalladioL-Bold"/>
          <w:i/>
          <w:iCs/>
          <w:sz w:val="18"/>
          <w:szCs w:val="18"/>
          <w:lang w:eastAsia="ru-RU"/>
        </w:rPr>
        <w:t>Quantum</w:t>
      </w:r>
      <w:r w:rsidR="00942608" w:rsidRPr="001C3485">
        <w:rPr>
          <w:rFonts w:eastAsia="URWPalladioL-Bold"/>
          <w:i/>
          <w:iCs/>
          <w:sz w:val="18"/>
          <w:szCs w:val="18"/>
          <w:lang w:eastAsia="ru-RU"/>
        </w:rPr>
        <w:t xml:space="preserve"> </w:t>
      </w:r>
      <w:r w:rsidRPr="001C3485">
        <w:rPr>
          <w:rFonts w:eastAsia="URWPalladioL-Bold"/>
          <w:i/>
          <w:iCs/>
          <w:sz w:val="18"/>
          <w:szCs w:val="18"/>
          <w:lang w:eastAsia="ru-RU"/>
        </w:rPr>
        <w:t>Reports,</w:t>
      </w:r>
      <w:r w:rsidR="00942608" w:rsidRPr="001C3485">
        <w:rPr>
          <w:rFonts w:eastAsia="URWPalladioL-Bold"/>
          <w:sz w:val="18"/>
          <w:szCs w:val="18"/>
          <w:lang w:eastAsia="ru-RU"/>
        </w:rPr>
        <w:t xml:space="preserve"> </w:t>
      </w:r>
      <w:r w:rsidRPr="001C3485">
        <w:rPr>
          <w:rFonts w:eastAsia="URWPalladioL-Bold"/>
          <w:sz w:val="18"/>
          <w:szCs w:val="18"/>
          <w:lang w:eastAsia="ru-RU"/>
        </w:rPr>
        <w:t>Vol.</w:t>
      </w:r>
      <w:r w:rsidR="00942608" w:rsidRPr="001C3485">
        <w:rPr>
          <w:rFonts w:eastAsia="URWPalladioL-Bold"/>
          <w:sz w:val="18"/>
          <w:szCs w:val="18"/>
          <w:lang w:eastAsia="ru-RU"/>
        </w:rPr>
        <w:t xml:space="preserve">  </w:t>
      </w:r>
      <w:r w:rsidRPr="001C3485">
        <w:rPr>
          <w:rFonts w:eastAsia="URWPalladioL-Bold"/>
          <w:sz w:val="18"/>
          <w:szCs w:val="18"/>
          <w:lang w:eastAsia="ru-RU"/>
        </w:rPr>
        <w:t>7,</w:t>
      </w:r>
      <w:r w:rsidR="00942608" w:rsidRPr="001C3485">
        <w:rPr>
          <w:rFonts w:eastAsia="URWPalladioL-Bold"/>
          <w:sz w:val="18"/>
          <w:szCs w:val="18"/>
          <w:lang w:eastAsia="ru-RU"/>
        </w:rPr>
        <w:t xml:space="preserve"> </w:t>
      </w:r>
      <w:r w:rsidRPr="001C3485">
        <w:rPr>
          <w:rFonts w:eastAsia="URWPalladioL-Bold"/>
          <w:sz w:val="18"/>
          <w:szCs w:val="18"/>
          <w:lang w:eastAsia="ru-RU"/>
        </w:rPr>
        <w:t>No.</w:t>
      </w:r>
      <w:r w:rsidR="00942608" w:rsidRPr="001C3485">
        <w:rPr>
          <w:rFonts w:eastAsia="URWPalladioL-Bold"/>
          <w:sz w:val="18"/>
          <w:szCs w:val="18"/>
          <w:lang w:eastAsia="ru-RU"/>
        </w:rPr>
        <w:t xml:space="preserve"> </w:t>
      </w:r>
      <w:r w:rsidRPr="001C3485">
        <w:rPr>
          <w:rFonts w:eastAsia="URWPalladioL-Bold"/>
          <w:sz w:val="18"/>
          <w:szCs w:val="18"/>
          <w:lang w:eastAsia="ru-RU"/>
        </w:rPr>
        <w:t>1:</w:t>
      </w:r>
      <w:r w:rsidR="00942608" w:rsidRPr="001C3485">
        <w:rPr>
          <w:rFonts w:eastAsia="URWPalladioL-Bold"/>
          <w:sz w:val="18"/>
          <w:szCs w:val="18"/>
          <w:lang w:eastAsia="ru-RU"/>
        </w:rPr>
        <w:t xml:space="preserve"> </w:t>
      </w:r>
      <w:r w:rsidRPr="001C3485">
        <w:rPr>
          <w:rFonts w:eastAsia="URWPalladioL-Bold"/>
          <w:sz w:val="18"/>
          <w:szCs w:val="18"/>
          <w:lang w:eastAsia="ru-RU"/>
        </w:rPr>
        <w:t>3,</w:t>
      </w:r>
      <w:r w:rsidR="00942608" w:rsidRPr="001C3485">
        <w:rPr>
          <w:rFonts w:eastAsia="URWPalladioL-Bold"/>
          <w:sz w:val="18"/>
          <w:szCs w:val="18"/>
          <w:lang w:eastAsia="ru-RU"/>
        </w:rPr>
        <w:t xml:space="preserve"> </w:t>
      </w:r>
      <w:r w:rsidRPr="001C3485">
        <w:rPr>
          <w:rFonts w:eastAsia="URWPalladioL-Bold"/>
          <w:sz w:val="18"/>
          <w:szCs w:val="18"/>
          <w:lang w:eastAsia="ru-RU"/>
        </w:rPr>
        <w:t>2025.</w:t>
      </w:r>
      <w:r w:rsidR="00942608" w:rsidRPr="001C3485">
        <w:rPr>
          <w:rFonts w:eastAsia="URWPalladioL-Bold"/>
          <w:sz w:val="18"/>
          <w:szCs w:val="18"/>
          <w:lang w:eastAsia="ru-RU"/>
        </w:rPr>
        <w:t xml:space="preserve"> </w:t>
      </w:r>
      <w:r w:rsidRPr="001C3485">
        <w:rPr>
          <w:rFonts w:eastAsia="URWPalladioL-Bold"/>
          <w:sz w:val="18"/>
          <w:szCs w:val="18"/>
          <w:lang w:eastAsia="ru-RU"/>
        </w:rPr>
        <w:t>https://doi.org/10.3390/quantum7010003</w:t>
      </w:r>
      <w:r w:rsidR="003E6C59" w:rsidRPr="001C3485">
        <w:rPr>
          <w:rFonts w:eastAsia="URWPalladioL-Bold"/>
          <w:sz w:val="18"/>
          <w:szCs w:val="18"/>
          <w:lang w:eastAsia="ru-RU"/>
        </w:rPr>
        <w:t>.</w:t>
      </w:r>
    </w:p>
    <w:p w14:paraId="133CC1F8" w14:textId="44767205" w:rsidR="002636CE" w:rsidRPr="001C3485" w:rsidRDefault="002636CE" w:rsidP="0067365C">
      <w:pPr>
        <w:pStyle w:val="references"/>
        <w:widowControl w:val="0"/>
        <w:numPr>
          <w:ilvl w:val="0"/>
          <w:numId w:val="39"/>
        </w:numPr>
        <w:suppressAutoHyphens w:val="0"/>
        <w:adjustRightInd w:val="0"/>
        <w:snapToGrid w:val="0"/>
        <w:rPr>
          <w:lang w:val="en-GB"/>
        </w:rPr>
      </w:pPr>
      <w:bookmarkStart w:id="22" w:name="_Ref225620545"/>
      <w:r w:rsidRPr="001C3485">
        <w:rPr>
          <w:lang w:val="en-GB"/>
        </w:rPr>
        <w:t>X.</w:t>
      </w:r>
      <w:r w:rsidR="00942608" w:rsidRPr="001C3485">
        <w:rPr>
          <w:lang w:val="en-GB"/>
        </w:rPr>
        <w:t xml:space="preserve"> </w:t>
      </w:r>
      <w:r w:rsidRPr="001C3485">
        <w:rPr>
          <w:lang w:val="en-GB"/>
        </w:rPr>
        <w:t>Wang</w:t>
      </w:r>
      <w:r w:rsidR="00942608" w:rsidRPr="001C3485">
        <w:rPr>
          <w:lang w:val="en-GB"/>
        </w:rPr>
        <w:t xml:space="preserve"> </w:t>
      </w:r>
      <w:r w:rsidRPr="001C3485">
        <w:rPr>
          <w:lang w:val="en-GB"/>
        </w:rPr>
        <w:t>et</w:t>
      </w:r>
      <w:r w:rsidR="00942608" w:rsidRPr="001C3485">
        <w:rPr>
          <w:lang w:val="en-GB"/>
        </w:rPr>
        <w:t xml:space="preserve"> </w:t>
      </w:r>
      <w:r w:rsidRPr="001C3485">
        <w:rPr>
          <w:lang w:val="en-GB"/>
        </w:rPr>
        <w:t>al.,</w:t>
      </w:r>
      <w:r w:rsidR="00942608" w:rsidRPr="001C3485">
        <w:rPr>
          <w:lang w:val="en-GB"/>
        </w:rPr>
        <w:t xml:space="preserve"> </w:t>
      </w:r>
      <w:r w:rsidRPr="001C3485">
        <w:rPr>
          <w:lang w:val="en-GB"/>
        </w:rPr>
        <w:t>"Hybrid</w:t>
      </w:r>
      <w:r w:rsidR="00942608" w:rsidRPr="001C3485">
        <w:rPr>
          <w:lang w:val="en-GB"/>
        </w:rPr>
        <w:t xml:space="preserve"> </w:t>
      </w:r>
      <w:r w:rsidRPr="001C3485">
        <w:rPr>
          <w:lang w:val="en-GB"/>
        </w:rPr>
        <w:t>Encoding</w:t>
      </w:r>
      <w:r w:rsidR="00942608" w:rsidRPr="001C3485">
        <w:rPr>
          <w:lang w:val="en-GB"/>
        </w:rPr>
        <w:t xml:space="preserve"> </w:t>
      </w:r>
      <w:r w:rsidRPr="001C3485">
        <w:rPr>
          <w:lang w:val="en-GB"/>
        </w:rPr>
        <w:t>Evolutionary</w:t>
      </w:r>
      <w:r w:rsidR="00942608" w:rsidRPr="001C3485">
        <w:rPr>
          <w:lang w:val="en-GB"/>
        </w:rPr>
        <w:t xml:space="preserve"> </w:t>
      </w:r>
      <w:r w:rsidRPr="001C3485">
        <w:rPr>
          <w:lang w:val="en-GB"/>
        </w:rPr>
        <w:t>Algorithm</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Logic</w:t>
      </w:r>
      <w:r w:rsidR="00942608" w:rsidRPr="001C3485">
        <w:rPr>
          <w:lang w:val="en-GB"/>
        </w:rPr>
        <w:t xml:space="preserve"> </w:t>
      </w:r>
      <w:r w:rsidRPr="001C3485">
        <w:rPr>
          <w:lang w:val="en-GB"/>
        </w:rPr>
        <w:t>Synthesis,"</w:t>
      </w:r>
      <w:r w:rsidR="00942608" w:rsidRPr="001C3485">
        <w:rPr>
          <w:lang w:val="en-GB"/>
        </w:rPr>
        <w:t xml:space="preserve"> </w:t>
      </w:r>
      <w:r w:rsidRPr="001C3485">
        <w:rPr>
          <w:i/>
          <w:lang w:val="en-GB"/>
        </w:rPr>
        <w:t>Journal</w:t>
      </w:r>
      <w:r w:rsidR="00942608" w:rsidRPr="001C3485">
        <w:rPr>
          <w:i/>
          <w:lang w:val="en-GB"/>
        </w:rPr>
        <w:t xml:space="preserve"> </w:t>
      </w:r>
      <w:r w:rsidRPr="001C3485">
        <w:rPr>
          <w:i/>
          <w:lang w:val="en-GB"/>
        </w:rPr>
        <w:t>of</w:t>
      </w:r>
      <w:r w:rsidR="00942608" w:rsidRPr="001C3485">
        <w:rPr>
          <w:i/>
          <w:lang w:val="en-GB"/>
        </w:rPr>
        <w:t xml:space="preserve"> </w:t>
      </w:r>
      <w:r w:rsidRPr="001C3485">
        <w:rPr>
          <w:i/>
          <w:lang w:val="en-GB"/>
        </w:rPr>
        <w:t>Physics:</w:t>
      </w:r>
      <w:r w:rsidR="00942608" w:rsidRPr="001C3485">
        <w:rPr>
          <w:i/>
          <w:lang w:val="en-GB"/>
        </w:rPr>
        <w:t xml:space="preserve"> </w:t>
      </w:r>
      <w:r w:rsidRPr="001C3485">
        <w:rPr>
          <w:i/>
          <w:lang w:val="en-GB"/>
        </w:rPr>
        <w:t>Conference</w:t>
      </w:r>
      <w:r w:rsidR="00942608" w:rsidRPr="001C3485">
        <w:rPr>
          <w:i/>
          <w:lang w:val="en-GB"/>
        </w:rPr>
        <w:t xml:space="preserve"> </w:t>
      </w:r>
      <w:r w:rsidRPr="001C3485">
        <w:rPr>
          <w:i/>
          <w:lang w:val="en-GB"/>
        </w:rPr>
        <w:t>Series</w:t>
      </w:r>
      <w:r w:rsidRPr="001C3485">
        <w:rPr>
          <w:lang w:val="en-GB"/>
        </w:rPr>
        <w:t>,</w:t>
      </w:r>
      <w:r w:rsidR="00942608" w:rsidRPr="001C3485">
        <w:rPr>
          <w:lang w:val="en-GB"/>
        </w:rPr>
        <w:t xml:space="preserve"> </w:t>
      </w:r>
      <w:r w:rsidRPr="001C3485">
        <w:rPr>
          <w:lang w:val="en-GB"/>
        </w:rPr>
        <w:t>Vol.</w:t>
      </w:r>
      <w:r w:rsidR="00942608" w:rsidRPr="001C3485">
        <w:rPr>
          <w:lang w:val="en-GB"/>
        </w:rPr>
        <w:t xml:space="preserve"> </w:t>
      </w:r>
      <w:r w:rsidRPr="001C3485">
        <w:rPr>
          <w:lang w:val="en-GB"/>
        </w:rPr>
        <w:t>2504,</w:t>
      </w:r>
      <w:r w:rsidR="00942608" w:rsidRPr="001C3485">
        <w:rPr>
          <w:lang w:val="en-GB"/>
        </w:rPr>
        <w:t xml:space="preserve"> </w:t>
      </w:r>
      <w:r w:rsidRPr="001C3485">
        <w:rPr>
          <w:lang w:val="en-GB"/>
        </w:rPr>
        <w:t>012040,</w:t>
      </w:r>
      <w:r w:rsidR="00942608" w:rsidRPr="001C3485">
        <w:rPr>
          <w:lang w:val="en-GB"/>
        </w:rPr>
        <w:t xml:space="preserve"> </w:t>
      </w:r>
      <w:r w:rsidRPr="001C3485">
        <w:rPr>
          <w:lang w:val="en-GB"/>
        </w:rPr>
        <w:t>2023.</w:t>
      </w:r>
      <w:bookmarkEnd w:id="22"/>
    </w:p>
    <w:p w14:paraId="57A3202F" w14:textId="42B9863B" w:rsidR="002636CE" w:rsidRPr="001C3485" w:rsidRDefault="002636CE" w:rsidP="0067365C">
      <w:pPr>
        <w:pStyle w:val="references"/>
        <w:widowControl w:val="0"/>
        <w:numPr>
          <w:ilvl w:val="0"/>
          <w:numId w:val="39"/>
        </w:numPr>
        <w:suppressAutoHyphens w:val="0"/>
        <w:adjustRightInd w:val="0"/>
        <w:snapToGrid w:val="0"/>
        <w:rPr>
          <w:lang w:val="en-GB"/>
        </w:rPr>
      </w:pPr>
      <w:bookmarkStart w:id="23" w:name="_Ref225620550"/>
      <w:r w:rsidRPr="001C3485">
        <w:rPr>
          <w:lang w:val="en-GB"/>
        </w:rPr>
        <w:t>J.</w:t>
      </w:r>
      <w:r w:rsidR="00942608" w:rsidRPr="001C3485">
        <w:rPr>
          <w:lang w:val="en-GB"/>
        </w:rPr>
        <w:t xml:space="preserve"> </w:t>
      </w:r>
      <w:r w:rsidRPr="001C3485">
        <w:rPr>
          <w:lang w:val="en-GB"/>
        </w:rPr>
        <w:t>Han,</w:t>
      </w:r>
      <w:r w:rsidR="00942608" w:rsidRPr="001C3485">
        <w:rPr>
          <w:lang w:val="en-GB"/>
        </w:rPr>
        <w:t xml:space="preserve"> </w:t>
      </w:r>
      <w:r w:rsidRPr="001C3485">
        <w:rPr>
          <w:lang w:val="en-GB"/>
        </w:rPr>
        <w:t>X.</w:t>
      </w:r>
      <w:r w:rsidR="00942608" w:rsidRPr="001C3485">
        <w:rPr>
          <w:lang w:val="en-GB"/>
        </w:rPr>
        <w:t xml:space="preserve"> </w:t>
      </w:r>
      <w:r w:rsidRPr="001C3485">
        <w:rPr>
          <w:lang w:val="en-GB"/>
        </w:rPr>
        <w:t>Zhang,</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X.</w:t>
      </w:r>
      <w:r w:rsidR="00942608" w:rsidRPr="001C3485">
        <w:rPr>
          <w:lang w:val="en-GB"/>
        </w:rPr>
        <w:t xml:space="preserve"> </w:t>
      </w:r>
      <w:r w:rsidRPr="001C3485">
        <w:rPr>
          <w:lang w:val="en-GB"/>
        </w:rPr>
        <w:t>Wang,</w:t>
      </w:r>
      <w:r w:rsidR="00942608" w:rsidRPr="001C3485">
        <w:rPr>
          <w:lang w:val="en-GB"/>
        </w:rPr>
        <w:t xml:space="preserve"> </w:t>
      </w:r>
      <w:r w:rsidRPr="001C3485">
        <w:rPr>
          <w:lang w:val="en-GB"/>
        </w:rPr>
        <w:t>"Application</w:t>
      </w:r>
      <w:r w:rsidR="00942608" w:rsidRPr="001C3485">
        <w:rPr>
          <w:lang w:val="en-GB"/>
        </w:rPr>
        <w:t xml:space="preserve"> </w:t>
      </w:r>
      <w:r w:rsidRPr="001C3485">
        <w:rPr>
          <w:lang w:val="en-GB"/>
        </w:rPr>
        <w:t>Research</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Evolutionary</w:t>
      </w:r>
      <w:r w:rsidR="00942608" w:rsidRPr="001C3485">
        <w:rPr>
          <w:lang w:val="en-GB"/>
        </w:rPr>
        <w:t xml:space="preserve"> </w:t>
      </w:r>
      <w:r w:rsidRPr="001C3485">
        <w:rPr>
          <w:lang w:val="en-GB"/>
        </w:rPr>
        <w:t>Algorithm</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Synthesis</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Logic</w:t>
      </w:r>
      <w:r w:rsidR="00942608" w:rsidRPr="001C3485">
        <w:rPr>
          <w:lang w:val="en-GB"/>
        </w:rPr>
        <w:t xml:space="preserve"> </w:t>
      </w:r>
      <w:r w:rsidRPr="001C3485">
        <w:rPr>
          <w:lang w:val="en-GB"/>
        </w:rPr>
        <w:t>Circuits,"</w:t>
      </w:r>
      <w:r w:rsidR="00942608" w:rsidRPr="001C3485">
        <w:rPr>
          <w:lang w:val="en-GB"/>
        </w:rPr>
        <w:t xml:space="preserve"> </w:t>
      </w:r>
      <w:r w:rsidRPr="001C3485">
        <w:rPr>
          <w:i/>
          <w:lang w:val="en-GB"/>
        </w:rPr>
        <w:t>Journal</w:t>
      </w:r>
      <w:r w:rsidR="00942608" w:rsidRPr="001C3485">
        <w:rPr>
          <w:i/>
          <w:lang w:val="en-GB"/>
        </w:rPr>
        <w:t xml:space="preserve"> </w:t>
      </w:r>
      <w:r w:rsidRPr="001C3485">
        <w:rPr>
          <w:i/>
          <w:lang w:val="en-GB"/>
        </w:rPr>
        <w:t>of</w:t>
      </w:r>
      <w:r w:rsidR="00942608" w:rsidRPr="001C3485">
        <w:rPr>
          <w:i/>
          <w:lang w:val="en-GB"/>
        </w:rPr>
        <w:t xml:space="preserve"> </w:t>
      </w:r>
      <w:r w:rsidRPr="001C3485">
        <w:rPr>
          <w:i/>
          <w:lang w:val="en-GB"/>
        </w:rPr>
        <w:t>Physics:</w:t>
      </w:r>
      <w:r w:rsidR="00942608" w:rsidRPr="001C3485">
        <w:rPr>
          <w:i/>
          <w:lang w:val="en-GB"/>
        </w:rPr>
        <w:t xml:space="preserve"> </w:t>
      </w:r>
      <w:r w:rsidRPr="001C3485">
        <w:rPr>
          <w:i/>
          <w:lang w:val="en-GB"/>
        </w:rPr>
        <w:t>Conference</w:t>
      </w:r>
      <w:r w:rsidR="00942608" w:rsidRPr="001C3485">
        <w:rPr>
          <w:i/>
          <w:lang w:val="en-GB"/>
        </w:rPr>
        <w:t xml:space="preserve"> </w:t>
      </w:r>
      <w:r w:rsidRPr="001C3485">
        <w:rPr>
          <w:i/>
          <w:lang w:val="en-GB"/>
        </w:rPr>
        <w:t>Series</w:t>
      </w:r>
      <w:r w:rsidRPr="001C3485">
        <w:rPr>
          <w:lang w:val="en-GB"/>
        </w:rPr>
        <w:t>,</w:t>
      </w:r>
      <w:r w:rsidR="00942608" w:rsidRPr="001C3485">
        <w:rPr>
          <w:lang w:val="en-GB"/>
        </w:rPr>
        <w:t xml:space="preserve"> </w:t>
      </w:r>
      <w:r w:rsidRPr="001C3485">
        <w:rPr>
          <w:lang w:val="en-GB"/>
        </w:rPr>
        <w:t>Vol.</w:t>
      </w:r>
      <w:r w:rsidR="00942608" w:rsidRPr="001C3485">
        <w:rPr>
          <w:lang w:val="en-GB"/>
        </w:rPr>
        <w:t xml:space="preserve"> </w:t>
      </w:r>
      <w:r w:rsidRPr="001C3485">
        <w:rPr>
          <w:lang w:val="en-GB"/>
        </w:rPr>
        <w:t>1237,</w:t>
      </w:r>
      <w:r w:rsidR="00942608" w:rsidRPr="001C3485">
        <w:rPr>
          <w:lang w:val="en-GB"/>
        </w:rPr>
        <w:t xml:space="preserve"> </w:t>
      </w:r>
      <w:r w:rsidRPr="001C3485">
        <w:rPr>
          <w:lang w:val="en-GB"/>
        </w:rPr>
        <w:t>022083,</w:t>
      </w:r>
      <w:r w:rsidR="00942608" w:rsidRPr="001C3485">
        <w:rPr>
          <w:lang w:val="en-GB"/>
        </w:rPr>
        <w:t xml:space="preserve"> </w:t>
      </w:r>
      <w:r w:rsidRPr="001C3485">
        <w:rPr>
          <w:lang w:val="en-GB"/>
        </w:rPr>
        <w:t>2019.</w:t>
      </w:r>
      <w:bookmarkEnd w:id="23"/>
    </w:p>
    <w:p w14:paraId="5A7D14AF" w14:textId="5744E17B" w:rsidR="000F23AB" w:rsidRPr="001C3485" w:rsidRDefault="005143FB" w:rsidP="0067365C">
      <w:pPr>
        <w:pStyle w:val="references"/>
        <w:widowControl w:val="0"/>
        <w:numPr>
          <w:ilvl w:val="0"/>
          <w:numId w:val="39"/>
        </w:numPr>
        <w:suppressAutoHyphens w:val="0"/>
        <w:adjustRightInd w:val="0"/>
        <w:snapToGrid w:val="0"/>
        <w:rPr>
          <w:lang w:val="en-GB"/>
        </w:rPr>
      </w:pPr>
      <w:r w:rsidRPr="001C3485">
        <w:t>A.</w:t>
      </w:r>
      <w:r w:rsidR="00942608" w:rsidRPr="001C3485">
        <w:t xml:space="preserve"> </w:t>
      </w:r>
      <w:r w:rsidR="000F23AB" w:rsidRPr="001C3485">
        <w:t>Rajput,</w:t>
      </w:r>
      <w:r w:rsidR="00942608" w:rsidRPr="001C3485">
        <w:t xml:space="preserve"> </w:t>
      </w:r>
      <w:r w:rsidRPr="001C3485">
        <w:t>R.</w:t>
      </w:r>
      <w:r w:rsidR="00942608" w:rsidRPr="001C3485">
        <w:t xml:space="preserve"> </w:t>
      </w:r>
      <w:r w:rsidR="000F23AB" w:rsidRPr="001C3485">
        <w:t>Kumawat,</w:t>
      </w:r>
      <w:r w:rsidR="00942608" w:rsidRPr="001C3485">
        <w:t xml:space="preserve"> </w:t>
      </w:r>
      <w:r w:rsidRPr="001C3485">
        <w:t>A.</w:t>
      </w:r>
      <w:r w:rsidR="00942608" w:rsidRPr="001C3485">
        <w:t xml:space="preserve"> </w:t>
      </w:r>
      <w:r w:rsidR="000F23AB" w:rsidRPr="001C3485">
        <w:t>Srinivasulu,</w:t>
      </w:r>
      <w:r w:rsidR="00942608" w:rsidRPr="001C3485">
        <w:t xml:space="preserve"> </w:t>
      </w:r>
      <w:r w:rsidR="000F23AB" w:rsidRPr="001C3485">
        <w:rPr>
          <w:i/>
          <w:iCs/>
        </w:rPr>
        <w:t>et</w:t>
      </w:r>
      <w:r w:rsidR="00942608" w:rsidRPr="001C3485">
        <w:rPr>
          <w:i/>
          <w:iCs/>
        </w:rPr>
        <w:t xml:space="preserve"> </w:t>
      </w:r>
      <w:r w:rsidR="000F23AB" w:rsidRPr="001C3485">
        <w:rPr>
          <w:i/>
          <w:iCs/>
        </w:rPr>
        <w:t>al.</w:t>
      </w:r>
      <w:r w:rsidR="00942608" w:rsidRPr="001C3485">
        <w:t xml:space="preserve"> </w:t>
      </w:r>
      <w:r w:rsidR="000F23AB" w:rsidRPr="001C3485">
        <w:t>Robust</w:t>
      </w:r>
      <w:r w:rsidR="00942608" w:rsidRPr="001C3485">
        <w:t xml:space="preserve"> </w:t>
      </w:r>
      <w:r w:rsidR="000F23AB" w:rsidRPr="001C3485">
        <w:t>and</w:t>
      </w:r>
      <w:r w:rsidR="00942608" w:rsidRPr="001C3485">
        <w:t xml:space="preserve"> </w:t>
      </w:r>
      <w:r w:rsidR="000F23AB" w:rsidRPr="001C3485">
        <w:t>compact</w:t>
      </w:r>
      <w:r w:rsidR="00942608" w:rsidRPr="001C3485">
        <w:t xml:space="preserve"> </w:t>
      </w:r>
      <w:r w:rsidR="000F23AB" w:rsidRPr="001C3485">
        <w:t>reversible</w:t>
      </w:r>
      <w:r w:rsidR="00942608" w:rsidRPr="001C3485">
        <w:t xml:space="preserve"> </w:t>
      </w:r>
      <w:r w:rsidR="000F23AB" w:rsidRPr="001C3485">
        <w:t>logic</w:t>
      </w:r>
      <w:r w:rsidR="00942608" w:rsidRPr="001C3485">
        <w:t xml:space="preserve"> </w:t>
      </w:r>
      <w:r w:rsidR="000F23AB" w:rsidRPr="001C3485">
        <w:t>gate</w:t>
      </w:r>
      <w:r w:rsidR="00942608" w:rsidRPr="001C3485">
        <w:t xml:space="preserve"> </w:t>
      </w:r>
      <w:r w:rsidR="000F23AB" w:rsidRPr="001C3485">
        <w:t>for</w:t>
      </w:r>
      <w:r w:rsidR="00942608" w:rsidRPr="001C3485">
        <w:t xml:space="preserve"> </w:t>
      </w:r>
      <w:r w:rsidR="000F23AB" w:rsidRPr="001C3485">
        <w:t>low-power</w:t>
      </w:r>
      <w:r w:rsidR="00942608" w:rsidRPr="001C3485">
        <w:t xml:space="preserve"> </w:t>
      </w:r>
      <w:r w:rsidR="000F23AB" w:rsidRPr="001C3485">
        <w:t>and</w:t>
      </w:r>
      <w:r w:rsidR="00942608" w:rsidRPr="001C3485">
        <w:t xml:space="preserve"> </w:t>
      </w:r>
      <w:r w:rsidR="000F23AB" w:rsidRPr="001C3485">
        <w:t>high-</w:t>
      </w:r>
      <w:r w:rsidR="00281D42" w:rsidRPr="001C3485">
        <w:t>p</w:t>
      </w:r>
      <w:r w:rsidR="000F23AB" w:rsidRPr="001C3485">
        <w:t>erformance</w:t>
      </w:r>
      <w:r w:rsidR="00942608" w:rsidRPr="001C3485">
        <w:t xml:space="preserve"> </w:t>
      </w:r>
      <w:r w:rsidR="000F23AB" w:rsidRPr="001C3485">
        <w:t>computing.</w:t>
      </w:r>
      <w:r w:rsidR="00942608" w:rsidRPr="001C3485">
        <w:t xml:space="preserve"> </w:t>
      </w:r>
      <w:r w:rsidR="000F23AB" w:rsidRPr="001C3485">
        <w:rPr>
          <w:i/>
          <w:iCs/>
        </w:rPr>
        <w:t>Sci</w:t>
      </w:r>
      <w:r w:rsidR="00942608" w:rsidRPr="001C3485">
        <w:rPr>
          <w:i/>
          <w:iCs/>
        </w:rPr>
        <w:t xml:space="preserve"> </w:t>
      </w:r>
      <w:r w:rsidR="000F23AB" w:rsidRPr="001C3485">
        <w:rPr>
          <w:i/>
          <w:iCs/>
        </w:rPr>
        <w:t>Rep</w:t>
      </w:r>
      <w:r w:rsidR="00942608" w:rsidRPr="001C3485">
        <w:t xml:space="preserve"> </w:t>
      </w:r>
      <w:r w:rsidR="00281D42" w:rsidRPr="001C3485">
        <w:t>Vol.</w:t>
      </w:r>
      <w:r w:rsidR="00942608" w:rsidRPr="001C3485">
        <w:t xml:space="preserve"> </w:t>
      </w:r>
      <w:r w:rsidR="000F23AB" w:rsidRPr="001C3485">
        <w:t>16,</w:t>
      </w:r>
      <w:r w:rsidR="00942608" w:rsidRPr="001C3485">
        <w:t xml:space="preserve"> </w:t>
      </w:r>
      <w:r w:rsidR="000F23AB" w:rsidRPr="001C3485">
        <w:t>154</w:t>
      </w:r>
      <w:r w:rsidR="003E6C59" w:rsidRPr="001C3485">
        <w:t>,</w:t>
      </w:r>
      <w:r w:rsidR="00942608" w:rsidRPr="001C3485">
        <w:t xml:space="preserve"> </w:t>
      </w:r>
      <w:r w:rsidR="000F23AB" w:rsidRPr="001C3485">
        <w:t>2026.</w:t>
      </w:r>
      <w:r w:rsidR="00942608" w:rsidRPr="001C3485">
        <w:t xml:space="preserve"> </w:t>
      </w:r>
      <w:r w:rsidR="000F23AB" w:rsidRPr="001C3485">
        <w:t>https://doi.org/10.1038/s41598-025-29369-5</w:t>
      </w:r>
      <w:r w:rsidR="003E6C59" w:rsidRPr="001C3485">
        <w:t>.</w:t>
      </w:r>
    </w:p>
    <w:p w14:paraId="0446278D" w14:textId="729C11DC" w:rsidR="002636CE" w:rsidRPr="001C3485" w:rsidRDefault="002636CE" w:rsidP="0067365C">
      <w:pPr>
        <w:pStyle w:val="references"/>
        <w:widowControl w:val="0"/>
        <w:numPr>
          <w:ilvl w:val="0"/>
          <w:numId w:val="39"/>
        </w:numPr>
        <w:suppressAutoHyphens w:val="0"/>
        <w:adjustRightInd w:val="0"/>
        <w:snapToGrid w:val="0"/>
        <w:rPr>
          <w:lang w:val="en-GB"/>
        </w:rPr>
      </w:pPr>
      <w:bookmarkStart w:id="24" w:name="_Ref225620558"/>
      <w:r w:rsidRPr="001C3485">
        <w:rPr>
          <w:lang w:val="en-GB"/>
        </w:rPr>
        <w:t>M.</w:t>
      </w:r>
      <w:r w:rsidR="00942608" w:rsidRPr="001C3485">
        <w:rPr>
          <w:lang w:val="en-GB"/>
        </w:rPr>
        <w:t xml:space="preserve"> </w:t>
      </w:r>
      <w:r w:rsidRPr="001C3485">
        <w:rPr>
          <w:lang w:val="en-GB"/>
        </w:rPr>
        <w:t>Li,</w:t>
      </w:r>
      <w:r w:rsidR="00942608" w:rsidRPr="001C3485">
        <w:rPr>
          <w:lang w:val="en-GB"/>
        </w:rPr>
        <w:t xml:space="preserve"> </w:t>
      </w:r>
      <w:r w:rsidRPr="001C3485">
        <w:rPr>
          <w:lang w:val="en-GB"/>
        </w:rPr>
        <w:t>Y.</w:t>
      </w:r>
      <w:r w:rsidR="00942608" w:rsidRPr="001C3485">
        <w:rPr>
          <w:lang w:val="en-GB"/>
        </w:rPr>
        <w:t xml:space="preserve"> </w:t>
      </w:r>
      <w:r w:rsidRPr="001C3485">
        <w:rPr>
          <w:lang w:val="en-GB"/>
        </w:rPr>
        <w:t>Zheng,</w:t>
      </w:r>
      <w:r w:rsidR="00942608" w:rsidRPr="001C3485">
        <w:rPr>
          <w:lang w:val="en-GB"/>
        </w:rPr>
        <w:t xml:space="preserve"> </w:t>
      </w:r>
      <w:r w:rsidRPr="001C3485">
        <w:rPr>
          <w:lang w:val="en-GB"/>
        </w:rPr>
        <w:t>M.</w:t>
      </w:r>
      <w:r w:rsidR="00942608" w:rsidRPr="001C3485">
        <w:rPr>
          <w:lang w:val="en-GB"/>
        </w:rPr>
        <w:t xml:space="preserve"> </w:t>
      </w:r>
      <w:r w:rsidRPr="001C3485">
        <w:rPr>
          <w:lang w:val="en-GB"/>
        </w:rPr>
        <w:t>S.</w:t>
      </w:r>
      <w:r w:rsidR="00942608" w:rsidRPr="001C3485">
        <w:rPr>
          <w:lang w:val="en-GB"/>
        </w:rPr>
        <w:t xml:space="preserve"> </w:t>
      </w:r>
      <w:r w:rsidRPr="001C3485">
        <w:rPr>
          <w:lang w:val="en-GB"/>
        </w:rPr>
        <w:t>Hsiao,</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C.</w:t>
      </w:r>
      <w:r w:rsidR="00942608" w:rsidRPr="001C3485">
        <w:rPr>
          <w:lang w:val="en-GB"/>
        </w:rPr>
        <w:t xml:space="preserve"> </w:t>
      </w:r>
      <w:r w:rsidRPr="001C3485">
        <w:rPr>
          <w:lang w:val="en-GB"/>
        </w:rPr>
        <w:t>Huang,</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logic</w:t>
      </w:r>
      <w:r w:rsidR="00942608" w:rsidRPr="001C3485">
        <w:rPr>
          <w:lang w:val="en-GB"/>
        </w:rPr>
        <w:t xml:space="preserve"> </w:t>
      </w:r>
      <w:r w:rsidRPr="001C3485">
        <w:rPr>
          <w:lang w:val="en-GB"/>
        </w:rPr>
        <w:t>synthesis</w:t>
      </w:r>
      <w:r w:rsidR="00942608" w:rsidRPr="001C3485">
        <w:rPr>
          <w:lang w:val="en-GB"/>
        </w:rPr>
        <w:t xml:space="preserve"> </w:t>
      </w:r>
      <w:r w:rsidRPr="001C3485">
        <w:rPr>
          <w:lang w:val="en-GB"/>
        </w:rPr>
        <w:t>through</w:t>
      </w:r>
      <w:r w:rsidR="00942608" w:rsidRPr="001C3485">
        <w:rPr>
          <w:lang w:val="en-GB"/>
        </w:rPr>
        <w:t xml:space="preserve"> </w:t>
      </w:r>
      <w:r w:rsidRPr="001C3485">
        <w:rPr>
          <w:lang w:val="en-GB"/>
        </w:rPr>
        <w:t>ant</w:t>
      </w:r>
      <w:r w:rsidR="00942608" w:rsidRPr="001C3485">
        <w:rPr>
          <w:lang w:val="en-GB"/>
        </w:rPr>
        <w:t xml:space="preserve"> </w:t>
      </w:r>
      <w:r w:rsidRPr="001C3485">
        <w:rPr>
          <w:lang w:val="en-GB"/>
        </w:rPr>
        <w:t>colony</w:t>
      </w:r>
      <w:r w:rsidR="00942608" w:rsidRPr="001C3485">
        <w:rPr>
          <w:lang w:val="en-GB"/>
        </w:rPr>
        <w:t xml:space="preserve"> </w:t>
      </w:r>
      <w:r w:rsidRPr="001C3485">
        <w:rPr>
          <w:lang w:val="en-GB"/>
        </w:rPr>
        <w:t>optimization,"</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Proc.</w:t>
      </w:r>
      <w:r w:rsidR="00942608" w:rsidRPr="001C3485">
        <w:rPr>
          <w:lang w:val="en-GB"/>
        </w:rPr>
        <w:t xml:space="preserve"> </w:t>
      </w:r>
      <w:r w:rsidRPr="001C3485">
        <w:rPr>
          <w:lang w:val="en-GB"/>
        </w:rPr>
        <w:t>Design,</w:t>
      </w:r>
      <w:r w:rsidR="00942608" w:rsidRPr="001C3485">
        <w:rPr>
          <w:lang w:val="en-GB"/>
        </w:rPr>
        <w:t xml:space="preserve"> </w:t>
      </w:r>
      <w:r w:rsidRPr="001C3485">
        <w:rPr>
          <w:lang w:val="en-GB"/>
        </w:rPr>
        <w:t>Automation</w:t>
      </w:r>
      <w:r w:rsidR="00942608" w:rsidRPr="001C3485">
        <w:rPr>
          <w:lang w:val="en-GB"/>
        </w:rPr>
        <w:t xml:space="preserve"> </w:t>
      </w:r>
      <w:r w:rsidRPr="001C3485">
        <w:rPr>
          <w:lang w:val="en-GB"/>
        </w:rPr>
        <w:t>&amp;</w:t>
      </w:r>
      <w:r w:rsidR="00942608" w:rsidRPr="001C3485">
        <w:rPr>
          <w:lang w:val="en-GB"/>
        </w:rPr>
        <w:t xml:space="preserve"> </w:t>
      </w:r>
      <w:r w:rsidRPr="001C3485">
        <w:rPr>
          <w:lang w:val="en-GB"/>
        </w:rPr>
        <w:t>Test</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Europe</w:t>
      </w:r>
      <w:r w:rsidR="00942608" w:rsidRPr="001C3485">
        <w:rPr>
          <w:lang w:val="en-GB"/>
        </w:rPr>
        <w:t xml:space="preserve"> </w:t>
      </w:r>
      <w:r w:rsidRPr="001C3485">
        <w:rPr>
          <w:lang w:val="en-GB"/>
        </w:rPr>
        <w:t>Conference</w:t>
      </w:r>
      <w:r w:rsidR="00942608" w:rsidRPr="001C3485">
        <w:rPr>
          <w:lang w:val="en-GB"/>
        </w:rPr>
        <w:t xml:space="preserve"> </w:t>
      </w:r>
      <w:r w:rsidRPr="001C3485">
        <w:rPr>
          <w:lang w:val="en-GB"/>
        </w:rPr>
        <w:t>&amp;</w:t>
      </w:r>
      <w:r w:rsidR="00942608" w:rsidRPr="001C3485">
        <w:rPr>
          <w:lang w:val="en-GB"/>
        </w:rPr>
        <w:t xml:space="preserve"> </w:t>
      </w:r>
      <w:r w:rsidRPr="001C3485">
        <w:rPr>
          <w:lang w:val="en-GB"/>
        </w:rPr>
        <w:t>Exhibition</w:t>
      </w:r>
      <w:r w:rsidR="00942608" w:rsidRPr="001C3485">
        <w:rPr>
          <w:lang w:val="en-GB"/>
        </w:rPr>
        <w:t xml:space="preserve"> </w:t>
      </w:r>
      <w:r w:rsidRPr="001C3485">
        <w:rPr>
          <w:lang w:val="en-GB"/>
        </w:rPr>
        <w:t>(DATE),</w:t>
      </w:r>
      <w:r w:rsidR="00942608" w:rsidRPr="001C3485">
        <w:rPr>
          <w:lang w:val="en-GB"/>
        </w:rPr>
        <w:t xml:space="preserve"> </w:t>
      </w:r>
      <w:r w:rsidRPr="001C3485">
        <w:rPr>
          <w:lang w:val="en-GB"/>
        </w:rPr>
        <w:t>2010,</w:t>
      </w:r>
      <w:r w:rsidR="00942608" w:rsidRPr="001C3485">
        <w:rPr>
          <w:lang w:val="en-GB"/>
        </w:rPr>
        <w:t xml:space="preserve"> </w:t>
      </w:r>
      <w:r w:rsidRPr="001C3485">
        <w:rPr>
          <w:lang w:val="en-GB"/>
        </w:rPr>
        <w:t>pp.</w:t>
      </w:r>
      <w:r w:rsidR="00942608" w:rsidRPr="001C3485">
        <w:rPr>
          <w:lang w:val="en-GB"/>
        </w:rPr>
        <w:t xml:space="preserve"> </w:t>
      </w:r>
      <w:r w:rsidRPr="001C3485">
        <w:rPr>
          <w:lang w:val="en-GB"/>
        </w:rPr>
        <w:t>208-212.</w:t>
      </w:r>
      <w:bookmarkEnd w:id="24"/>
    </w:p>
    <w:p w14:paraId="1E776C82" w14:textId="77777777" w:rsidR="000B1F9D" w:rsidRDefault="002636CE" w:rsidP="00742E38">
      <w:pPr>
        <w:pStyle w:val="references"/>
        <w:widowControl w:val="0"/>
        <w:numPr>
          <w:ilvl w:val="0"/>
          <w:numId w:val="39"/>
        </w:numPr>
        <w:suppressAutoHyphens w:val="0"/>
        <w:adjustRightInd w:val="0"/>
        <w:snapToGrid w:val="0"/>
        <w:rPr>
          <w:lang w:val="en-GB"/>
        </w:rPr>
      </w:pPr>
      <w:bookmarkStart w:id="25" w:name="_Ref225620565"/>
      <w:r w:rsidRPr="000B1F9D">
        <w:rPr>
          <w:lang w:val="en-GB"/>
        </w:rPr>
        <w:t>K.</w:t>
      </w:r>
      <w:r w:rsidR="00942608" w:rsidRPr="000B1F9D">
        <w:rPr>
          <w:lang w:val="en-GB"/>
        </w:rPr>
        <w:t xml:space="preserve"> </w:t>
      </w:r>
      <w:r w:rsidRPr="000B1F9D">
        <w:rPr>
          <w:lang w:val="en-GB"/>
        </w:rPr>
        <w:t>Podlaski,</w:t>
      </w:r>
      <w:r w:rsidR="00942608" w:rsidRPr="000B1F9D">
        <w:rPr>
          <w:lang w:val="en-GB"/>
        </w:rPr>
        <w:t xml:space="preserve"> </w:t>
      </w:r>
      <w:r w:rsidRPr="000B1F9D">
        <w:rPr>
          <w:lang w:val="en-GB"/>
        </w:rPr>
        <w:t>"Ant</w:t>
      </w:r>
      <w:r w:rsidR="00942608" w:rsidRPr="000B1F9D">
        <w:rPr>
          <w:lang w:val="en-GB"/>
        </w:rPr>
        <w:t xml:space="preserve"> </w:t>
      </w:r>
      <w:r w:rsidRPr="000B1F9D">
        <w:rPr>
          <w:lang w:val="en-GB"/>
        </w:rPr>
        <w:t>Colony</w:t>
      </w:r>
      <w:r w:rsidR="00942608" w:rsidRPr="000B1F9D">
        <w:rPr>
          <w:lang w:val="en-GB"/>
        </w:rPr>
        <w:t xml:space="preserve"> </w:t>
      </w:r>
      <w:r w:rsidRPr="000B1F9D">
        <w:rPr>
          <w:lang w:val="en-GB"/>
        </w:rPr>
        <w:t>Optimization</w:t>
      </w:r>
      <w:r w:rsidR="00942608" w:rsidRPr="000B1F9D">
        <w:rPr>
          <w:lang w:val="en-GB"/>
        </w:rPr>
        <w:t xml:space="preserve"> </w:t>
      </w:r>
      <w:r w:rsidRPr="000B1F9D">
        <w:rPr>
          <w:lang w:val="en-GB"/>
        </w:rPr>
        <w:t>Implementation</w:t>
      </w:r>
      <w:r w:rsidR="00942608" w:rsidRPr="000B1F9D">
        <w:rPr>
          <w:lang w:val="en-GB"/>
        </w:rPr>
        <w:t xml:space="preserve"> </w:t>
      </w:r>
      <w:r w:rsidRPr="000B1F9D">
        <w:rPr>
          <w:lang w:val="en-GB"/>
        </w:rPr>
        <w:t>for</w:t>
      </w:r>
      <w:r w:rsidR="00942608" w:rsidRPr="000B1F9D">
        <w:rPr>
          <w:lang w:val="en-GB"/>
        </w:rPr>
        <w:t xml:space="preserve"> </w:t>
      </w:r>
      <w:r w:rsidRPr="000B1F9D">
        <w:rPr>
          <w:lang w:val="en-GB"/>
        </w:rPr>
        <w:t>Reversible</w:t>
      </w:r>
      <w:r w:rsidR="00942608" w:rsidRPr="000B1F9D">
        <w:rPr>
          <w:lang w:val="en-GB"/>
        </w:rPr>
        <w:t xml:space="preserve"> </w:t>
      </w:r>
      <w:r w:rsidRPr="000B1F9D">
        <w:rPr>
          <w:lang w:val="en-GB"/>
        </w:rPr>
        <w:t>Synthesis</w:t>
      </w:r>
      <w:r w:rsidR="00942608" w:rsidRPr="000B1F9D">
        <w:rPr>
          <w:lang w:val="en-GB"/>
        </w:rPr>
        <w:t xml:space="preserve"> </w:t>
      </w:r>
      <w:r w:rsidRPr="000B1F9D">
        <w:rPr>
          <w:lang w:val="en-GB"/>
        </w:rPr>
        <w:t>in</w:t>
      </w:r>
      <w:r w:rsidR="00942608" w:rsidRPr="000B1F9D">
        <w:rPr>
          <w:lang w:val="en-GB"/>
        </w:rPr>
        <w:t xml:space="preserve"> </w:t>
      </w:r>
      <w:r w:rsidRPr="000B1F9D">
        <w:rPr>
          <w:lang w:val="en-GB"/>
        </w:rPr>
        <w:t>Walsh-Hadamard</w:t>
      </w:r>
      <w:r w:rsidR="00942608" w:rsidRPr="000B1F9D">
        <w:rPr>
          <w:lang w:val="en-GB"/>
        </w:rPr>
        <w:t xml:space="preserve"> </w:t>
      </w:r>
      <w:r w:rsidRPr="000B1F9D">
        <w:rPr>
          <w:lang w:val="en-GB"/>
        </w:rPr>
        <w:t>Domain</w:t>
      </w:r>
      <w:r w:rsidRPr="000B1F9D">
        <w:rPr>
          <w:i/>
          <w:lang w:val="en-GB"/>
        </w:rPr>
        <w:t>,"</w:t>
      </w:r>
      <w:r w:rsidR="00942608" w:rsidRPr="000B1F9D">
        <w:rPr>
          <w:i/>
          <w:lang w:val="en-GB"/>
        </w:rPr>
        <w:t xml:space="preserve"> </w:t>
      </w:r>
      <w:r w:rsidR="005454DF" w:rsidRPr="000B1F9D">
        <w:rPr>
          <w:i/>
          <w:lang w:val="en-GB"/>
        </w:rPr>
        <w:t>Lecture</w:t>
      </w:r>
      <w:r w:rsidR="00942608" w:rsidRPr="000B1F9D">
        <w:rPr>
          <w:i/>
          <w:lang w:val="en-GB"/>
        </w:rPr>
        <w:t xml:space="preserve"> </w:t>
      </w:r>
      <w:r w:rsidR="005454DF" w:rsidRPr="000B1F9D">
        <w:rPr>
          <w:i/>
          <w:lang w:val="en-GB"/>
        </w:rPr>
        <w:t>Notes</w:t>
      </w:r>
      <w:r w:rsidR="00942608" w:rsidRPr="000B1F9D">
        <w:rPr>
          <w:i/>
          <w:lang w:val="en-GB"/>
        </w:rPr>
        <w:t xml:space="preserve"> </w:t>
      </w:r>
      <w:r w:rsidR="005454DF" w:rsidRPr="000B1F9D">
        <w:rPr>
          <w:i/>
          <w:lang w:val="en-GB"/>
        </w:rPr>
        <w:t>in</w:t>
      </w:r>
      <w:r w:rsidR="00942608" w:rsidRPr="000B1F9D">
        <w:rPr>
          <w:i/>
          <w:lang w:val="en-GB"/>
        </w:rPr>
        <w:t xml:space="preserve"> </w:t>
      </w:r>
      <w:r w:rsidR="005454DF" w:rsidRPr="000B1F9D">
        <w:rPr>
          <w:i/>
          <w:lang w:val="en-GB"/>
        </w:rPr>
        <w:t>Computer</w:t>
      </w:r>
      <w:r w:rsidR="00942608" w:rsidRPr="000B1F9D">
        <w:rPr>
          <w:i/>
          <w:lang w:val="en-GB"/>
        </w:rPr>
        <w:t xml:space="preserve"> </w:t>
      </w:r>
      <w:r w:rsidR="005454DF" w:rsidRPr="000B1F9D">
        <w:rPr>
          <w:i/>
          <w:lang w:val="en-GB"/>
        </w:rPr>
        <w:t>Science</w:t>
      </w:r>
      <w:r w:rsidR="005454DF" w:rsidRPr="000B1F9D">
        <w:rPr>
          <w:lang w:val="en-GB"/>
        </w:rPr>
        <w:t>,</w:t>
      </w:r>
      <w:r w:rsidR="00942608" w:rsidRPr="000B1F9D">
        <w:rPr>
          <w:lang w:val="en-GB"/>
        </w:rPr>
        <w:t xml:space="preserve"> </w:t>
      </w:r>
      <w:r w:rsidR="005C45E2" w:rsidRPr="000B1F9D">
        <w:rPr>
          <w:lang w:val="en-GB"/>
        </w:rPr>
        <w:t>V</w:t>
      </w:r>
      <w:r w:rsidR="005454DF" w:rsidRPr="000B1F9D">
        <w:rPr>
          <w:lang w:val="en-GB"/>
        </w:rPr>
        <w:t>ol</w:t>
      </w:r>
      <w:r w:rsidR="00942608" w:rsidRPr="000B1F9D">
        <w:rPr>
          <w:lang w:val="en-GB"/>
        </w:rPr>
        <w:t xml:space="preserve"> </w:t>
      </w:r>
      <w:r w:rsidR="005454DF" w:rsidRPr="000B1F9D">
        <w:rPr>
          <w:lang w:val="en-GB"/>
        </w:rPr>
        <w:t>12141</w:t>
      </w:r>
      <w:r w:rsidR="005C45E2" w:rsidRPr="000B1F9D">
        <w:rPr>
          <w:lang w:val="en-GB"/>
        </w:rPr>
        <w:t>,</w:t>
      </w:r>
      <w:r w:rsidR="00942608" w:rsidRPr="000B1F9D">
        <w:rPr>
          <w:lang w:val="en-GB"/>
        </w:rPr>
        <w:t xml:space="preserve"> </w:t>
      </w:r>
      <w:r w:rsidRPr="000B1F9D">
        <w:rPr>
          <w:lang w:val="en-GB"/>
        </w:rPr>
        <w:t>4370,</w:t>
      </w:r>
      <w:r w:rsidR="00942608" w:rsidRPr="000B1F9D">
        <w:rPr>
          <w:lang w:val="en-GB"/>
        </w:rPr>
        <w:t xml:space="preserve"> </w:t>
      </w:r>
      <w:r w:rsidRPr="000B1F9D">
        <w:rPr>
          <w:lang w:val="en-GB"/>
        </w:rPr>
        <w:t>2020.</w:t>
      </w:r>
      <w:bookmarkEnd w:id="25"/>
      <w:r w:rsidR="00942608" w:rsidRPr="000B1F9D">
        <w:rPr>
          <w:lang w:val="en-GB"/>
        </w:rPr>
        <w:t xml:space="preserve"> </w:t>
      </w:r>
      <w:bookmarkStart w:id="26" w:name="_Ref225620570"/>
    </w:p>
    <w:p w14:paraId="5B996DB1" w14:textId="0A05E038" w:rsidR="002636CE" w:rsidRPr="000B1F9D" w:rsidRDefault="00D336AC" w:rsidP="00742E38">
      <w:pPr>
        <w:pStyle w:val="references"/>
        <w:widowControl w:val="0"/>
        <w:numPr>
          <w:ilvl w:val="0"/>
          <w:numId w:val="39"/>
        </w:numPr>
        <w:suppressAutoHyphens w:val="0"/>
        <w:adjustRightInd w:val="0"/>
        <w:snapToGrid w:val="0"/>
        <w:rPr>
          <w:lang w:val="en-GB"/>
        </w:rPr>
      </w:pPr>
      <w:r w:rsidRPr="000B1F9D">
        <w:rPr>
          <w:lang w:val="en-GB"/>
        </w:rPr>
        <w:t>T.</w:t>
      </w:r>
      <w:r w:rsidR="00942608" w:rsidRPr="000B1F9D">
        <w:rPr>
          <w:lang w:val="en-GB"/>
        </w:rPr>
        <w:t xml:space="preserve"> </w:t>
      </w:r>
      <w:r w:rsidRPr="000B1F9D">
        <w:rPr>
          <w:lang w:val="en-GB"/>
        </w:rPr>
        <w:t>Kyryliuk,</w:t>
      </w:r>
      <w:r w:rsidR="00942608" w:rsidRPr="000B1F9D">
        <w:rPr>
          <w:lang w:val="en-GB"/>
        </w:rPr>
        <w:t xml:space="preserve"> </w:t>
      </w:r>
      <w:r w:rsidRPr="000B1F9D">
        <w:rPr>
          <w:lang w:val="en-GB"/>
        </w:rPr>
        <w:t>M.</w:t>
      </w:r>
      <w:r w:rsidR="00942608" w:rsidRPr="000B1F9D">
        <w:rPr>
          <w:lang w:val="en-GB"/>
        </w:rPr>
        <w:t xml:space="preserve"> </w:t>
      </w:r>
      <w:proofErr w:type="spellStart"/>
      <w:r w:rsidRPr="000B1F9D">
        <w:rPr>
          <w:lang w:val="en-GB"/>
        </w:rPr>
        <w:t>Palahuta</w:t>
      </w:r>
      <w:proofErr w:type="spellEnd"/>
      <w:r w:rsidRPr="000B1F9D">
        <w:rPr>
          <w:lang w:val="en-GB"/>
        </w:rPr>
        <w:t>,</w:t>
      </w:r>
      <w:r w:rsidR="00942608" w:rsidRPr="000B1F9D">
        <w:rPr>
          <w:lang w:val="en-GB"/>
        </w:rPr>
        <w:t xml:space="preserve"> </w:t>
      </w:r>
      <w:r w:rsidRPr="000B1F9D">
        <w:rPr>
          <w:lang w:val="en-GB"/>
        </w:rPr>
        <w:t>and</w:t>
      </w:r>
      <w:r w:rsidR="00942608" w:rsidRPr="000B1F9D">
        <w:rPr>
          <w:lang w:val="en-GB"/>
        </w:rPr>
        <w:t xml:space="preserve"> </w:t>
      </w:r>
      <w:r w:rsidRPr="000B1F9D">
        <w:rPr>
          <w:lang w:val="en-GB"/>
        </w:rPr>
        <w:t>V.</w:t>
      </w:r>
      <w:r w:rsidR="00942608" w:rsidRPr="000B1F9D">
        <w:rPr>
          <w:lang w:val="en-GB"/>
        </w:rPr>
        <w:t xml:space="preserve"> </w:t>
      </w:r>
      <w:r w:rsidRPr="000B1F9D">
        <w:rPr>
          <w:lang w:val="en-GB"/>
        </w:rPr>
        <w:t>Deibuk,</w:t>
      </w:r>
      <w:r w:rsidR="00942608" w:rsidRPr="000B1F9D">
        <w:rPr>
          <w:lang w:val="en-GB"/>
        </w:rPr>
        <w:t xml:space="preserve"> </w:t>
      </w:r>
      <w:r w:rsidRPr="000B1F9D">
        <w:rPr>
          <w:lang w:val="en-GB"/>
        </w:rPr>
        <w:t>"Using</w:t>
      </w:r>
      <w:r w:rsidR="00942608" w:rsidRPr="000B1F9D">
        <w:rPr>
          <w:lang w:val="en-GB"/>
        </w:rPr>
        <w:t xml:space="preserve"> </w:t>
      </w:r>
      <w:r w:rsidRPr="000B1F9D">
        <w:rPr>
          <w:lang w:val="en-GB"/>
        </w:rPr>
        <w:t>artificial</w:t>
      </w:r>
      <w:r w:rsidR="00942608" w:rsidRPr="000B1F9D">
        <w:rPr>
          <w:lang w:val="en-GB"/>
        </w:rPr>
        <w:t xml:space="preserve"> </w:t>
      </w:r>
      <w:r w:rsidRPr="000B1F9D">
        <w:rPr>
          <w:lang w:val="en-GB"/>
        </w:rPr>
        <w:t>intelligence</w:t>
      </w:r>
      <w:r w:rsidR="00942608" w:rsidRPr="000B1F9D">
        <w:rPr>
          <w:lang w:val="en-GB"/>
        </w:rPr>
        <w:t xml:space="preserve"> </w:t>
      </w:r>
      <w:r w:rsidRPr="000B1F9D">
        <w:rPr>
          <w:lang w:val="en-GB"/>
        </w:rPr>
        <w:t>methods</w:t>
      </w:r>
      <w:r w:rsidR="00942608" w:rsidRPr="000B1F9D">
        <w:rPr>
          <w:lang w:val="en-GB"/>
        </w:rPr>
        <w:t xml:space="preserve"> </w:t>
      </w:r>
      <w:r w:rsidRPr="000B1F9D">
        <w:rPr>
          <w:lang w:val="en-GB"/>
        </w:rPr>
        <w:t>for</w:t>
      </w:r>
      <w:r w:rsidR="00942608" w:rsidRPr="000B1F9D">
        <w:rPr>
          <w:lang w:val="en-GB"/>
        </w:rPr>
        <w:t xml:space="preserve"> </w:t>
      </w:r>
      <w:r w:rsidRPr="000B1F9D">
        <w:rPr>
          <w:lang w:val="en-GB"/>
        </w:rPr>
        <w:t>the</w:t>
      </w:r>
      <w:r w:rsidR="00942608" w:rsidRPr="000B1F9D">
        <w:rPr>
          <w:lang w:val="en-GB"/>
        </w:rPr>
        <w:t xml:space="preserve"> </w:t>
      </w:r>
      <w:r w:rsidRPr="000B1F9D">
        <w:rPr>
          <w:lang w:val="en-GB"/>
        </w:rPr>
        <w:t>optimal</w:t>
      </w:r>
      <w:r w:rsidR="00942608" w:rsidRPr="000B1F9D">
        <w:rPr>
          <w:lang w:val="en-GB"/>
        </w:rPr>
        <w:t xml:space="preserve"> </w:t>
      </w:r>
      <w:r w:rsidRPr="000B1F9D">
        <w:rPr>
          <w:lang w:val="en-GB"/>
        </w:rPr>
        <w:t>synthesis</w:t>
      </w:r>
      <w:r w:rsidR="00942608" w:rsidRPr="000B1F9D">
        <w:rPr>
          <w:lang w:val="en-GB"/>
        </w:rPr>
        <w:t xml:space="preserve"> </w:t>
      </w:r>
      <w:r w:rsidRPr="000B1F9D">
        <w:rPr>
          <w:lang w:val="en-GB"/>
        </w:rPr>
        <w:t>of</w:t>
      </w:r>
      <w:r w:rsidR="00942608" w:rsidRPr="000B1F9D">
        <w:rPr>
          <w:lang w:val="en-GB"/>
        </w:rPr>
        <w:t xml:space="preserve"> </w:t>
      </w:r>
      <w:r w:rsidRPr="000B1F9D">
        <w:rPr>
          <w:lang w:val="en-GB"/>
        </w:rPr>
        <w:t>reversible</w:t>
      </w:r>
      <w:r w:rsidR="00942608" w:rsidRPr="000B1F9D">
        <w:rPr>
          <w:lang w:val="en-GB"/>
        </w:rPr>
        <w:t xml:space="preserve"> </w:t>
      </w:r>
      <w:r w:rsidRPr="000B1F9D">
        <w:rPr>
          <w:lang w:val="en-GB"/>
        </w:rPr>
        <w:t>networks,"</w:t>
      </w:r>
      <w:r w:rsidR="00942608" w:rsidRPr="000B1F9D">
        <w:rPr>
          <w:lang w:val="en-GB"/>
        </w:rPr>
        <w:t xml:space="preserve"> </w:t>
      </w:r>
      <w:proofErr w:type="spellStart"/>
      <w:r w:rsidRPr="000B1F9D">
        <w:rPr>
          <w:i/>
          <w:iCs/>
          <w:lang w:val="en-GB"/>
        </w:rPr>
        <w:t>Radioelectronic</w:t>
      </w:r>
      <w:proofErr w:type="spellEnd"/>
      <w:r w:rsidR="00942608" w:rsidRPr="000B1F9D">
        <w:rPr>
          <w:i/>
          <w:iCs/>
          <w:lang w:val="en-GB"/>
        </w:rPr>
        <w:t xml:space="preserve"> </w:t>
      </w:r>
      <w:r w:rsidRPr="000B1F9D">
        <w:rPr>
          <w:i/>
          <w:iCs/>
          <w:lang w:val="en-GB"/>
        </w:rPr>
        <w:t>and</w:t>
      </w:r>
      <w:r w:rsidR="00942608" w:rsidRPr="000B1F9D">
        <w:rPr>
          <w:i/>
          <w:iCs/>
          <w:lang w:val="en-GB"/>
        </w:rPr>
        <w:t xml:space="preserve"> </w:t>
      </w:r>
      <w:r w:rsidRPr="000B1F9D">
        <w:rPr>
          <w:i/>
          <w:iCs/>
          <w:lang w:val="en-GB"/>
        </w:rPr>
        <w:t>computer</w:t>
      </w:r>
      <w:r w:rsidR="00942608" w:rsidRPr="000B1F9D">
        <w:rPr>
          <w:i/>
          <w:iCs/>
          <w:lang w:val="en-GB"/>
        </w:rPr>
        <w:t xml:space="preserve"> </w:t>
      </w:r>
      <w:r w:rsidRPr="000B1F9D">
        <w:rPr>
          <w:i/>
          <w:iCs/>
          <w:lang w:val="en-GB"/>
        </w:rPr>
        <w:t>systems</w:t>
      </w:r>
      <w:r w:rsidRPr="000B1F9D">
        <w:rPr>
          <w:lang w:val="en-GB"/>
        </w:rPr>
        <w:t>,</w:t>
      </w:r>
      <w:r w:rsidR="00942608" w:rsidRPr="000B1F9D">
        <w:rPr>
          <w:lang w:val="en-GB"/>
        </w:rPr>
        <w:t xml:space="preserve"> </w:t>
      </w:r>
      <w:r w:rsidRPr="000B1F9D">
        <w:rPr>
          <w:lang w:val="en-GB"/>
        </w:rPr>
        <w:t>No.</w:t>
      </w:r>
      <w:r w:rsidR="00942608" w:rsidRPr="000B1F9D">
        <w:rPr>
          <w:lang w:val="en-GB"/>
        </w:rPr>
        <w:t xml:space="preserve"> </w:t>
      </w:r>
      <w:r w:rsidRPr="000B1F9D">
        <w:rPr>
          <w:lang w:val="en-GB"/>
        </w:rPr>
        <w:t>4,</w:t>
      </w:r>
      <w:r w:rsidR="00942608" w:rsidRPr="000B1F9D">
        <w:rPr>
          <w:lang w:val="en-GB"/>
        </w:rPr>
        <w:t xml:space="preserve"> </w:t>
      </w:r>
      <w:r w:rsidRPr="000B1F9D">
        <w:rPr>
          <w:lang w:val="en-GB"/>
        </w:rPr>
        <w:t>pp.</w:t>
      </w:r>
      <w:r w:rsidR="00942608" w:rsidRPr="000B1F9D">
        <w:rPr>
          <w:lang w:val="en-GB"/>
        </w:rPr>
        <w:t xml:space="preserve"> </w:t>
      </w:r>
      <w:r w:rsidRPr="000B1F9D">
        <w:rPr>
          <w:lang w:val="en-GB"/>
        </w:rPr>
        <w:t>117-126,</w:t>
      </w:r>
      <w:r w:rsidR="00942608" w:rsidRPr="000B1F9D">
        <w:rPr>
          <w:lang w:val="en-GB"/>
        </w:rPr>
        <w:t xml:space="preserve"> </w:t>
      </w:r>
      <w:r w:rsidRPr="000B1F9D">
        <w:rPr>
          <w:lang w:val="en-GB"/>
        </w:rPr>
        <w:t>2024.</w:t>
      </w:r>
      <w:bookmarkEnd w:id="26"/>
      <w:r w:rsidR="00942608" w:rsidRPr="000B1F9D">
        <w:rPr>
          <w:lang w:val="en-GB"/>
        </w:rPr>
        <w:t xml:space="preserve"> </w:t>
      </w:r>
    </w:p>
    <w:p w14:paraId="1817B8D2" w14:textId="10C7811E" w:rsidR="00CC1413" w:rsidRPr="001C3485" w:rsidRDefault="00CC1413" w:rsidP="0067365C">
      <w:pPr>
        <w:pStyle w:val="references"/>
        <w:widowControl w:val="0"/>
        <w:numPr>
          <w:ilvl w:val="0"/>
          <w:numId w:val="39"/>
        </w:numPr>
        <w:suppressAutoHyphens w:val="0"/>
        <w:adjustRightInd w:val="0"/>
        <w:snapToGrid w:val="0"/>
        <w:rPr>
          <w:lang w:val="en-GB"/>
        </w:rPr>
      </w:pPr>
      <w:bookmarkStart w:id="27" w:name="_Ref225620444"/>
      <w:r w:rsidRPr="001C3485">
        <w:rPr>
          <w:lang w:val="en-GB"/>
        </w:rPr>
        <w:t>O.</w:t>
      </w:r>
      <w:r w:rsidR="00942608" w:rsidRPr="001C3485">
        <w:rPr>
          <w:lang w:val="en-GB"/>
        </w:rPr>
        <w:t xml:space="preserve"> </w:t>
      </w:r>
      <w:r w:rsidRPr="001C3485">
        <w:rPr>
          <w:lang w:val="en-GB"/>
        </w:rPr>
        <w:t>Dovhaniuk,</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V.</w:t>
      </w:r>
      <w:r w:rsidR="00942608" w:rsidRPr="001C3485">
        <w:rPr>
          <w:lang w:val="en-GB"/>
        </w:rPr>
        <w:t xml:space="preserve"> </w:t>
      </w:r>
      <w:r w:rsidRPr="001C3485">
        <w:rPr>
          <w:lang w:val="en-GB"/>
        </w:rPr>
        <w:t>Deibuk</w:t>
      </w:r>
      <w:r w:rsidR="00942608" w:rsidRPr="001C3485">
        <w:rPr>
          <w:lang w:val="en-GB"/>
        </w:rPr>
        <w:t xml:space="preserve"> </w:t>
      </w:r>
      <w:r w:rsidRPr="001C3485">
        <w:rPr>
          <w:lang w:val="en-GB"/>
        </w:rPr>
        <w:t>"Synthesis</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Implementation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Reconfigurable</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Generalized</w:t>
      </w:r>
      <w:r w:rsidR="00942608" w:rsidRPr="001C3485">
        <w:rPr>
          <w:lang w:val="en-GB"/>
        </w:rPr>
        <w:t xml:space="preserve"> </w:t>
      </w:r>
      <w:r w:rsidRPr="001C3485">
        <w:rPr>
          <w:lang w:val="en-GB"/>
        </w:rPr>
        <w:t>Fredkin</w:t>
      </w:r>
      <w:r w:rsidR="00942608" w:rsidRPr="001C3485">
        <w:rPr>
          <w:lang w:val="en-GB"/>
        </w:rPr>
        <w:t xml:space="preserve"> </w:t>
      </w:r>
      <w:r w:rsidRPr="001C3485">
        <w:rPr>
          <w:lang w:val="en-GB"/>
        </w:rPr>
        <w:t>Gate,"</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Proc.</w:t>
      </w:r>
      <w:r w:rsidR="00942608" w:rsidRPr="001C3485">
        <w:rPr>
          <w:lang w:val="en-GB"/>
        </w:rPr>
        <w:t xml:space="preserve"> </w:t>
      </w:r>
      <w:r w:rsidRPr="001C3485">
        <w:rPr>
          <w:lang w:val="en-GB"/>
        </w:rPr>
        <w:t>2021</w:t>
      </w:r>
      <w:r w:rsidR="00942608" w:rsidRPr="001C3485">
        <w:rPr>
          <w:lang w:val="en-GB"/>
        </w:rPr>
        <w:t xml:space="preserve"> </w:t>
      </w:r>
      <w:r w:rsidRPr="001C3485">
        <w:rPr>
          <w:lang w:val="en-GB"/>
        </w:rPr>
        <w:t>IEEE</w:t>
      </w:r>
      <w:r w:rsidR="00942608" w:rsidRPr="001C3485">
        <w:rPr>
          <w:lang w:val="en-GB"/>
        </w:rPr>
        <w:t xml:space="preserve"> </w:t>
      </w:r>
      <w:proofErr w:type="spellStart"/>
      <w:r w:rsidRPr="001C3485">
        <w:rPr>
          <w:lang w:val="en-GB"/>
        </w:rPr>
        <w:t>XIIth</w:t>
      </w:r>
      <w:proofErr w:type="spellEnd"/>
      <w:r w:rsidR="00942608" w:rsidRPr="001C3485">
        <w:rPr>
          <w:lang w:val="en-GB"/>
        </w:rPr>
        <w:t xml:space="preserve"> </w:t>
      </w:r>
      <w:r w:rsidRPr="001C3485">
        <w:rPr>
          <w:lang w:val="en-GB"/>
        </w:rPr>
        <w:t>Int</w:t>
      </w:r>
      <w:r w:rsidR="0028000E" w:rsidRPr="001C3485">
        <w:rPr>
          <w:lang w:val="en-GB"/>
        </w:rPr>
        <w:t>.</w:t>
      </w:r>
      <w:r w:rsidR="00942608" w:rsidRPr="001C3485">
        <w:rPr>
          <w:lang w:val="en-GB"/>
        </w:rPr>
        <w:t xml:space="preserve"> </w:t>
      </w:r>
      <w:r w:rsidRPr="001C3485">
        <w:rPr>
          <w:lang w:val="en-GB"/>
        </w:rPr>
        <w:t>Conf</w:t>
      </w:r>
      <w:r w:rsidR="0028000E" w:rsidRPr="001C3485">
        <w:rPr>
          <w:lang w:val="en-GB"/>
        </w:rPr>
        <w:t>.</w:t>
      </w:r>
      <w:r w:rsidR="00942608" w:rsidRPr="001C3485">
        <w:rPr>
          <w:lang w:val="en-GB"/>
        </w:rPr>
        <w:t xml:space="preserve"> </w:t>
      </w:r>
      <w:r w:rsidRPr="001C3485">
        <w:rPr>
          <w:lang w:val="en-GB"/>
        </w:rPr>
        <w:t>on</w:t>
      </w:r>
      <w:r w:rsidR="00942608" w:rsidRPr="001C3485">
        <w:rPr>
          <w:lang w:val="en-GB"/>
        </w:rPr>
        <w:t xml:space="preserve"> </w:t>
      </w:r>
      <w:r w:rsidRPr="001C3485">
        <w:rPr>
          <w:lang w:val="en-GB"/>
        </w:rPr>
        <w:t>Electronics</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Information</w:t>
      </w:r>
      <w:r w:rsidR="00942608" w:rsidRPr="001C3485">
        <w:rPr>
          <w:lang w:val="en-GB"/>
        </w:rPr>
        <w:t xml:space="preserve"> </w:t>
      </w:r>
      <w:r w:rsidRPr="001C3485">
        <w:rPr>
          <w:lang w:val="en-GB"/>
        </w:rPr>
        <w:t>Technologies</w:t>
      </w:r>
      <w:r w:rsidR="00942608" w:rsidRPr="001C3485">
        <w:rPr>
          <w:lang w:val="en-GB"/>
        </w:rPr>
        <w:t xml:space="preserve"> </w:t>
      </w:r>
      <w:r w:rsidRPr="001C3485">
        <w:rPr>
          <w:lang w:val="en-GB"/>
        </w:rPr>
        <w:t>(ELIT),</w:t>
      </w:r>
      <w:r w:rsidR="00942608" w:rsidRPr="001C3485">
        <w:rPr>
          <w:lang w:val="en-GB"/>
        </w:rPr>
        <w:t xml:space="preserve"> </w:t>
      </w:r>
      <w:r w:rsidRPr="001C3485">
        <w:rPr>
          <w:lang w:val="en-GB"/>
        </w:rPr>
        <w:t>2021,</w:t>
      </w:r>
      <w:r w:rsidR="00942608" w:rsidRPr="001C3485">
        <w:rPr>
          <w:lang w:val="en-GB"/>
        </w:rPr>
        <w:t xml:space="preserve"> </w:t>
      </w:r>
      <w:r w:rsidRPr="001C3485">
        <w:rPr>
          <w:lang w:val="en-GB"/>
        </w:rPr>
        <w:t>pp.</w:t>
      </w:r>
      <w:r w:rsidR="00942608" w:rsidRPr="001C3485">
        <w:rPr>
          <w:lang w:val="en-GB"/>
        </w:rPr>
        <w:t xml:space="preserve"> </w:t>
      </w:r>
      <w:r w:rsidRPr="001C3485">
        <w:rPr>
          <w:lang w:val="en-GB"/>
        </w:rPr>
        <w:t>165-169.</w:t>
      </w:r>
      <w:bookmarkEnd w:id="27"/>
    </w:p>
    <w:p w14:paraId="7BC31366" w14:textId="0DF0F663" w:rsidR="00CC1413" w:rsidRPr="001C3485" w:rsidRDefault="00CC1413" w:rsidP="0067365C">
      <w:pPr>
        <w:pStyle w:val="references"/>
        <w:widowControl w:val="0"/>
        <w:numPr>
          <w:ilvl w:val="0"/>
          <w:numId w:val="39"/>
        </w:numPr>
        <w:suppressAutoHyphens w:val="0"/>
        <w:adjustRightInd w:val="0"/>
        <w:snapToGrid w:val="0"/>
        <w:rPr>
          <w:lang w:val="en-GB"/>
        </w:rPr>
      </w:pPr>
      <w:bookmarkStart w:id="28" w:name="_Ref225620600"/>
      <w:r w:rsidRPr="001C3485">
        <w:rPr>
          <w:lang w:val="en-GB"/>
        </w:rPr>
        <w:t>B.</w:t>
      </w:r>
      <w:r w:rsidR="00942608" w:rsidRPr="001C3485">
        <w:rPr>
          <w:lang w:val="en-GB"/>
        </w:rPr>
        <w:t xml:space="preserve"> </w:t>
      </w:r>
      <w:r w:rsidRPr="001C3485">
        <w:rPr>
          <w:lang w:val="en-GB"/>
        </w:rPr>
        <w:t>Murali</w:t>
      </w:r>
      <w:r w:rsidR="00942608" w:rsidRPr="001C3485">
        <w:rPr>
          <w:lang w:val="en-GB"/>
        </w:rPr>
        <w:t xml:space="preserve"> </w:t>
      </w:r>
      <w:r w:rsidRPr="001C3485">
        <w:rPr>
          <w:lang w:val="en-GB"/>
        </w:rPr>
        <w:t>Krishna,</w:t>
      </w:r>
      <w:r w:rsidR="00942608" w:rsidRPr="001C3485">
        <w:rPr>
          <w:lang w:val="en-GB"/>
        </w:rPr>
        <w:t xml:space="preserve"> </w:t>
      </w:r>
      <w:r w:rsidRPr="001C3485">
        <w:rPr>
          <w:lang w:val="en-GB"/>
        </w:rPr>
        <w:t>K.</w:t>
      </w:r>
      <w:r w:rsidR="00942608" w:rsidRPr="001C3485">
        <w:rPr>
          <w:lang w:val="en-GB"/>
        </w:rPr>
        <w:t xml:space="preserve"> </w:t>
      </w:r>
      <w:r w:rsidRPr="001C3485">
        <w:rPr>
          <w:lang w:val="en-GB"/>
        </w:rPr>
        <w:t>C.</w:t>
      </w:r>
      <w:r w:rsidR="00942608" w:rsidRPr="001C3485">
        <w:rPr>
          <w:lang w:val="en-GB"/>
        </w:rPr>
        <w:t xml:space="preserve"> </w:t>
      </w:r>
      <w:r w:rsidRPr="001C3485">
        <w:rPr>
          <w:lang w:val="en-GB"/>
        </w:rPr>
        <w:t>Sri</w:t>
      </w:r>
      <w:r w:rsidR="00942608" w:rsidRPr="001C3485">
        <w:rPr>
          <w:lang w:val="en-GB"/>
        </w:rPr>
        <w:t xml:space="preserve"> </w:t>
      </w:r>
      <w:r w:rsidRPr="001C3485">
        <w:rPr>
          <w:lang w:val="en-GB"/>
        </w:rPr>
        <w:t>Kavya,</w:t>
      </w:r>
      <w:r w:rsidR="00942608" w:rsidRPr="001C3485">
        <w:rPr>
          <w:lang w:val="en-GB"/>
        </w:rPr>
        <w:t xml:space="preserve"> </w:t>
      </w:r>
      <w:r w:rsidRPr="001C3485">
        <w:rPr>
          <w:lang w:val="en-GB"/>
        </w:rPr>
        <w:t>P.</w:t>
      </w:r>
      <w:r w:rsidR="00942608" w:rsidRPr="001C3485">
        <w:rPr>
          <w:lang w:val="en-GB"/>
        </w:rPr>
        <w:t xml:space="preserve"> </w:t>
      </w:r>
      <w:r w:rsidRPr="001C3485">
        <w:rPr>
          <w:lang w:val="en-GB"/>
        </w:rPr>
        <w:t>V.</w:t>
      </w:r>
      <w:r w:rsidR="00942608" w:rsidRPr="001C3485">
        <w:rPr>
          <w:lang w:val="en-GB"/>
        </w:rPr>
        <w:t xml:space="preserve"> </w:t>
      </w:r>
      <w:r w:rsidRPr="001C3485">
        <w:rPr>
          <w:lang w:val="en-GB"/>
        </w:rPr>
        <w:t>S.</w:t>
      </w:r>
      <w:r w:rsidR="00942608" w:rsidRPr="001C3485">
        <w:rPr>
          <w:lang w:val="en-GB"/>
        </w:rPr>
        <w:t xml:space="preserve"> </w:t>
      </w:r>
      <w:r w:rsidRPr="001C3485">
        <w:rPr>
          <w:lang w:val="en-GB"/>
        </w:rPr>
        <w:t>Sai</w:t>
      </w:r>
      <w:r w:rsidR="00942608" w:rsidRPr="001C3485">
        <w:rPr>
          <w:lang w:val="en-GB"/>
        </w:rPr>
        <w:t xml:space="preserve"> </w:t>
      </w:r>
      <w:r w:rsidRPr="001C3485">
        <w:rPr>
          <w:lang w:val="en-GB"/>
        </w:rPr>
        <w:t>Kumar,</w:t>
      </w:r>
      <w:r w:rsidR="00942608" w:rsidRPr="001C3485">
        <w:rPr>
          <w:lang w:val="en-GB"/>
        </w:rPr>
        <w:t xml:space="preserve"> </w:t>
      </w:r>
      <w:r w:rsidRPr="001C3485">
        <w:rPr>
          <w:lang w:val="en-GB"/>
        </w:rPr>
        <w:t>K.</w:t>
      </w:r>
      <w:r w:rsidR="00942608" w:rsidRPr="001C3485">
        <w:rPr>
          <w:lang w:val="en-GB"/>
        </w:rPr>
        <w:t xml:space="preserve"> </w:t>
      </w:r>
      <w:r w:rsidRPr="001C3485">
        <w:rPr>
          <w:lang w:val="en-GB"/>
        </w:rPr>
        <w:t>Karthik,</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Y.</w:t>
      </w:r>
      <w:r w:rsidR="00942608" w:rsidRPr="001C3485">
        <w:rPr>
          <w:lang w:val="en-GB"/>
        </w:rPr>
        <w:t xml:space="preserve"> </w:t>
      </w:r>
      <w:r w:rsidRPr="001C3485">
        <w:rPr>
          <w:lang w:val="en-GB"/>
        </w:rPr>
        <w:t>Siva</w:t>
      </w:r>
      <w:r w:rsidR="00942608" w:rsidRPr="001C3485">
        <w:rPr>
          <w:lang w:val="en-GB"/>
        </w:rPr>
        <w:t xml:space="preserve"> </w:t>
      </w:r>
      <w:r w:rsidRPr="001C3485">
        <w:rPr>
          <w:lang w:val="en-GB"/>
        </w:rPr>
        <w:t>Nagababu,</w:t>
      </w:r>
      <w:r w:rsidR="00942608" w:rsidRPr="001C3485">
        <w:rPr>
          <w:lang w:val="en-GB"/>
        </w:rPr>
        <w:t xml:space="preserve"> </w:t>
      </w:r>
      <w:r w:rsidRPr="001C3485">
        <w:rPr>
          <w:lang w:val="en-GB"/>
        </w:rPr>
        <w:t>"FPGA</w:t>
      </w:r>
      <w:r w:rsidR="00942608" w:rsidRPr="001C3485">
        <w:rPr>
          <w:lang w:val="en-GB"/>
        </w:rPr>
        <w:t xml:space="preserve"> </w:t>
      </w:r>
      <w:r w:rsidRPr="001C3485">
        <w:rPr>
          <w:lang w:val="en-GB"/>
        </w:rPr>
        <w:t>implementation</w:t>
      </w:r>
      <w:r w:rsidR="00942608" w:rsidRPr="001C3485">
        <w:rPr>
          <w:lang w:val="en-GB"/>
        </w:rPr>
        <w:t xml:space="preserve"> </w:t>
      </w:r>
      <w:r w:rsidRPr="001C3485">
        <w:rPr>
          <w:lang w:val="en-GB"/>
        </w:rPr>
        <w:t>of</w:t>
      </w:r>
      <w:r w:rsidR="00942608" w:rsidRPr="001C3485">
        <w:rPr>
          <w:lang w:val="en-GB"/>
        </w:rPr>
        <w:t xml:space="preserve"> </w:t>
      </w:r>
      <w:r w:rsidRPr="001C3485">
        <w:rPr>
          <w:lang w:val="en-GB"/>
        </w:rPr>
        <w:t>image</w:t>
      </w:r>
      <w:r w:rsidR="00942608" w:rsidRPr="001C3485">
        <w:rPr>
          <w:lang w:val="en-GB"/>
        </w:rPr>
        <w:t xml:space="preserve"> </w:t>
      </w:r>
      <w:r w:rsidRPr="001C3485">
        <w:rPr>
          <w:lang w:val="en-GB"/>
        </w:rPr>
        <w:t>cryptology</w:t>
      </w:r>
      <w:r w:rsidR="00942608" w:rsidRPr="001C3485">
        <w:rPr>
          <w:lang w:val="en-GB"/>
        </w:rPr>
        <w:t xml:space="preserve"> </w:t>
      </w:r>
      <w:r w:rsidRPr="001C3485">
        <w:rPr>
          <w:lang w:val="en-GB"/>
        </w:rPr>
        <w:t>using</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logic</w:t>
      </w:r>
      <w:r w:rsidR="00942608" w:rsidRPr="001C3485">
        <w:rPr>
          <w:lang w:val="en-GB"/>
        </w:rPr>
        <w:t xml:space="preserve"> </w:t>
      </w:r>
      <w:r w:rsidRPr="001C3485">
        <w:rPr>
          <w:lang w:val="en-GB"/>
        </w:rPr>
        <w:t>gates,"</w:t>
      </w:r>
      <w:r w:rsidR="00942608" w:rsidRPr="001C3485">
        <w:rPr>
          <w:lang w:val="en-GB"/>
        </w:rPr>
        <w:t xml:space="preserve"> </w:t>
      </w:r>
      <w:r w:rsidRPr="001C3485">
        <w:rPr>
          <w:i/>
          <w:lang w:val="en-GB"/>
        </w:rPr>
        <w:t>International</w:t>
      </w:r>
      <w:r w:rsidR="00942608" w:rsidRPr="001C3485">
        <w:rPr>
          <w:i/>
          <w:lang w:val="en-GB"/>
        </w:rPr>
        <w:t xml:space="preserve"> </w:t>
      </w:r>
      <w:r w:rsidRPr="001C3485">
        <w:rPr>
          <w:i/>
          <w:lang w:val="en-GB"/>
        </w:rPr>
        <w:t>Journal</w:t>
      </w:r>
      <w:r w:rsidR="00942608" w:rsidRPr="001C3485">
        <w:rPr>
          <w:i/>
          <w:lang w:val="en-GB"/>
        </w:rPr>
        <w:t xml:space="preserve"> </w:t>
      </w:r>
      <w:r w:rsidRPr="001C3485">
        <w:rPr>
          <w:i/>
          <w:lang w:val="en-GB"/>
        </w:rPr>
        <w:t>of</w:t>
      </w:r>
      <w:r w:rsidR="00942608" w:rsidRPr="001C3485">
        <w:rPr>
          <w:i/>
          <w:lang w:val="en-GB"/>
        </w:rPr>
        <w:t xml:space="preserve"> </w:t>
      </w:r>
      <w:r w:rsidRPr="001C3485">
        <w:rPr>
          <w:i/>
          <w:lang w:val="en-GB"/>
        </w:rPr>
        <w:t>Advanced</w:t>
      </w:r>
      <w:r w:rsidR="00942608" w:rsidRPr="001C3485">
        <w:rPr>
          <w:i/>
          <w:lang w:val="en-GB"/>
        </w:rPr>
        <w:t xml:space="preserve"> </w:t>
      </w:r>
      <w:r w:rsidRPr="001C3485">
        <w:rPr>
          <w:i/>
          <w:lang w:val="en-GB"/>
        </w:rPr>
        <w:t>Trends</w:t>
      </w:r>
      <w:r w:rsidR="00942608" w:rsidRPr="001C3485">
        <w:rPr>
          <w:i/>
          <w:lang w:val="en-GB"/>
        </w:rPr>
        <w:t xml:space="preserve"> </w:t>
      </w:r>
      <w:r w:rsidRPr="001C3485">
        <w:rPr>
          <w:i/>
          <w:lang w:val="en-GB"/>
        </w:rPr>
        <w:t>in</w:t>
      </w:r>
      <w:r w:rsidR="00942608" w:rsidRPr="001C3485">
        <w:rPr>
          <w:i/>
          <w:lang w:val="en-GB"/>
        </w:rPr>
        <w:t xml:space="preserve"> </w:t>
      </w:r>
      <w:r w:rsidRPr="001C3485">
        <w:rPr>
          <w:i/>
          <w:lang w:val="en-GB"/>
        </w:rPr>
        <w:t>Computer</w:t>
      </w:r>
      <w:r w:rsidR="00942608" w:rsidRPr="001C3485">
        <w:rPr>
          <w:i/>
          <w:lang w:val="en-GB"/>
        </w:rPr>
        <w:t xml:space="preserve"> </w:t>
      </w:r>
      <w:r w:rsidRPr="001C3485">
        <w:rPr>
          <w:i/>
          <w:lang w:val="en-GB"/>
        </w:rPr>
        <w:t>Science</w:t>
      </w:r>
      <w:r w:rsidR="00942608" w:rsidRPr="001C3485">
        <w:rPr>
          <w:i/>
          <w:lang w:val="en-GB"/>
        </w:rPr>
        <w:t xml:space="preserve"> </w:t>
      </w:r>
      <w:r w:rsidRPr="001C3485">
        <w:rPr>
          <w:i/>
          <w:lang w:val="en-GB"/>
        </w:rPr>
        <w:t>and</w:t>
      </w:r>
      <w:r w:rsidR="00942608" w:rsidRPr="001C3485">
        <w:rPr>
          <w:i/>
          <w:lang w:val="en-GB"/>
        </w:rPr>
        <w:t xml:space="preserve"> </w:t>
      </w:r>
      <w:r w:rsidRPr="001C3485">
        <w:rPr>
          <w:i/>
          <w:lang w:val="en-GB"/>
        </w:rPr>
        <w:t>Engineering,</w:t>
      </w:r>
      <w:r w:rsidR="00942608" w:rsidRPr="001C3485">
        <w:rPr>
          <w:lang w:val="en-GB"/>
        </w:rPr>
        <w:t xml:space="preserve"> </w:t>
      </w:r>
      <w:r w:rsidRPr="001C3485">
        <w:rPr>
          <w:lang w:val="en-GB"/>
        </w:rPr>
        <w:t>Vol.</w:t>
      </w:r>
      <w:r w:rsidR="00942608" w:rsidRPr="001C3485">
        <w:rPr>
          <w:lang w:val="en-GB"/>
        </w:rPr>
        <w:t xml:space="preserve"> </w:t>
      </w:r>
      <w:r w:rsidRPr="001C3485">
        <w:rPr>
          <w:lang w:val="en-GB"/>
        </w:rPr>
        <w:lastRenderedPageBreak/>
        <w:t>9,</w:t>
      </w:r>
      <w:r w:rsidR="00942608" w:rsidRPr="001C3485">
        <w:rPr>
          <w:lang w:val="en-GB"/>
        </w:rPr>
        <w:t xml:space="preserve"> </w:t>
      </w:r>
      <w:r w:rsidRPr="001C3485">
        <w:rPr>
          <w:lang w:val="en-GB"/>
        </w:rPr>
        <w:t>No.</w:t>
      </w:r>
      <w:r w:rsidR="00942608" w:rsidRPr="001C3485">
        <w:rPr>
          <w:lang w:val="en-GB"/>
        </w:rPr>
        <w:t xml:space="preserve"> </w:t>
      </w:r>
      <w:r w:rsidRPr="001C3485">
        <w:rPr>
          <w:lang w:val="en-GB"/>
        </w:rPr>
        <w:t>3,</w:t>
      </w:r>
      <w:r w:rsidR="00942608" w:rsidRPr="001C3485">
        <w:rPr>
          <w:lang w:val="en-GB"/>
        </w:rPr>
        <w:t xml:space="preserve"> </w:t>
      </w:r>
      <w:r w:rsidRPr="001C3485">
        <w:rPr>
          <w:lang w:val="en-GB"/>
        </w:rPr>
        <w:t>pp.</w:t>
      </w:r>
      <w:r w:rsidR="00942608" w:rsidRPr="001C3485">
        <w:rPr>
          <w:lang w:val="en-GB"/>
        </w:rPr>
        <w:t xml:space="preserve"> </w:t>
      </w:r>
      <w:r w:rsidRPr="001C3485">
        <w:rPr>
          <w:lang w:val="en-GB"/>
        </w:rPr>
        <w:t>2522-2526,</w:t>
      </w:r>
      <w:r w:rsidR="00942608" w:rsidRPr="001C3485">
        <w:rPr>
          <w:lang w:val="en-GB"/>
        </w:rPr>
        <w:t xml:space="preserve"> </w:t>
      </w:r>
      <w:r w:rsidRPr="001C3485">
        <w:rPr>
          <w:lang w:val="en-GB"/>
        </w:rPr>
        <w:t>2020.</w:t>
      </w:r>
      <w:bookmarkEnd w:id="28"/>
    </w:p>
    <w:p w14:paraId="37161E70" w14:textId="7589EFEE" w:rsidR="00CC1413" w:rsidRPr="001C3485" w:rsidRDefault="00CC1413" w:rsidP="0067365C">
      <w:pPr>
        <w:pStyle w:val="references"/>
        <w:widowControl w:val="0"/>
        <w:numPr>
          <w:ilvl w:val="0"/>
          <w:numId w:val="39"/>
        </w:numPr>
        <w:suppressAutoHyphens w:val="0"/>
        <w:adjustRightInd w:val="0"/>
        <w:snapToGrid w:val="0"/>
        <w:rPr>
          <w:lang w:val="en-GB"/>
        </w:rPr>
      </w:pPr>
      <w:bookmarkStart w:id="29" w:name="_Ref225620629"/>
      <w:r w:rsidRPr="001C3485">
        <w:rPr>
          <w:lang w:val="en-GB"/>
        </w:rPr>
        <w:t>A.</w:t>
      </w:r>
      <w:r w:rsidR="00942608" w:rsidRPr="001C3485">
        <w:rPr>
          <w:lang w:val="en-GB"/>
        </w:rPr>
        <w:t xml:space="preserve"> </w:t>
      </w:r>
      <w:r w:rsidRPr="001C3485">
        <w:rPr>
          <w:lang w:val="en-GB"/>
        </w:rPr>
        <w:t>Patel,</w:t>
      </w:r>
      <w:r w:rsidR="00942608" w:rsidRPr="001C3485">
        <w:rPr>
          <w:lang w:val="en-GB"/>
        </w:rPr>
        <w:t xml:space="preserve"> </w:t>
      </w:r>
      <w:r w:rsidRPr="001C3485">
        <w:rPr>
          <w:lang w:val="en-GB"/>
        </w:rPr>
        <w:t>I.</w:t>
      </w:r>
      <w:r w:rsidR="00942608" w:rsidRPr="001C3485">
        <w:rPr>
          <w:lang w:val="en-GB"/>
        </w:rPr>
        <w:t xml:space="preserve"> </w:t>
      </w:r>
      <w:r w:rsidRPr="001C3485">
        <w:rPr>
          <w:lang w:val="en-GB"/>
        </w:rPr>
        <w:t>L.</w:t>
      </w:r>
      <w:r w:rsidR="00942608" w:rsidRPr="001C3485">
        <w:rPr>
          <w:lang w:val="en-GB"/>
        </w:rPr>
        <w:t xml:space="preserve"> </w:t>
      </w:r>
      <w:r w:rsidRPr="001C3485">
        <w:rPr>
          <w:lang w:val="en-GB"/>
        </w:rPr>
        <w:t>Markov,</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J.</w:t>
      </w:r>
      <w:r w:rsidR="00942608" w:rsidRPr="001C3485">
        <w:rPr>
          <w:lang w:val="en-GB"/>
        </w:rPr>
        <w:t xml:space="preserve"> </w:t>
      </w:r>
      <w:r w:rsidRPr="001C3485">
        <w:rPr>
          <w:lang w:val="en-GB"/>
        </w:rPr>
        <w:t>P.</w:t>
      </w:r>
      <w:r w:rsidR="00942608" w:rsidRPr="001C3485">
        <w:rPr>
          <w:lang w:val="en-GB"/>
        </w:rPr>
        <w:t xml:space="preserve"> </w:t>
      </w:r>
      <w:r w:rsidRPr="001C3485">
        <w:rPr>
          <w:lang w:val="en-GB"/>
        </w:rPr>
        <w:t>Hayes,</w:t>
      </w:r>
      <w:r w:rsidR="00942608" w:rsidRPr="001C3485">
        <w:rPr>
          <w:lang w:val="en-GB"/>
        </w:rPr>
        <w:t xml:space="preserve"> </w:t>
      </w:r>
      <w:r w:rsidRPr="001C3485">
        <w:rPr>
          <w:lang w:val="en-GB"/>
        </w:rPr>
        <w:t>"Fault</w:t>
      </w:r>
      <w:r w:rsidR="00942608" w:rsidRPr="001C3485">
        <w:rPr>
          <w:lang w:val="en-GB"/>
        </w:rPr>
        <w:t xml:space="preserve"> </w:t>
      </w:r>
      <w:r w:rsidRPr="001C3485">
        <w:rPr>
          <w:lang w:val="en-GB"/>
        </w:rPr>
        <w:t>testing</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circuits,"</w:t>
      </w:r>
      <w:r w:rsidR="00942608" w:rsidRPr="001C3485">
        <w:rPr>
          <w:lang w:val="en-GB"/>
        </w:rPr>
        <w:t xml:space="preserve"> </w:t>
      </w:r>
      <w:r w:rsidRPr="001C3485">
        <w:rPr>
          <w:i/>
          <w:lang w:val="en-GB"/>
        </w:rPr>
        <w:t>IEEE</w:t>
      </w:r>
      <w:r w:rsidR="00942608" w:rsidRPr="001C3485">
        <w:rPr>
          <w:i/>
          <w:lang w:val="en-GB"/>
        </w:rPr>
        <w:t xml:space="preserve"> </w:t>
      </w:r>
      <w:r w:rsidRPr="001C3485">
        <w:rPr>
          <w:i/>
          <w:lang w:val="en-GB"/>
        </w:rPr>
        <w:t>Transactions</w:t>
      </w:r>
      <w:r w:rsidR="00942608" w:rsidRPr="001C3485">
        <w:rPr>
          <w:i/>
          <w:lang w:val="en-GB"/>
        </w:rPr>
        <w:t xml:space="preserve"> </w:t>
      </w:r>
      <w:r w:rsidRPr="001C3485">
        <w:rPr>
          <w:i/>
          <w:lang w:val="en-GB"/>
        </w:rPr>
        <w:t>on</w:t>
      </w:r>
      <w:r w:rsidR="00942608" w:rsidRPr="001C3485">
        <w:rPr>
          <w:i/>
          <w:lang w:val="en-GB"/>
        </w:rPr>
        <w:t xml:space="preserve"> </w:t>
      </w:r>
      <w:r w:rsidRPr="001C3485">
        <w:rPr>
          <w:i/>
          <w:lang w:val="en-GB"/>
        </w:rPr>
        <w:t>Computer-Aided</w:t>
      </w:r>
      <w:r w:rsidR="00942608" w:rsidRPr="001C3485">
        <w:rPr>
          <w:i/>
          <w:lang w:val="en-GB"/>
        </w:rPr>
        <w:t xml:space="preserve"> </w:t>
      </w:r>
      <w:r w:rsidRPr="001C3485">
        <w:rPr>
          <w:i/>
          <w:lang w:val="en-GB"/>
        </w:rPr>
        <w:t>Design</w:t>
      </w:r>
      <w:r w:rsidR="00942608" w:rsidRPr="001C3485">
        <w:rPr>
          <w:i/>
          <w:lang w:val="en-GB"/>
        </w:rPr>
        <w:t xml:space="preserve"> </w:t>
      </w:r>
      <w:r w:rsidRPr="001C3485">
        <w:rPr>
          <w:i/>
          <w:lang w:val="en-GB"/>
        </w:rPr>
        <w:t>of</w:t>
      </w:r>
      <w:r w:rsidR="00942608" w:rsidRPr="001C3485">
        <w:rPr>
          <w:i/>
          <w:lang w:val="en-GB"/>
        </w:rPr>
        <w:t xml:space="preserve"> </w:t>
      </w:r>
      <w:r w:rsidRPr="001C3485">
        <w:rPr>
          <w:i/>
          <w:lang w:val="en-GB"/>
        </w:rPr>
        <w:t>Integrated</w:t>
      </w:r>
      <w:r w:rsidR="00942608" w:rsidRPr="001C3485">
        <w:rPr>
          <w:i/>
          <w:lang w:val="en-GB"/>
        </w:rPr>
        <w:t xml:space="preserve"> </w:t>
      </w:r>
      <w:r w:rsidRPr="001C3485">
        <w:rPr>
          <w:i/>
          <w:lang w:val="en-GB"/>
        </w:rPr>
        <w:t>Circuits</w:t>
      </w:r>
      <w:r w:rsidR="00942608" w:rsidRPr="001C3485">
        <w:rPr>
          <w:i/>
          <w:lang w:val="en-GB"/>
        </w:rPr>
        <w:t xml:space="preserve"> </w:t>
      </w:r>
      <w:r w:rsidRPr="001C3485">
        <w:rPr>
          <w:i/>
          <w:lang w:val="en-GB"/>
        </w:rPr>
        <w:t>and</w:t>
      </w:r>
      <w:r w:rsidR="00942608" w:rsidRPr="001C3485">
        <w:rPr>
          <w:i/>
          <w:lang w:val="en-GB"/>
        </w:rPr>
        <w:t xml:space="preserve"> </w:t>
      </w:r>
      <w:r w:rsidRPr="001C3485">
        <w:rPr>
          <w:i/>
          <w:lang w:val="en-GB"/>
        </w:rPr>
        <w:t>Systems,</w:t>
      </w:r>
      <w:r w:rsidR="00942608" w:rsidRPr="001C3485">
        <w:rPr>
          <w:lang w:val="en-GB"/>
        </w:rPr>
        <w:t xml:space="preserve"> </w:t>
      </w:r>
      <w:r w:rsidRPr="001C3485">
        <w:rPr>
          <w:lang w:val="en-GB"/>
        </w:rPr>
        <w:t>Vol.</w:t>
      </w:r>
      <w:r w:rsidR="00942608" w:rsidRPr="001C3485">
        <w:rPr>
          <w:lang w:val="en-GB"/>
        </w:rPr>
        <w:t xml:space="preserve"> </w:t>
      </w:r>
      <w:r w:rsidRPr="001C3485">
        <w:rPr>
          <w:lang w:val="en-GB"/>
        </w:rPr>
        <w:t>23,</w:t>
      </w:r>
      <w:r w:rsidR="00942608" w:rsidRPr="001C3485">
        <w:rPr>
          <w:lang w:val="en-GB"/>
        </w:rPr>
        <w:t xml:space="preserve"> </w:t>
      </w:r>
      <w:r w:rsidRPr="001C3485">
        <w:rPr>
          <w:lang w:val="en-GB"/>
        </w:rPr>
        <w:t>No.</w:t>
      </w:r>
      <w:r w:rsidR="00942608" w:rsidRPr="001C3485">
        <w:rPr>
          <w:lang w:val="en-GB"/>
        </w:rPr>
        <w:t xml:space="preserve"> </w:t>
      </w:r>
      <w:r w:rsidRPr="001C3485">
        <w:rPr>
          <w:lang w:val="en-GB"/>
        </w:rPr>
        <w:t>8,</w:t>
      </w:r>
      <w:r w:rsidR="00942608" w:rsidRPr="001C3485">
        <w:rPr>
          <w:lang w:val="en-GB"/>
        </w:rPr>
        <w:t xml:space="preserve"> </w:t>
      </w:r>
      <w:r w:rsidRPr="001C3485">
        <w:rPr>
          <w:lang w:val="en-GB"/>
        </w:rPr>
        <w:t>pp.</w:t>
      </w:r>
      <w:r w:rsidR="00942608" w:rsidRPr="001C3485">
        <w:rPr>
          <w:lang w:val="en-GB"/>
        </w:rPr>
        <w:t xml:space="preserve"> </w:t>
      </w:r>
      <w:r w:rsidRPr="001C3485">
        <w:rPr>
          <w:lang w:val="en-GB"/>
        </w:rPr>
        <w:t>1220-1230,</w:t>
      </w:r>
      <w:r w:rsidR="00942608" w:rsidRPr="001C3485">
        <w:rPr>
          <w:lang w:val="en-GB"/>
        </w:rPr>
        <w:t xml:space="preserve"> </w:t>
      </w:r>
      <w:r w:rsidRPr="001C3485">
        <w:rPr>
          <w:lang w:val="en-GB"/>
        </w:rPr>
        <w:t>2004.</w:t>
      </w:r>
      <w:bookmarkEnd w:id="29"/>
    </w:p>
    <w:p w14:paraId="1686876B" w14:textId="7066DCF5" w:rsidR="00CC1413" w:rsidRPr="001C3485" w:rsidRDefault="00CC1413" w:rsidP="0067365C">
      <w:pPr>
        <w:pStyle w:val="references"/>
        <w:widowControl w:val="0"/>
        <w:numPr>
          <w:ilvl w:val="0"/>
          <w:numId w:val="39"/>
        </w:numPr>
        <w:suppressAutoHyphens w:val="0"/>
        <w:adjustRightInd w:val="0"/>
        <w:snapToGrid w:val="0"/>
        <w:rPr>
          <w:lang w:val="en-GB"/>
        </w:rPr>
      </w:pPr>
      <w:bookmarkStart w:id="30" w:name="_Ref225620642"/>
      <w:r w:rsidRPr="001C3485">
        <w:rPr>
          <w:rStyle w:val="citation-1"/>
          <w:lang w:val="en-GB"/>
        </w:rPr>
        <w:t>D.</w:t>
      </w:r>
      <w:r w:rsidR="00942608" w:rsidRPr="001C3485">
        <w:rPr>
          <w:rStyle w:val="citation-1"/>
          <w:lang w:val="en-GB"/>
        </w:rPr>
        <w:t xml:space="preserve"> </w:t>
      </w:r>
      <w:proofErr w:type="spellStart"/>
      <w:r w:rsidRPr="001C3485">
        <w:rPr>
          <w:rStyle w:val="citation-1"/>
          <w:lang w:val="en-GB"/>
        </w:rPr>
        <w:t>Kheirandish</w:t>
      </w:r>
      <w:proofErr w:type="spellEnd"/>
      <w:r w:rsidRPr="001C3485">
        <w:rPr>
          <w:rStyle w:val="citation-1"/>
          <w:lang w:val="en-GB"/>
        </w:rPr>
        <w:t>,</w:t>
      </w:r>
      <w:r w:rsidR="00942608" w:rsidRPr="001C3485">
        <w:rPr>
          <w:rStyle w:val="citation-1"/>
          <w:lang w:val="en-GB"/>
        </w:rPr>
        <w:t xml:space="preserve"> </w:t>
      </w:r>
      <w:r w:rsidRPr="001C3485">
        <w:rPr>
          <w:rStyle w:val="citation-1"/>
          <w:lang w:val="en-GB"/>
        </w:rPr>
        <w:t>M.</w:t>
      </w:r>
      <w:r w:rsidR="00942608" w:rsidRPr="001C3485">
        <w:rPr>
          <w:rStyle w:val="citation-1"/>
          <w:lang w:val="en-GB"/>
        </w:rPr>
        <w:t xml:space="preserve"> </w:t>
      </w:r>
      <w:proofErr w:type="spellStart"/>
      <w:r w:rsidRPr="001C3485">
        <w:rPr>
          <w:rStyle w:val="citation-1"/>
          <w:lang w:val="en-GB"/>
        </w:rPr>
        <w:t>Haghparast</w:t>
      </w:r>
      <w:proofErr w:type="spellEnd"/>
      <w:r w:rsidRPr="001C3485">
        <w:rPr>
          <w:rStyle w:val="citation-1"/>
          <w:lang w:val="en-GB"/>
        </w:rPr>
        <w:t>,</w:t>
      </w:r>
      <w:r w:rsidR="00942608" w:rsidRPr="001C3485">
        <w:rPr>
          <w:rStyle w:val="citation-1"/>
          <w:lang w:val="en-GB"/>
        </w:rPr>
        <w:t xml:space="preserve"> </w:t>
      </w:r>
      <w:r w:rsidRPr="001C3485">
        <w:rPr>
          <w:rStyle w:val="citation-1"/>
          <w:lang w:val="en-GB"/>
        </w:rPr>
        <w:t>M.</w:t>
      </w:r>
      <w:r w:rsidR="00942608" w:rsidRPr="001C3485">
        <w:rPr>
          <w:rStyle w:val="citation-1"/>
          <w:lang w:val="en-GB"/>
        </w:rPr>
        <w:t xml:space="preserve"> </w:t>
      </w:r>
      <w:proofErr w:type="spellStart"/>
      <w:r w:rsidRPr="001C3485">
        <w:rPr>
          <w:rStyle w:val="citation-1"/>
          <w:lang w:val="en-GB"/>
        </w:rPr>
        <w:t>Reshadi</w:t>
      </w:r>
      <w:proofErr w:type="spellEnd"/>
      <w:r w:rsidRPr="001C3485">
        <w:rPr>
          <w:rStyle w:val="citation-1"/>
          <w:lang w:val="en-GB"/>
        </w:rPr>
        <w:t>,</w:t>
      </w:r>
      <w:r w:rsidR="00942608" w:rsidRPr="001C3485">
        <w:rPr>
          <w:rStyle w:val="citation-1"/>
          <w:lang w:val="en-GB"/>
        </w:rPr>
        <w:t xml:space="preserve"> </w:t>
      </w:r>
      <w:r w:rsidRPr="001C3485">
        <w:rPr>
          <w:rStyle w:val="citation-1"/>
          <w:lang w:val="en-GB"/>
        </w:rPr>
        <w:t>and</w:t>
      </w:r>
      <w:r w:rsidR="00942608" w:rsidRPr="001C3485">
        <w:rPr>
          <w:rStyle w:val="citation-1"/>
          <w:lang w:val="en-GB"/>
        </w:rPr>
        <w:t xml:space="preserve"> </w:t>
      </w:r>
      <w:r w:rsidRPr="001C3485">
        <w:rPr>
          <w:rStyle w:val="citation-1"/>
          <w:lang w:val="en-GB"/>
        </w:rPr>
        <w:t>M.</w:t>
      </w:r>
      <w:r w:rsidR="00942608" w:rsidRPr="001C3485">
        <w:rPr>
          <w:rStyle w:val="citation-1"/>
          <w:lang w:val="en-GB"/>
        </w:rPr>
        <w:t xml:space="preserve"> </w:t>
      </w:r>
      <w:r w:rsidRPr="001C3485">
        <w:rPr>
          <w:rStyle w:val="citation-1"/>
          <w:lang w:val="en-GB"/>
        </w:rPr>
        <w:t>Hosseinzadeh,</w:t>
      </w:r>
      <w:r w:rsidR="00942608" w:rsidRPr="001C3485">
        <w:rPr>
          <w:rStyle w:val="citation-1"/>
          <w:lang w:val="en-GB"/>
        </w:rPr>
        <w:t xml:space="preserve"> </w:t>
      </w:r>
      <w:r w:rsidRPr="001C3485">
        <w:rPr>
          <w:rStyle w:val="citation-1"/>
          <w:lang w:val="en-GB"/>
        </w:rPr>
        <w:t>"Efficient</w:t>
      </w:r>
      <w:r w:rsidR="00942608" w:rsidRPr="001C3485">
        <w:rPr>
          <w:rStyle w:val="citation-1"/>
          <w:lang w:val="en-GB"/>
        </w:rPr>
        <w:t xml:space="preserve"> </w:t>
      </w:r>
      <w:r w:rsidRPr="001C3485">
        <w:rPr>
          <w:rStyle w:val="citation-1"/>
          <w:lang w:val="en-GB"/>
        </w:rPr>
        <w:t>techniques</w:t>
      </w:r>
      <w:r w:rsidR="00942608" w:rsidRPr="001C3485">
        <w:rPr>
          <w:rStyle w:val="citation-1"/>
          <w:lang w:val="en-GB"/>
        </w:rPr>
        <w:t xml:space="preserve"> </w:t>
      </w:r>
      <w:r w:rsidRPr="001C3485">
        <w:rPr>
          <w:rStyle w:val="citation-1"/>
          <w:lang w:val="en-GB"/>
        </w:rPr>
        <w:t>for</w:t>
      </w:r>
      <w:r w:rsidR="00942608" w:rsidRPr="001C3485">
        <w:rPr>
          <w:rStyle w:val="citation-1"/>
          <w:lang w:val="en-GB"/>
        </w:rPr>
        <w:t xml:space="preserve"> </w:t>
      </w:r>
      <w:r w:rsidRPr="001C3485">
        <w:rPr>
          <w:rStyle w:val="citation-1"/>
          <w:lang w:val="en-GB"/>
        </w:rPr>
        <w:t>fault</w:t>
      </w:r>
      <w:r w:rsidR="00942608" w:rsidRPr="001C3485">
        <w:rPr>
          <w:rStyle w:val="citation-1"/>
          <w:lang w:val="en-GB"/>
        </w:rPr>
        <w:t xml:space="preserve"> </w:t>
      </w:r>
      <w:r w:rsidRPr="001C3485">
        <w:rPr>
          <w:rStyle w:val="citation-1"/>
          <w:lang w:val="en-GB"/>
        </w:rPr>
        <w:t>detection</w:t>
      </w:r>
      <w:r w:rsidR="00942608" w:rsidRPr="001C3485">
        <w:rPr>
          <w:rStyle w:val="citation-1"/>
          <w:lang w:val="en-GB"/>
        </w:rPr>
        <w:t xml:space="preserve"> </w:t>
      </w:r>
      <w:r w:rsidRPr="001C3485">
        <w:rPr>
          <w:rStyle w:val="citation-1"/>
          <w:lang w:val="en-GB"/>
        </w:rPr>
        <w:t>and</w:t>
      </w:r>
      <w:r w:rsidR="00942608" w:rsidRPr="001C3485">
        <w:rPr>
          <w:rStyle w:val="citation-1"/>
          <w:lang w:val="en-GB"/>
        </w:rPr>
        <w:t xml:space="preserve"> </w:t>
      </w:r>
      <w:r w:rsidRPr="001C3485">
        <w:rPr>
          <w:rStyle w:val="citation-1"/>
          <w:lang w:val="en-GB"/>
        </w:rPr>
        <w:t>location</w:t>
      </w:r>
      <w:r w:rsidR="00942608" w:rsidRPr="001C3485">
        <w:rPr>
          <w:rStyle w:val="citation-1"/>
          <w:lang w:val="en-GB"/>
        </w:rPr>
        <w:t xml:space="preserve"> </w:t>
      </w:r>
      <w:r w:rsidRPr="001C3485">
        <w:rPr>
          <w:rStyle w:val="citation-1"/>
          <w:lang w:val="en-GB"/>
        </w:rPr>
        <w:t>of</w:t>
      </w:r>
      <w:r w:rsidR="00942608" w:rsidRPr="001C3485">
        <w:rPr>
          <w:rStyle w:val="citation-1"/>
          <w:lang w:val="en-GB"/>
        </w:rPr>
        <w:t xml:space="preserve"> </w:t>
      </w:r>
      <w:r w:rsidRPr="001C3485">
        <w:rPr>
          <w:rStyle w:val="citation-1"/>
          <w:lang w:val="en-GB"/>
        </w:rPr>
        <w:t>multiple</w:t>
      </w:r>
      <w:r w:rsidR="00942608" w:rsidRPr="001C3485">
        <w:rPr>
          <w:rStyle w:val="citation-1"/>
          <w:lang w:val="en-GB"/>
        </w:rPr>
        <w:t xml:space="preserve"> </w:t>
      </w:r>
      <w:r w:rsidRPr="001C3485">
        <w:rPr>
          <w:rStyle w:val="citation-1"/>
          <w:lang w:val="en-GB"/>
        </w:rPr>
        <w:t>controlled</w:t>
      </w:r>
      <w:r w:rsidR="00942608" w:rsidRPr="001C3485">
        <w:rPr>
          <w:rStyle w:val="citation-1"/>
          <w:lang w:val="en-GB"/>
        </w:rPr>
        <w:t xml:space="preserve"> </w:t>
      </w:r>
      <w:r w:rsidRPr="001C3485">
        <w:rPr>
          <w:rStyle w:val="citation-1"/>
          <w:lang w:val="en-GB"/>
        </w:rPr>
        <w:t>Toffoli-based</w:t>
      </w:r>
      <w:r w:rsidR="00942608" w:rsidRPr="001C3485">
        <w:rPr>
          <w:rStyle w:val="citation-1"/>
          <w:lang w:val="en-GB"/>
        </w:rPr>
        <w:t xml:space="preserve"> </w:t>
      </w:r>
      <w:r w:rsidRPr="001C3485">
        <w:rPr>
          <w:rStyle w:val="citation-1"/>
          <w:lang w:val="en-GB"/>
        </w:rPr>
        <w:t>reversible</w:t>
      </w:r>
      <w:r w:rsidR="00942608" w:rsidRPr="001C3485">
        <w:rPr>
          <w:rStyle w:val="citation-1"/>
          <w:lang w:val="en-GB"/>
        </w:rPr>
        <w:t xml:space="preserve"> </w:t>
      </w:r>
      <w:r w:rsidRPr="001C3485">
        <w:rPr>
          <w:rStyle w:val="citation-1"/>
          <w:lang w:val="en-GB"/>
        </w:rPr>
        <w:t>circuit,"</w:t>
      </w:r>
      <w:r w:rsidR="00942608" w:rsidRPr="001C3485">
        <w:rPr>
          <w:rStyle w:val="citation-1"/>
          <w:lang w:val="en-GB"/>
        </w:rPr>
        <w:t xml:space="preserve"> </w:t>
      </w:r>
      <w:r w:rsidRPr="001C3485">
        <w:rPr>
          <w:rStyle w:val="citation-1"/>
          <w:i/>
          <w:iCs/>
          <w:lang w:val="en-GB"/>
        </w:rPr>
        <w:t>Quantum</w:t>
      </w:r>
      <w:r w:rsidR="00942608" w:rsidRPr="001C3485">
        <w:rPr>
          <w:rStyle w:val="citation-1"/>
          <w:i/>
          <w:iCs/>
          <w:lang w:val="en-GB"/>
        </w:rPr>
        <w:t xml:space="preserve"> </w:t>
      </w:r>
      <w:r w:rsidRPr="001C3485">
        <w:rPr>
          <w:rStyle w:val="citation-1"/>
          <w:i/>
          <w:iCs/>
          <w:lang w:val="en-GB"/>
        </w:rPr>
        <w:t>Information</w:t>
      </w:r>
      <w:r w:rsidR="00942608" w:rsidRPr="001C3485">
        <w:rPr>
          <w:rStyle w:val="citation-1"/>
          <w:i/>
          <w:iCs/>
          <w:lang w:val="en-GB"/>
        </w:rPr>
        <w:t xml:space="preserve"> </w:t>
      </w:r>
      <w:r w:rsidRPr="001C3485">
        <w:rPr>
          <w:rStyle w:val="citation-1"/>
          <w:i/>
          <w:iCs/>
          <w:lang w:val="en-GB"/>
        </w:rPr>
        <w:t>Processing</w:t>
      </w:r>
      <w:r w:rsidRPr="001C3485">
        <w:rPr>
          <w:rStyle w:val="citation-1"/>
          <w:lang w:val="en-GB"/>
        </w:rPr>
        <w:t>,</w:t>
      </w:r>
      <w:r w:rsidR="00942608" w:rsidRPr="001C3485">
        <w:rPr>
          <w:rStyle w:val="citation-1"/>
          <w:lang w:val="en-GB"/>
        </w:rPr>
        <w:t xml:space="preserve"> </w:t>
      </w:r>
      <w:r w:rsidRPr="001C3485">
        <w:rPr>
          <w:rStyle w:val="citation-1"/>
          <w:lang w:val="en-GB"/>
        </w:rPr>
        <w:t>Vol.</w:t>
      </w:r>
      <w:r w:rsidR="00942608" w:rsidRPr="001C3485">
        <w:rPr>
          <w:rStyle w:val="citation-1"/>
          <w:lang w:val="en-GB"/>
        </w:rPr>
        <w:t xml:space="preserve"> </w:t>
      </w:r>
      <w:r w:rsidRPr="001C3485">
        <w:rPr>
          <w:rStyle w:val="citation-1"/>
          <w:lang w:val="en-GB"/>
        </w:rPr>
        <w:t>20,</w:t>
      </w:r>
      <w:r w:rsidR="00942608" w:rsidRPr="001C3485">
        <w:rPr>
          <w:rStyle w:val="citation-1"/>
          <w:lang w:val="en-GB"/>
        </w:rPr>
        <w:t xml:space="preserve"> </w:t>
      </w:r>
      <w:r w:rsidRPr="001C3485">
        <w:rPr>
          <w:rStyle w:val="citation-1"/>
          <w:lang w:val="en-GB"/>
        </w:rPr>
        <w:t>No.</w:t>
      </w:r>
      <w:r w:rsidR="00942608" w:rsidRPr="001C3485">
        <w:rPr>
          <w:rStyle w:val="citation-1"/>
          <w:lang w:val="en-GB"/>
        </w:rPr>
        <w:t xml:space="preserve"> </w:t>
      </w:r>
      <w:r w:rsidRPr="001C3485">
        <w:rPr>
          <w:lang w:val="en-GB"/>
        </w:rPr>
        <w:t>370,</w:t>
      </w:r>
      <w:r w:rsidR="00942608" w:rsidRPr="001C3485">
        <w:rPr>
          <w:lang w:val="en-GB"/>
        </w:rPr>
        <w:t xml:space="preserve"> </w:t>
      </w:r>
      <w:r w:rsidRPr="001C3485">
        <w:rPr>
          <w:lang w:val="en-GB"/>
        </w:rPr>
        <w:t>2021.</w:t>
      </w:r>
      <w:bookmarkEnd w:id="30"/>
    </w:p>
    <w:p w14:paraId="5A7F97B4" w14:textId="6AFDC788" w:rsidR="00486D67" w:rsidRPr="001C3485" w:rsidRDefault="00193A9F" w:rsidP="0067365C">
      <w:pPr>
        <w:pStyle w:val="references"/>
        <w:widowControl w:val="0"/>
        <w:numPr>
          <w:ilvl w:val="0"/>
          <w:numId w:val="39"/>
        </w:numPr>
        <w:suppressAutoHyphens w:val="0"/>
        <w:adjustRightInd w:val="0"/>
        <w:snapToGrid w:val="0"/>
        <w:rPr>
          <w:lang w:val="en-GB"/>
        </w:rPr>
      </w:pPr>
      <w:bookmarkStart w:id="31" w:name="_Ref225620656"/>
      <w:r w:rsidRPr="001C3485">
        <w:rPr>
          <w:lang w:val="en-GB"/>
        </w:rPr>
        <w:t>L.</w:t>
      </w:r>
      <w:r w:rsidR="00942608" w:rsidRPr="001C3485">
        <w:rPr>
          <w:lang w:val="en-GB"/>
        </w:rPr>
        <w:t xml:space="preserve"> </w:t>
      </w:r>
      <w:r w:rsidRPr="001C3485">
        <w:rPr>
          <w:lang w:val="en-GB"/>
        </w:rPr>
        <w:t>Burgholzer,</w:t>
      </w:r>
      <w:r w:rsidR="00942608" w:rsidRPr="001C3485">
        <w:rPr>
          <w:lang w:val="en-GB"/>
        </w:rPr>
        <w:t xml:space="preserve"> </w:t>
      </w:r>
      <w:r w:rsidRPr="001C3485">
        <w:rPr>
          <w:lang w:val="en-GB"/>
        </w:rPr>
        <w:t>R.</w:t>
      </w:r>
      <w:r w:rsidR="00942608" w:rsidRPr="001C3485">
        <w:rPr>
          <w:lang w:val="en-GB"/>
        </w:rPr>
        <w:t xml:space="preserve"> </w:t>
      </w:r>
      <w:r w:rsidRPr="001C3485">
        <w:rPr>
          <w:lang w:val="en-GB"/>
        </w:rPr>
        <w:t>Wille,</w:t>
      </w:r>
      <w:r w:rsidR="00942608" w:rsidRPr="001C3485">
        <w:rPr>
          <w:lang w:val="en-GB"/>
        </w:rPr>
        <w:t xml:space="preserve"> </w:t>
      </w:r>
      <w:r w:rsidRPr="001C3485">
        <w:rPr>
          <w:lang w:val="en-GB"/>
        </w:rPr>
        <w:t>"Exploiting</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Computing</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Verification:</w:t>
      </w:r>
      <w:r w:rsidR="00942608" w:rsidRPr="001C3485">
        <w:rPr>
          <w:lang w:val="en-GB"/>
        </w:rPr>
        <w:t xml:space="preserve"> </w:t>
      </w:r>
      <w:r w:rsidRPr="001C3485">
        <w:rPr>
          <w:lang w:val="en-GB"/>
        </w:rPr>
        <w:t>Potential,</w:t>
      </w:r>
      <w:r w:rsidR="00942608" w:rsidRPr="001C3485">
        <w:rPr>
          <w:lang w:val="en-GB"/>
        </w:rPr>
        <w:t xml:space="preserve"> </w:t>
      </w:r>
      <w:r w:rsidRPr="001C3485">
        <w:rPr>
          <w:lang w:val="en-GB"/>
        </w:rPr>
        <w:t>Possible</w:t>
      </w:r>
      <w:r w:rsidR="00942608" w:rsidRPr="001C3485">
        <w:rPr>
          <w:lang w:val="en-GB"/>
        </w:rPr>
        <w:t xml:space="preserve"> </w:t>
      </w:r>
      <w:r w:rsidRPr="001C3485">
        <w:rPr>
          <w:lang w:val="en-GB"/>
        </w:rPr>
        <w:t>Paths,</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Consequences",</w:t>
      </w:r>
      <w:r w:rsidR="00942608" w:rsidRPr="001C3485">
        <w:rPr>
          <w:lang w:val="en-GB"/>
        </w:rPr>
        <w:t xml:space="preserve"> </w:t>
      </w:r>
      <w:r w:rsidRPr="001C3485">
        <w:rPr>
          <w:i/>
          <w:iCs/>
          <w:lang w:val="en-GB"/>
        </w:rPr>
        <w:t>Proceedings</w:t>
      </w:r>
      <w:r w:rsidR="00942608" w:rsidRPr="001C3485">
        <w:rPr>
          <w:i/>
          <w:iCs/>
          <w:lang w:val="en-GB"/>
        </w:rPr>
        <w:t xml:space="preserve"> </w:t>
      </w:r>
      <w:r w:rsidRPr="001C3485">
        <w:rPr>
          <w:i/>
          <w:iCs/>
          <w:lang w:val="en-GB"/>
        </w:rPr>
        <w:t>of</w:t>
      </w:r>
      <w:r w:rsidR="00942608" w:rsidRPr="001C3485">
        <w:rPr>
          <w:i/>
          <w:iCs/>
          <w:lang w:val="en-GB"/>
        </w:rPr>
        <w:t xml:space="preserve"> </w:t>
      </w:r>
      <w:r w:rsidRPr="001C3485">
        <w:rPr>
          <w:i/>
          <w:iCs/>
          <w:lang w:val="en-GB"/>
        </w:rPr>
        <w:t>the</w:t>
      </w:r>
      <w:r w:rsidR="00942608" w:rsidRPr="001C3485">
        <w:rPr>
          <w:i/>
          <w:iCs/>
          <w:lang w:val="en-GB"/>
        </w:rPr>
        <w:t xml:space="preserve"> </w:t>
      </w:r>
      <w:r w:rsidRPr="001C3485">
        <w:rPr>
          <w:i/>
          <w:iCs/>
          <w:lang w:val="en-GB"/>
        </w:rPr>
        <w:t>28th</w:t>
      </w:r>
      <w:r w:rsidR="00942608" w:rsidRPr="001C3485">
        <w:rPr>
          <w:i/>
          <w:iCs/>
          <w:lang w:val="en-GB"/>
        </w:rPr>
        <w:t xml:space="preserve"> </w:t>
      </w:r>
      <w:r w:rsidRPr="001C3485">
        <w:rPr>
          <w:i/>
          <w:iCs/>
          <w:lang w:val="en-GB"/>
        </w:rPr>
        <w:t>Asia</w:t>
      </w:r>
      <w:r w:rsidR="00942608" w:rsidRPr="001C3485">
        <w:rPr>
          <w:i/>
          <w:iCs/>
          <w:lang w:val="en-GB"/>
        </w:rPr>
        <w:t xml:space="preserve"> </w:t>
      </w:r>
      <w:r w:rsidRPr="001C3485">
        <w:rPr>
          <w:i/>
          <w:iCs/>
          <w:lang w:val="en-GB"/>
        </w:rPr>
        <w:t>and</w:t>
      </w:r>
      <w:r w:rsidR="00942608" w:rsidRPr="001C3485">
        <w:rPr>
          <w:i/>
          <w:iCs/>
          <w:lang w:val="en-GB"/>
        </w:rPr>
        <w:t xml:space="preserve"> </w:t>
      </w:r>
      <w:r w:rsidRPr="001C3485">
        <w:rPr>
          <w:i/>
          <w:iCs/>
          <w:lang w:val="en-GB"/>
        </w:rPr>
        <w:t>South</w:t>
      </w:r>
      <w:r w:rsidR="00942608" w:rsidRPr="001C3485">
        <w:rPr>
          <w:i/>
          <w:iCs/>
          <w:lang w:val="en-GB"/>
        </w:rPr>
        <w:t xml:space="preserve"> </w:t>
      </w:r>
      <w:r w:rsidRPr="001C3485">
        <w:rPr>
          <w:i/>
          <w:iCs/>
          <w:lang w:val="en-GB"/>
        </w:rPr>
        <w:t>Pacific</w:t>
      </w:r>
      <w:r w:rsidR="00942608" w:rsidRPr="001C3485">
        <w:rPr>
          <w:i/>
          <w:iCs/>
          <w:lang w:val="en-GB"/>
        </w:rPr>
        <w:t xml:space="preserve"> </w:t>
      </w:r>
      <w:r w:rsidRPr="001C3485">
        <w:rPr>
          <w:i/>
          <w:iCs/>
          <w:lang w:val="en-GB"/>
        </w:rPr>
        <w:t>Design</w:t>
      </w:r>
      <w:r w:rsidR="00942608" w:rsidRPr="001C3485">
        <w:rPr>
          <w:i/>
          <w:iCs/>
          <w:lang w:val="en-GB"/>
        </w:rPr>
        <w:t xml:space="preserve"> </w:t>
      </w:r>
      <w:r w:rsidRPr="001C3485">
        <w:rPr>
          <w:i/>
          <w:iCs/>
          <w:lang w:val="en-GB"/>
        </w:rPr>
        <w:t>Automation</w:t>
      </w:r>
      <w:r w:rsidR="00942608" w:rsidRPr="001C3485">
        <w:rPr>
          <w:i/>
          <w:iCs/>
          <w:lang w:val="en-GB"/>
        </w:rPr>
        <w:t xml:space="preserve"> </w:t>
      </w:r>
      <w:r w:rsidRPr="001C3485">
        <w:rPr>
          <w:i/>
          <w:iCs/>
          <w:lang w:val="en-GB"/>
        </w:rPr>
        <w:t>Conference</w:t>
      </w:r>
      <w:r w:rsidR="00942608" w:rsidRPr="001C3485">
        <w:rPr>
          <w:i/>
          <w:iCs/>
          <w:lang w:val="en-GB"/>
        </w:rPr>
        <w:t xml:space="preserve"> </w:t>
      </w:r>
      <w:r w:rsidRPr="001C3485">
        <w:rPr>
          <w:i/>
          <w:iCs/>
          <w:lang w:val="en-GB"/>
        </w:rPr>
        <w:t>(ASPDAC</w:t>
      </w:r>
      <w:r w:rsidR="00942608" w:rsidRPr="001C3485">
        <w:rPr>
          <w:i/>
          <w:iCs/>
          <w:lang w:val="en-GB"/>
        </w:rPr>
        <w:t xml:space="preserve"> </w:t>
      </w:r>
      <w:r w:rsidRPr="001C3485">
        <w:rPr>
          <w:i/>
          <w:iCs/>
          <w:lang w:val="en-GB"/>
        </w:rPr>
        <w:t>'23)</w:t>
      </w:r>
      <w:r w:rsidRPr="001C3485">
        <w:rPr>
          <w:lang w:val="en-GB"/>
        </w:rPr>
        <w:t>,</w:t>
      </w:r>
      <w:r w:rsidR="00942608" w:rsidRPr="001C3485">
        <w:rPr>
          <w:lang w:val="en-GB"/>
        </w:rPr>
        <w:t xml:space="preserve"> </w:t>
      </w:r>
      <w:r w:rsidRPr="001C3485">
        <w:rPr>
          <w:lang w:val="en-GB"/>
        </w:rPr>
        <w:t>pp.</w:t>
      </w:r>
      <w:r w:rsidR="00942608" w:rsidRPr="001C3485">
        <w:rPr>
          <w:lang w:val="en-GB"/>
        </w:rPr>
        <w:t xml:space="preserve"> </w:t>
      </w:r>
      <w:r w:rsidRPr="001C3485">
        <w:rPr>
          <w:lang w:val="en-GB"/>
        </w:rPr>
        <w:t>429–435,</w:t>
      </w:r>
      <w:r w:rsidR="00942608" w:rsidRPr="001C3485">
        <w:rPr>
          <w:lang w:val="en-GB"/>
        </w:rPr>
        <w:t xml:space="preserve"> </w:t>
      </w:r>
      <w:r w:rsidRPr="001C3485">
        <w:rPr>
          <w:lang w:val="en-GB"/>
        </w:rPr>
        <w:t>2023.</w:t>
      </w:r>
      <w:bookmarkEnd w:id="31"/>
    </w:p>
    <w:p w14:paraId="178A814D" w14:textId="792DE778" w:rsidR="007A0F37" w:rsidRPr="001C3485" w:rsidRDefault="007A0F37" w:rsidP="0067365C">
      <w:pPr>
        <w:pStyle w:val="references"/>
        <w:widowControl w:val="0"/>
        <w:numPr>
          <w:ilvl w:val="0"/>
          <w:numId w:val="39"/>
        </w:numPr>
        <w:suppressAutoHyphens w:val="0"/>
        <w:adjustRightInd w:val="0"/>
        <w:snapToGrid w:val="0"/>
        <w:rPr>
          <w:lang w:val="en-GB"/>
        </w:rPr>
      </w:pPr>
      <w:bookmarkStart w:id="32" w:name="_Ref225620661"/>
      <w:r w:rsidRPr="001C3485">
        <w:rPr>
          <w:lang w:val="en-GB"/>
        </w:rPr>
        <w:t>H.</w:t>
      </w:r>
      <w:r w:rsidR="00942608" w:rsidRPr="001C3485">
        <w:rPr>
          <w:lang w:val="en-GB"/>
        </w:rPr>
        <w:t xml:space="preserve"> </w:t>
      </w:r>
      <w:r w:rsidRPr="001C3485">
        <w:rPr>
          <w:lang w:val="en-GB"/>
        </w:rPr>
        <w:t>M.</w:t>
      </w:r>
      <w:r w:rsidR="00942608" w:rsidRPr="001C3485">
        <w:rPr>
          <w:lang w:val="en-GB"/>
        </w:rPr>
        <w:t xml:space="preserve"> </w:t>
      </w:r>
      <w:r w:rsidRPr="001C3485">
        <w:rPr>
          <w:lang w:val="en-GB"/>
        </w:rPr>
        <w:t>Gaur,</w:t>
      </w:r>
      <w:r w:rsidR="00942608" w:rsidRPr="001C3485">
        <w:rPr>
          <w:lang w:val="en-GB"/>
        </w:rPr>
        <w:t xml:space="preserve"> </w:t>
      </w:r>
      <w:r w:rsidRPr="001C3485">
        <w:rPr>
          <w:lang w:val="en-GB"/>
        </w:rPr>
        <w:t>A.</w:t>
      </w:r>
      <w:r w:rsidR="00942608" w:rsidRPr="001C3485">
        <w:rPr>
          <w:lang w:val="en-GB"/>
        </w:rPr>
        <w:t xml:space="preserve"> </w:t>
      </w:r>
      <w:r w:rsidRPr="001C3485">
        <w:rPr>
          <w:lang w:val="en-GB"/>
        </w:rPr>
        <w:t>K.</w:t>
      </w:r>
      <w:r w:rsidR="00942608" w:rsidRPr="001C3485">
        <w:rPr>
          <w:lang w:val="en-GB"/>
        </w:rPr>
        <w:t xml:space="preserve"> </w:t>
      </w:r>
      <w:r w:rsidRPr="001C3485">
        <w:rPr>
          <w:lang w:val="en-GB"/>
        </w:rPr>
        <w:t>Singh,</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U.</w:t>
      </w:r>
      <w:r w:rsidR="00942608" w:rsidRPr="001C3485">
        <w:rPr>
          <w:lang w:val="en-GB"/>
        </w:rPr>
        <w:t xml:space="preserve"> </w:t>
      </w:r>
      <w:r w:rsidRPr="001C3485">
        <w:rPr>
          <w:lang w:val="en-GB"/>
        </w:rPr>
        <w:t>Ghanekar,</w:t>
      </w:r>
      <w:r w:rsidR="00942608" w:rsidRPr="001C3485">
        <w:rPr>
          <w:lang w:val="en-GB"/>
        </w:rPr>
        <w:t xml:space="preserve"> </w:t>
      </w:r>
      <w:r w:rsidRPr="001C3485">
        <w:rPr>
          <w:lang w:val="en-GB"/>
        </w:rPr>
        <w:t>"Design</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Stuck-at</w:t>
      </w:r>
      <w:r w:rsidR="00942608" w:rsidRPr="001C3485">
        <w:rPr>
          <w:lang w:val="en-GB"/>
        </w:rPr>
        <w:t xml:space="preserve"> </w:t>
      </w:r>
      <w:r w:rsidRPr="001C3485">
        <w:rPr>
          <w:lang w:val="en-GB"/>
        </w:rPr>
        <w:t>Fault</w:t>
      </w:r>
      <w:r w:rsidR="00942608" w:rsidRPr="001C3485">
        <w:rPr>
          <w:lang w:val="en-GB"/>
        </w:rPr>
        <w:t xml:space="preserve"> </w:t>
      </w:r>
      <w:r w:rsidRPr="001C3485">
        <w:rPr>
          <w:lang w:val="en-GB"/>
        </w:rPr>
        <w:t>Testability</w:t>
      </w:r>
      <w:r w:rsidR="00942608" w:rsidRPr="001C3485">
        <w:rPr>
          <w:lang w:val="en-GB"/>
        </w:rPr>
        <w:t xml:space="preserve"> </w:t>
      </w:r>
      <w:r w:rsidRPr="001C3485">
        <w:rPr>
          <w:lang w:val="en-GB"/>
        </w:rPr>
        <w:t>in</w:t>
      </w:r>
      <w:r w:rsidR="00942608" w:rsidRPr="001C3485">
        <w:rPr>
          <w:lang w:val="en-GB"/>
        </w:rPr>
        <w:t xml:space="preserve"> </w:t>
      </w:r>
      <w:r w:rsidRPr="001C3485">
        <w:rPr>
          <w:lang w:val="en-GB"/>
        </w:rPr>
        <w:t>Toffoli–Fredkin</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Circuits",</w:t>
      </w:r>
      <w:r w:rsidR="00942608" w:rsidRPr="001C3485">
        <w:rPr>
          <w:lang w:val="en-GB"/>
        </w:rPr>
        <w:t xml:space="preserve"> </w:t>
      </w:r>
      <w:r w:rsidRPr="001C3485">
        <w:rPr>
          <w:i/>
          <w:lang w:val="en-GB"/>
        </w:rPr>
        <w:t>National</w:t>
      </w:r>
      <w:r w:rsidR="00942608" w:rsidRPr="001C3485">
        <w:rPr>
          <w:i/>
          <w:lang w:val="en-GB"/>
        </w:rPr>
        <w:t xml:space="preserve"> </w:t>
      </w:r>
      <w:r w:rsidRPr="001C3485">
        <w:rPr>
          <w:i/>
          <w:lang w:val="en-GB"/>
        </w:rPr>
        <w:t>Academy</w:t>
      </w:r>
      <w:r w:rsidR="00942608" w:rsidRPr="001C3485">
        <w:rPr>
          <w:i/>
          <w:lang w:val="en-GB"/>
        </w:rPr>
        <w:t xml:space="preserve"> </w:t>
      </w:r>
      <w:r w:rsidRPr="001C3485">
        <w:rPr>
          <w:i/>
          <w:lang w:val="en-GB"/>
        </w:rPr>
        <w:t>Science</w:t>
      </w:r>
      <w:r w:rsidR="00942608" w:rsidRPr="001C3485">
        <w:rPr>
          <w:i/>
          <w:lang w:val="en-GB"/>
        </w:rPr>
        <w:t xml:space="preserve"> </w:t>
      </w:r>
      <w:r w:rsidRPr="001C3485">
        <w:rPr>
          <w:i/>
          <w:lang w:val="en-GB"/>
        </w:rPr>
        <w:t>Letters,</w:t>
      </w:r>
      <w:r w:rsidR="00942608" w:rsidRPr="001C3485">
        <w:rPr>
          <w:lang w:val="en-GB"/>
        </w:rPr>
        <w:t xml:space="preserve"> </w:t>
      </w:r>
      <w:r w:rsidRPr="001C3485">
        <w:rPr>
          <w:lang w:val="en-GB"/>
        </w:rPr>
        <w:t>Vol.</w:t>
      </w:r>
      <w:r w:rsidR="00942608" w:rsidRPr="001C3485">
        <w:rPr>
          <w:lang w:val="en-GB"/>
        </w:rPr>
        <w:t xml:space="preserve"> </w:t>
      </w:r>
      <w:r w:rsidRPr="001C3485">
        <w:rPr>
          <w:lang w:val="en-GB"/>
        </w:rPr>
        <w:t>44,</w:t>
      </w:r>
      <w:r w:rsidR="00942608" w:rsidRPr="001C3485">
        <w:rPr>
          <w:lang w:val="en-GB"/>
        </w:rPr>
        <w:t xml:space="preserve"> </w:t>
      </w:r>
      <w:r w:rsidRPr="001C3485">
        <w:rPr>
          <w:lang w:val="en-GB"/>
        </w:rPr>
        <w:t>pp.</w:t>
      </w:r>
      <w:r w:rsidR="00942608" w:rsidRPr="001C3485">
        <w:rPr>
          <w:lang w:val="en-GB"/>
        </w:rPr>
        <w:t xml:space="preserve"> </w:t>
      </w:r>
      <w:r w:rsidRPr="001C3485">
        <w:rPr>
          <w:lang w:val="en-GB"/>
        </w:rPr>
        <w:t>215–220,</w:t>
      </w:r>
      <w:r w:rsidR="00942608" w:rsidRPr="001C3485">
        <w:rPr>
          <w:lang w:val="en-GB"/>
        </w:rPr>
        <w:t xml:space="preserve"> </w:t>
      </w:r>
      <w:r w:rsidRPr="001C3485">
        <w:rPr>
          <w:rStyle w:val="citation-content"/>
        </w:rPr>
        <w:t>202</w:t>
      </w:r>
      <w:r w:rsidR="00BC73CB" w:rsidRPr="001C3485">
        <w:rPr>
          <w:rStyle w:val="citation-content"/>
        </w:rPr>
        <w:t>1</w:t>
      </w:r>
      <w:r w:rsidRPr="001C3485">
        <w:rPr>
          <w:lang w:val="en-GB"/>
        </w:rPr>
        <w:t>.</w:t>
      </w:r>
      <w:bookmarkEnd w:id="32"/>
    </w:p>
    <w:p w14:paraId="541C2BFD" w14:textId="480D91C6" w:rsidR="002636CE" w:rsidRDefault="00594356" w:rsidP="0067365C">
      <w:pPr>
        <w:pStyle w:val="references"/>
        <w:widowControl w:val="0"/>
        <w:numPr>
          <w:ilvl w:val="0"/>
          <w:numId w:val="39"/>
        </w:numPr>
        <w:suppressAutoHyphens w:val="0"/>
        <w:adjustRightInd w:val="0"/>
        <w:snapToGrid w:val="0"/>
        <w:rPr>
          <w:lang w:val="en-GB"/>
        </w:rPr>
      </w:pPr>
      <w:bookmarkStart w:id="33" w:name="_Ref225620750"/>
      <w:r w:rsidRPr="001C3485">
        <w:rPr>
          <w:lang w:val="en-GB"/>
        </w:rPr>
        <w:t>R.</w:t>
      </w:r>
      <w:r w:rsidR="00942608" w:rsidRPr="001C3485">
        <w:rPr>
          <w:lang w:val="en-GB"/>
        </w:rPr>
        <w:t xml:space="preserve"> </w:t>
      </w:r>
      <w:r w:rsidRPr="001C3485">
        <w:rPr>
          <w:lang w:val="en-GB"/>
        </w:rPr>
        <w:t>Wille,</w:t>
      </w:r>
      <w:r w:rsidR="00942608" w:rsidRPr="001C3485">
        <w:rPr>
          <w:lang w:val="en-GB"/>
        </w:rPr>
        <w:t xml:space="preserve"> </w:t>
      </w:r>
      <w:r w:rsidRPr="001C3485">
        <w:rPr>
          <w:lang w:val="en-GB"/>
        </w:rPr>
        <w:t>D.</w:t>
      </w:r>
      <w:r w:rsidR="00942608" w:rsidRPr="001C3485">
        <w:rPr>
          <w:lang w:val="en-GB"/>
        </w:rPr>
        <w:t xml:space="preserve"> </w:t>
      </w:r>
      <w:proofErr w:type="spellStart"/>
      <w:r w:rsidRPr="001C3485">
        <w:rPr>
          <w:lang w:val="en-GB"/>
        </w:rPr>
        <w:t>Große</w:t>
      </w:r>
      <w:proofErr w:type="spellEnd"/>
      <w:r w:rsidRPr="001C3485">
        <w:rPr>
          <w:lang w:val="en-GB"/>
        </w:rPr>
        <w:t>,</w:t>
      </w:r>
      <w:r w:rsidR="00942608" w:rsidRPr="001C3485">
        <w:rPr>
          <w:lang w:val="en-GB"/>
        </w:rPr>
        <w:t xml:space="preserve"> </w:t>
      </w:r>
      <w:r w:rsidRPr="001C3485">
        <w:rPr>
          <w:lang w:val="en-GB"/>
        </w:rPr>
        <w:t>L.</w:t>
      </w:r>
      <w:r w:rsidR="00942608" w:rsidRPr="001C3485">
        <w:rPr>
          <w:lang w:val="en-GB"/>
        </w:rPr>
        <w:t xml:space="preserve"> </w:t>
      </w:r>
      <w:r w:rsidRPr="001C3485">
        <w:rPr>
          <w:lang w:val="en-GB"/>
        </w:rPr>
        <w:t>Teuber,</w:t>
      </w:r>
      <w:r w:rsidR="00942608" w:rsidRPr="001C3485">
        <w:rPr>
          <w:lang w:val="en-GB"/>
        </w:rPr>
        <w:t xml:space="preserve"> </w:t>
      </w:r>
      <w:r w:rsidRPr="001C3485">
        <w:rPr>
          <w:lang w:val="en-GB"/>
        </w:rPr>
        <w:t>G.</w:t>
      </w:r>
      <w:r w:rsidR="00942608" w:rsidRPr="001C3485">
        <w:rPr>
          <w:lang w:val="en-GB"/>
        </w:rPr>
        <w:t xml:space="preserve"> </w:t>
      </w:r>
      <w:r w:rsidRPr="001C3485">
        <w:rPr>
          <w:lang w:val="en-GB"/>
        </w:rPr>
        <w:t>W.</w:t>
      </w:r>
      <w:r w:rsidR="00942608" w:rsidRPr="001C3485">
        <w:rPr>
          <w:lang w:val="en-GB"/>
        </w:rPr>
        <w:t xml:space="preserve"> </w:t>
      </w:r>
      <w:r w:rsidRPr="001C3485">
        <w:rPr>
          <w:lang w:val="en-GB"/>
        </w:rPr>
        <w:t>Dueck,</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R.</w:t>
      </w:r>
      <w:r w:rsidR="00942608" w:rsidRPr="001C3485">
        <w:rPr>
          <w:lang w:val="en-GB"/>
        </w:rPr>
        <w:t xml:space="preserve"> </w:t>
      </w:r>
      <w:r w:rsidRPr="001C3485">
        <w:rPr>
          <w:lang w:val="en-GB"/>
        </w:rPr>
        <w:t>Drechsler,</w:t>
      </w:r>
      <w:r w:rsidR="00942608" w:rsidRPr="001C3485">
        <w:rPr>
          <w:lang w:val="en-GB"/>
        </w:rPr>
        <w:t xml:space="preserve"> </w:t>
      </w:r>
      <w:r w:rsidRPr="001C3485">
        <w:rPr>
          <w:lang w:val="en-GB"/>
        </w:rPr>
        <w:t>"</w:t>
      </w:r>
      <w:proofErr w:type="spellStart"/>
      <w:r w:rsidRPr="001C3485">
        <w:rPr>
          <w:lang w:val="en-GB"/>
        </w:rPr>
        <w:t>RevLib</w:t>
      </w:r>
      <w:proofErr w:type="spellEnd"/>
      <w:r w:rsidRPr="001C3485">
        <w:rPr>
          <w:lang w:val="en-GB"/>
        </w:rPr>
        <w:t>:</w:t>
      </w:r>
      <w:r w:rsidR="00942608" w:rsidRPr="001C3485">
        <w:rPr>
          <w:lang w:val="en-GB"/>
        </w:rPr>
        <w:t xml:space="preserve"> </w:t>
      </w:r>
      <w:r w:rsidRPr="001C3485">
        <w:rPr>
          <w:lang w:val="en-GB"/>
        </w:rPr>
        <w:t>An</w:t>
      </w:r>
      <w:r w:rsidR="00942608" w:rsidRPr="001C3485">
        <w:rPr>
          <w:lang w:val="en-GB"/>
        </w:rPr>
        <w:t xml:space="preserve"> </w:t>
      </w:r>
      <w:r w:rsidRPr="001C3485">
        <w:rPr>
          <w:lang w:val="en-GB"/>
        </w:rPr>
        <w:t>Online</w:t>
      </w:r>
      <w:r w:rsidR="00942608" w:rsidRPr="001C3485">
        <w:rPr>
          <w:lang w:val="en-GB"/>
        </w:rPr>
        <w:t xml:space="preserve"> </w:t>
      </w:r>
      <w:r w:rsidRPr="001C3485">
        <w:rPr>
          <w:lang w:val="en-GB"/>
        </w:rPr>
        <w:t>Resource</w:t>
      </w:r>
      <w:r w:rsidR="00942608" w:rsidRPr="001C3485">
        <w:rPr>
          <w:lang w:val="en-GB"/>
        </w:rPr>
        <w:t xml:space="preserve"> </w:t>
      </w:r>
      <w:r w:rsidRPr="001C3485">
        <w:rPr>
          <w:lang w:val="en-GB"/>
        </w:rPr>
        <w:t>for</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Functions</w:t>
      </w:r>
      <w:r w:rsidR="00942608" w:rsidRPr="001C3485">
        <w:rPr>
          <w:lang w:val="en-GB"/>
        </w:rPr>
        <w:t xml:space="preserve"> </w:t>
      </w:r>
      <w:r w:rsidRPr="001C3485">
        <w:rPr>
          <w:lang w:val="en-GB"/>
        </w:rPr>
        <w:t>and</w:t>
      </w:r>
      <w:r w:rsidR="00942608" w:rsidRPr="001C3485">
        <w:rPr>
          <w:lang w:val="en-GB"/>
        </w:rPr>
        <w:t xml:space="preserve"> </w:t>
      </w:r>
      <w:r w:rsidRPr="001C3485">
        <w:rPr>
          <w:lang w:val="en-GB"/>
        </w:rPr>
        <w:t>Reversible</w:t>
      </w:r>
      <w:r w:rsidR="00942608" w:rsidRPr="001C3485">
        <w:rPr>
          <w:lang w:val="en-GB"/>
        </w:rPr>
        <w:t xml:space="preserve"> </w:t>
      </w:r>
      <w:r w:rsidRPr="001C3485">
        <w:rPr>
          <w:lang w:val="en-GB"/>
        </w:rPr>
        <w:t>Circuits,"</w:t>
      </w:r>
      <w:r w:rsidR="00942608" w:rsidRPr="001C3485">
        <w:rPr>
          <w:lang w:val="en-GB"/>
        </w:rPr>
        <w:t xml:space="preserve"> </w:t>
      </w:r>
      <w:r w:rsidRPr="001C3485">
        <w:rPr>
          <w:lang w:val="en-GB"/>
        </w:rPr>
        <w:t>in</w:t>
      </w:r>
      <w:r w:rsidR="00942608" w:rsidRPr="001C3485">
        <w:rPr>
          <w:lang w:val="en-GB"/>
        </w:rPr>
        <w:t xml:space="preserve"> </w:t>
      </w:r>
      <w:r w:rsidRPr="001C3485">
        <w:rPr>
          <w:i/>
          <w:iCs/>
          <w:lang w:val="en-GB"/>
        </w:rPr>
        <w:t>Proc.</w:t>
      </w:r>
      <w:r w:rsidR="00942608" w:rsidRPr="001C3485">
        <w:rPr>
          <w:i/>
          <w:iCs/>
          <w:lang w:val="en-GB"/>
        </w:rPr>
        <w:t xml:space="preserve"> </w:t>
      </w:r>
      <w:r w:rsidRPr="001C3485">
        <w:rPr>
          <w:i/>
          <w:iCs/>
          <w:lang w:val="en-GB"/>
        </w:rPr>
        <w:t>38th</w:t>
      </w:r>
      <w:r w:rsidR="00942608" w:rsidRPr="001C3485">
        <w:rPr>
          <w:i/>
          <w:iCs/>
          <w:lang w:val="en-GB"/>
        </w:rPr>
        <w:t xml:space="preserve"> </w:t>
      </w:r>
      <w:r w:rsidRPr="001C3485">
        <w:rPr>
          <w:i/>
          <w:iCs/>
          <w:lang w:val="en-GB"/>
        </w:rPr>
        <w:t>Int</w:t>
      </w:r>
      <w:r w:rsidR="0028000E" w:rsidRPr="001C3485">
        <w:rPr>
          <w:i/>
          <w:iCs/>
          <w:lang w:val="en-GB"/>
        </w:rPr>
        <w:t>.</w:t>
      </w:r>
      <w:r w:rsidR="00942608" w:rsidRPr="001C3485">
        <w:rPr>
          <w:i/>
          <w:iCs/>
          <w:lang w:val="en-GB"/>
        </w:rPr>
        <w:t xml:space="preserve"> </w:t>
      </w:r>
      <w:r w:rsidRPr="001C3485">
        <w:rPr>
          <w:i/>
          <w:iCs/>
          <w:lang w:val="en-GB"/>
        </w:rPr>
        <w:t>Symp</w:t>
      </w:r>
      <w:r w:rsidR="0028000E" w:rsidRPr="001C3485">
        <w:rPr>
          <w:i/>
          <w:iCs/>
          <w:lang w:val="en-GB"/>
        </w:rPr>
        <w:t>.</w:t>
      </w:r>
      <w:r w:rsidR="00942608" w:rsidRPr="001C3485">
        <w:rPr>
          <w:i/>
          <w:iCs/>
          <w:lang w:val="en-GB"/>
        </w:rPr>
        <w:t xml:space="preserve"> </w:t>
      </w:r>
      <w:r w:rsidRPr="001C3485">
        <w:rPr>
          <w:i/>
          <w:iCs/>
          <w:lang w:val="en-GB"/>
        </w:rPr>
        <w:t>on</w:t>
      </w:r>
      <w:r w:rsidR="00942608" w:rsidRPr="001C3485">
        <w:rPr>
          <w:i/>
          <w:iCs/>
          <w:lang w:val="en-GB"/>
        </w:rPr>
        <w:t xml:space="preserve"> </w:t>
      </w:r>
      <w:r w:rsidRPr="001C3485">
        <w:rPr>
          <w:i/>
          <w:iCs/>
          <w:lang w:val="en-GB"/>
        </w:rPr>
        <w:t>Multiple-Valued</w:t>
      </w:r>
      <w:r w:rsidR="00942608" w:rsidRPr="001C3485">
        <w:rPr>
          <w:i/>
          <w:iCs/>
          <w:lang w:val="en-GB"/>
        </w:rPr>
        <w:t xml:space="preserve"> </w:t>
      </w:r>
      <w:r w:rsidRPr="001C3485">
        <w:rPr>
          <w:i/>
          <w:iCs/>
          <w:lang w:val="en-GB"/>
        </w:rPr>
        <w:t>Logic</w:t>
      </w:r>
      <w:r w:rsidR="00942608" w:rsidRPr="001C3485">
        <w:rPr>
          <w:i/>
          <w:iCs/>
          <w:lang w:val="en-GB"/>
        </w:rPr>
        <w:t xml:space="preserve"> </w:t>
      </w:r>
      <w:r w:rsidRPr="001C3485">
        <w:rPr>
          <w:i/>
          <w:iCs/>
          <w:lang w:val="en-GB"/>
        </w:rPr>
        <w:t>(ISMVL)</w:t>
      </w:r>
      <w:r w:rsidRPr="001C3485">
        <w:rPr>
          <w:lang w:val="en-GB"/>
        </w:rPr>
        <w:t>,</w:t>
      </w:r>
      <w:r w:rsidR="00942608" w:rsidRPr="001C3485">
        <w:rPr>
          <w:lang w:val="en-GB"/>
        </w:rPr>
        <w:t xml:space="preserve"> </w:t>
      </w:r>
      <w:r w:rsidRPr="001C3485">
        <w:rPr>
          <w:lang w:val="en-GB"/>
        </w:rPr>
        <w:t>Dallas,</w:t>
      </w:r>
      <w:r w:rsidR="00942608" w:rsidRPr="001C3485">
        <w:rPr>
          <w:lang w:val="en-GB"/>
        </w:rPr>
        <w:t xml:space="preserve"> </w:t>
      </w:r>
      <w:r w:rsidRPr="001C3485">
        <w:rPr>
          <w:lang w:val="en-GB"/>
        </w:rPr>
        <w:t>TX,</w:t>
      </w:r>
      <w:r w:rsidR="00942608" w:rsidRPr="001C3485">
        <w:rPr>
          <w:lang w:val="en-GB"/>
        </w:rPr>
        <w:t xml:space="preserve"> </w:t>
      </w:r>
      <w:r w:rsidRPr="001C3485">
        <w:rPr>
          <w:lang w:val="en-GB"/>
        </w:rPr>
        <w:t>USA,</w:t>
      </w:r>
      <w:r w:rsidR="00942608" w:rsidRPr="001C3485">
        <w:rPr>
          <w:lang w:val="en-GB"/>
        </w:rPr>
        <w:t xml:space="preserve"> </w:t>
      </w:r>
      <w:r w:rsidRPr="001C3485">
        <w:rPr>
          <w:lang w:val="en-GB"/>
        </w:rPr>
        <w:t>2008,</w:t>
      </w:r>
      <w:r w:rsidR="00942608" w:rsidRPr="001C3485">
        <w:rPr>
          <w:lang w:val="en-GB"/>
        </w:rPr>
        <w:t xml:space="preserve"> </w:t>
      </w:r>
      <w:r w:rsidRPr="001C3485">
        <w:rPr>
          <w:lang w:val="en-GB"/>
        </w:rPr>
        <w:t>pp.</w:t>
      </w:r>
      <w:r w:rsidR="00942608" w:rsidRPr="001C3485">
        <w:rPr>
          <w:lang w:val="en-GB"/>
        </w:rPr>
        <w:t xml:space="preserve"> </w:t>
      </w:r>
      <w:r w:rsidRPr="001C3485">
        <w:rPr>
          <w:lang w:val="en-GB"/>
        </w:rPr>
        <w:t>220-225</w:t>
      </w:r>
      <w:r w:rsidR="005C45E2" w:rsidRPr="001C3485">
        <w:rPr>
          <w:lang w:val="en-GB"/>
        </w:rPr>
        <w:t>,</w:t>
      </w:r>
      <w:r w:rsidR="00942608" w:rsidRPr="001C3485">
        <w:rPr>
          <w:lang w:val="en-GB"/>
        </w:rPr>
        <w:t xml:space="preserve"> </w:t>
      </w:r>
      <w:r w:rsidR="005C45E2" w:rsidRPr="001C3485">
        <w:rPr>
          <w:lang w:val="en-GB"/>
        </w:rPr>
        <w:t>2008</w:t>
      </w:r>
      <w:r w:rsidRPr="001C3485">
        <w:rPr>
          <w:lang w:val="en-GB"/>
        </w:rPr>
        <w:t>.</w:t>
      </w:r>
      <w:bookmarkEnd w:id="33"/>
    </w:p>
    <w:p w14:paraId="61F1EF88" w14:textId="77777777" w:rsidR="00532D04" w:rsidRPr="001C3485" w:rsidRDefault="00532D04" w:rsidP="007B5EDA">
      <w:pPr>
        <w:pStyle w:val="references"/>
        <w:widowControl w:val="0"/>
        <w:numPr>
          <w:ilvl w:val="0"/>
          <w:numId w:val="0"/>
        </w:numPr>
        <w:suppressAutoHyphens w:val="0"/>
        <w:adjustRightInd w:val="0"/>
        <w:snapToGrid w:val="0"/>
        <w:rPr>
          <w:rFonts w:hint="eastAsia"/>
          <w:lang w:val="en-GB"/>
        </w:rPr>
      </w:pPr>
    </w:p>
    <w:p w14:paraId="653FB1B9" w14:textId="5C6E4A92" w:rsidR="00C93FA8" w:rsidRPr="003F66B5" w:rsidRDefault="001E53EF" w:rsidP="003F66B5">
      <w:pPr>
        <w:pStyle w:val="1"/>
        <w:tabs>
          <w:tab w:val="clear" w:pos="576"/>
        </w:tabs>
        <w:suppressAutoHyphens w:val="0"/>
        <w:spacing w:before="240" w:after="240"/>
        <w:jc w:val="both"/>
        <w:rPr>
          <w:b/>
          <w:smallCaps w:val="0"/>
          <w:noProof/>
          <w:sz w:val="22"/>
          <w:lang w:val="en-US" w:eastAsia="en-US"/>
        </w:rPr>
      </w:pPr>
      <w:r w:rsidRPr="003F66B5">
        <w:rPr>
          <w:b/>
          <w:smallCaps w:val="0"/>
          <w:noProof/>
          <w:sz w:val="22"/>
          <w:lang w:val="en-US" w:eastAsia="en-US"/>
        </w:rPr>
        <w:t>Authors’</w:t>
      </w:r>
      <w:r w:rsidR="00942608" w:rsidRPr="003F66B5">
        <w:rPr>
          <w:b/>
          <w:smallCaps w:val="0"/>
          <w:noProof/>
          <w:sz w:val="22"/>
          <w:lang w:val="en-US" w:eastAsia="en-US"/>
        </w:rPr>
        <w:t xml:space="preserve"> </w:t>
      </w:r>
      <w:r w:rsidRPr="003F66B5">
        <w:rPr>
          <w:b/>
          <w:smallCaps w:val="0"/>
          <w:noProof/>
          <w:sz w:val="22"/>
          <w:lang w:val="en-US" w:eastAsia="en-US"/>
        </w:rPr>
        <w:t>Profiles</w:t>
      </w:r>
    </w:p>
    <w:tbl>
      <w:tblPr>
        <w:tblStyle w:val="af7"/>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413"/>
        <w:gridCol w:w="8215"/>
      </w:tblGrid>
      <w:tr w:rsidR="007B5EDA" w:rsidRPr="00BF2BFE" w14:paraId="020F767D" w14:textId="77777777" w:rsidTr="00832A36">
        <w:tc>
          <w:tcPr>
            <w:tcW w:w="734" w:type="pct"/>
          </w:tcPr>
          <w:p w14:paraId="6D6102A3" w14:textId="1FB08236" w:rsidR="007B5EDA" w:rsidRPr="00BF2BFE" w:rsidRDefault="007B5EDA" w:rsidP="00832A36">
            <w:pPr>
              <w:adjustRightInd w:val="0"/>
              <w:snapToGrid w:val="0"/>
              <w:spacing w:before="240" w:after="240"/>
              <w:rPr>
                <w:b/>
              </w:rPr>
            </w:pPr>
            <w:r w:rsidRPr="001C3485">
              <w:rPr>
                <w:noProof/>
                <w:sz w:val="18"/>
                <w:szCs w:val="18"/>
                <w:lang w:val="en-GB"/>
              </w:rPr>
              <w:drawing>
                <wp:inline distT="0" distB="0" distL="0" distR="0" wp14:anchorId="51802191" wp14:editId="5D79613C">
                  <wp:extent cx="676275" cy="845185"/>
                  <wp:effectExtent l="0" t="0" r="9525" b="0"/>
                  <wp:docPr id="557173682" name="Picture 2" descr="A person taking a self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173682" name="Picture 2" descr="A person taking a selfie&#10;&#10;AI-generated content may be incorrect."/>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2433" r="-1945" b="3747"/>
                          <a:stretch>
                            <a:fillRect/>
                          </a:stretch>
                        </pic:blipFill>
                        <pic:spPr bwMode="auto">
                          <a:xfrm>
                            <a:off x="0" y="0"/>
                            <a:ext cx="676275" cy="84518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266" w:type="pct"/>
          </w:tcPr>
          <w:p w14:paraId="541C8349" w14:textId="77777777" w:rsidR="007B5EDA" w:rsidRPr="001C3485" w:rsidRDefault="007B5EDA" w:rsidP="007B5EDA">
            <w:pPr>
              <w:pStyle w:val="a4"/>
              <w:widowControl w:val="0"/>
              <w:suppressAutoHyphens w:val="0"/>
              <w:adjustRightInd w:val="0"/>
              <w:snapToGrid w:val="0"/>
              <w:spacing w:before="240"/>
              <w:ind w:firstLine="0"/>
              <w:rPr>
                <w:sz w:val="18"/>
                <w:szCs w:val="18"/>
                <w:lang w:val="en-GB"/>
              </w:rPr>
            </w:pPr>
            <w:r w:rsidRPr="001C3485">
              <w:rPr>
                <w:b/>
                <w:sz w:val="18"/>
                <w:szCs w:val="18"/>
                <w:lang w:val="en-GB"/>
              </w:rPr>
              <w:t>Taras Kyryliuk</w:t>
            </w:r>
            <w:r w:rsidRPr="001C3485">
              <w:rPr>
                <w:sz w:val="18"/>
                <w:szCs w:val="18"/>
                <w:lang w:val="en-GB"/>
              </w:rPr>
              <w:t xml:space="preserve"> Taras Kyryliuk earned his master’s degree in computer engineering from Yuriy Fedkovych Chernivtsi National University, Chernivtsi, Ukraine, in 201</w:t>
            </w:r>
            <w:r w:rsidRPr="001C3485">
              <w:rPr>
                <w:sz w:val="18"/>
                <w:szCs w:val="18"/>
                <w:lang w:val="uk-UA"/>
              </w:rPr>
              <w:t>2</w:t>
            </w:r>
            <w:r w:rsidRPr="001C3485">
              <w:rPr>
                <w:sz w:val="18"/>
                <w:szCs w:val="18"/>
                <w:lang w:val="en-GB"/>
              </w:rPr>
              <w:t>.</w:t>
            </w:r>
          </w:p>
          <w:p w14:paraId="3DAF1D9A" w14:textId="64E5658D" w:rsidR="007B5EDA" w:rsidRPr="00BF2BFE" w:rsidRDefault="007B5EDA" w:rsidP="007B5EDA">
            <w:pPr>
              <w:pStyle w:val="Biography"/>
              <w:widowControl w:val="0"/>
              <w:suppressAutoHyphens w:val="0"/>
              <w:adjustRightInd w:val="0"/>
              <w:snapToGrid w:val="0"/>
              <w:spacing w:after="240"/>
              <w:ind w:firstLineChars="200" w:firstLine="360"/>
            </w:pPr>
            <w:r w:rsidRPr="001C3485">
              <w:rPr>
                <w:lang w:val="en-GB"/>
              </w:rPr>
              <w:t xml:space="preserve">He has been a professional Software Engineer since 2012. He is currently a .NET Developer at </w:t>
            </w:r>
            <w:proofErr w:type="spellStart"/>
            <w:r w:rsidRPr="00553E9E">
              <w:rPr>
                <w:lang w:val="en-GB"/>
              </w:rPr>
              <w:t>additiv</w:t>
            </w:r>
            <w:proofErr w:type="spellEnd"/>
            <w:r w:rsidRPr="001C3485">
              <w:rPr>
                <w:lang w:val="en-GB"/>
              </w:rPr>
              <w:t xml:space="preserve">, specializing in enterprise software development. He is also a PhD student in computer science at Yuriy </w:t>
            </w:r>
            <w:proofErr w:type="spellStart"/>
            <w:r w:rsidRPr="001C3485">
              <w:rPr>
                <w:lang w:val="en-GB"/>
              </w:rPr>
              <w:t>Fedkovych</w:t>
            </w:r>
            <w:proofErr w:type="spellEnd"/>
            <w:r w:rsidRPr="001C3485">
              <w:rPr>
                <w:lang w:val="en-GB"/>
              </w:rPr>
              <w:t xml:space="preserve"> Chernivtsi National University. His current and previous research interests include reversible logic synthesis, quantum computing, fault-tolerance models, and the application of metaheuristic algorithms (such as Ant Colony Optimization and Genetic Algorithms) for hardware validation on FPGAs.</w:t>
            </w:r>
          </w:p>
        </w:tc>
      </w:tr>
      <w:tr w:rsidR="007B5EDA" w:rsidRPr="00BF2BFE" w14:paraId="3BC16BB8" w14:textId="77777777" w:rsidTr="00832A36">
        <w:tc>
          <w:tcPr>
            <w:tcW w:w="734" w:type="pct"/>
          </w:tcPr>
          <w:p w14:paraId="26414F36" w14:textId="461217AC" w:rsidR="007B5EDA" w:rsidRPr="00BF2BFE" w:rsidRDefault="007B5EDA" w:rsidP="00832A36">
            <w:pPr>
              <w:adjustRightInd w:val="0"/>
              <w:snapToGrid w:val="0"/>
              <w:spacing w:before="240" w:after="240"/>
              <w:rPr>
                <w:b/>
              </w:rPr>
            </w:pPr>
            <w:r w:rsidRPr="001C3485">
              <w:rPr>
                <w:noProof/>
                <w:sz w:val="18"/>
                <w:szCs w:val="18"/>
              </w:rPr>
              <w:drawing>
                <wp:inline distT="0" distB="0" distL="0" distR="0" wp14:anchorId="3F22ED98" wp14:editId="1F251810">
                  <wp:extent cx="691515" cy="865505"/>
                  <wp:effectExtent l="0" t="0" r="0" b="0"/>
                  <wp:docPr id="7" name="Picture 7" descr="A person with a mustache and be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with a mustache and beard&#10;&#10;Description automatically generated"/>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6225"/>
                          <a:stretch>
                            <a:fillRect/>
                          </a:stretch>
                        </pic:blipFill>
                        <pic:spPr bwMode="auto">
                          <a:xfrm>
                            <a:off x="0" y="0"/>
                            <a:ext cx="691515" cy="86550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266" w:type="pct"/>
          </w:tcPr>
          <w:p w14:paraId="524B0065" w14:textId="77777777" w:rsidR="007B5EDA" w:rsidRPr="001C3485" w:rsidRDefault="007B5EDA" w:rsidP="007B5EDA">
            <w:pPr>
              <w:pStyle w:val="a4"/>
              <w:widowControl w:val="0"/>
              <w:suppressAutoHyphens w:val="0"/>
              <w:adjustRightInd w:val="0"/>
              <w:snapToGrid w:val="0"/>
              <w:spacing w:before="240"/>
              <w:ind w:firstLine="0"/>
              <w:rPr>
                <w:noProof/>
                <w:sz w:val="18"/>
                <w:szCs w:val="18"/>
              </w:rPr>
            </w:pPr>
            <w:r w:rsidRPr="001C3485">
              <w:rPr>
                <w:b/>
                <w:bCs/>
                <w:noProof/>
                <w:sz w:val="18"/>
                <w:szCs w:val="18"/>
              </w:rPr>
              <w:t>Mykhailo Palahuta</w:t>
            </w:r>
            <w:r w:rsidRPr="001C3485">
              <w:rPr>
                <w:noProof/>
                <w:sz w:val="18"/>
                <w:szCs w:val="18"/>
              </w:rPr>
              <w:t xml:space="preserve"> earned his master’s degree in computer engineering from Yuriy Fedkovych Chernivtsi National University, Chernivtsi, Ukraine, in 2023.</w:t>
            </w:r>
          </w:p>
          <w:p w14:paraId="32888E22" w14:textId="225AFBEF" w:rsidR="007B5EDA" w:rsidRPr="00BF2BFE" w:rsidRDefault="007B5EDA" w:rsidP="007B5EDA">
            <w:pPr>
              <w:pStyle w:val="Biography"/>
              <w:widowControl w:val="0"/>
              <w:suppressAutoHyphens w:val="0"/>
              <w:adjustRightInd w:val="0"/>
              <w:snapToGrid w:val="0"/>
              <w:spacing w:after="240"/>
              <w:ind w:firstLineChars="200" w:firstLine="360"/>
            </w:pPr>
            <w:r w:rsidRPr="001C3485">
              <w:rPr>
                <w:noProof/>
              </w:rPr>
              <w:t>He has been a professional Software Engineer since 2019, currently working at SoftServe. He is also a PhD student at the Software Engineering Department of Yuriy Fedkovych Chernivtsi National University. His primary research interests include reversible logic synthesis, quantum computing, fault-tolerance models, and the application of metaheuristic algorithms (such as Ant Colony Optimization and Genetic Algorithms) for hardware validation on FPGAs.</w:t>
            </w:r>
          </w:p>
        </w:tc>
      </w:tr>
      <w:tr w:rsidR="007B5EDA" w:rsidRPr="00BF2BFE" w14:paraId="0DA6FDCA" w14:textId="77777777" w:rsidTr="00832A36">
        <w:tc>
          <w:tcPr>
            <w:tcW w:w="734" w:type="pct"/>
          </w:tcPr>
          <w:p w14:paraId="32B72CEE" w14:textId="5F672305" w:rsidR="007B5EDA" w:rsidRPr="001C3485" w:rsidRDefault="007B5EDA" w:rsidP="00832A36">
            <w:pPr>
              <w:adjustRightInd w:val="0"/>
              <w:snapToGrid w:val="0"/>
              <w:spacing w:before="240" w:after="240"/>
              <w:rPr>
                <w:noProof/>
                <w:sz w:val="18"/>
                <w:szCs w:val="18"/>
              </w:rPr>
            </w:pPr>
            <w:r w:rsidRPr="001C3485">
              <w:rPr>
                <w:bCs/>
                <w:noProof/>
                <w:lang w:val="en-GB"/>
              </w:rPr>
              <w:drawing>
                <wp:inline distT="0" distB="0" distL="0" distR="0" wp14:anchorId="12B7723A" wp14:editId="1F8A0241">
                  <wp:extent cx="675640" cy="828040"/>
                  <wp:effectExtent l="0" t="0" r="0" b="0"/>
                  <wp:docPr id="775999062" name="Picture 3" descr="A person with a beard wearing a lany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999062" name="Picture 3" descr="A person with a beard wearing a lanyard&#10;&#10;AI-generated content may be incorrect."/>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6061" r="12348"/>
                          <a:stretch>
                            <a:fillRect/>
                          </a:stretch>
                        </pic:blipFill>
                        <pic:spPr bwMode="auto">
                          <a:xfrm>
                            <a:off x="0" y="0"/>
                            <a:ext cx="675640" cy="8280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266" w:type="pct"/>
          </w:tcPr>
          <w:p w14:paraId="320FF23C" w14:textId="77777777" w:rsidR="007B5EDA" w:rsidRPr="001C3485" w:rsidRDefault="007B5EDA" w:rsidP="007B5EDA">
            <w:pPr>
              <w:pStyle w:val="Biography"/>
              <w:widowControl w:val="0"/>
              <w:suppressAutoHyphens w:val="0"/>
              <w:adjustRightInd w:val="0"/>
              <w:snapToGrid w:val="0"/>
              <w:spacing w:before="240"/>
              <w:ind w:firstLine="0"/>
              <w:rPr>
                <w:bCs w:val="0"/>
                <w:lang w:val="en-GB"/>
              </w:rPr>
            </w:pPr>
            <w:r w:rsidRPr="001C3485">
              <w:rPr>
                <w:b/>
                <w:lang w:val="en-GB"/>
              </w:rPr>
              <w:t>Oleksii Dovhaniuk</w:t>
            </w:r>
            <w:r w:rsidRPr="001C3485">
              <w:rPr>
                <w:bCs w:val="0"/>
                <w:lang w:val="en-GB"/>
              </w:rPr>
              <w:t xml:space="preserve"> earned his bachelor’s and master’s degrees in computer engineering and IoT technologies from Yuriy Fedkovych Chernivtsi National University, Chernivtsi, Ukraine, in 2021. He also completed advanced studies in Germany and Austria.</w:t>
            </w:r>
          </w:p>
          <w:p w14:paraId="38436C85" w14:textId="28CCADEE" w:rsidR="007B5EDA" w:rsidRPr="00BF2BFE" w:rsidRDefault="007B5EDA" w:rsidP="007B5EDA">
            <w:pPr>
              <w:pStyle w:val="Biography"/>
              <w:widowControl w:val="0"/>
              <w:suppressAutoHyphens w:val="0"/>
              <w:adjustRightInd w:val="0"/>
              <w:snapToGrid w:val="0"/>
              <w:spacing w:after="240"/>
              <w:ind w:firstLineChars="200" w:firstLine="360"/>
              <w:rPr>
                <w:b/>
              </w:rPr>
            </w:pPr>
            <w:r w:rsidRPr="001C3485">
              <w:rPr>
                <w:bCs w:val="0"/>
              </w:rPr>
              <w:t>In 2022, he began his PhD studies. He currently develops medical resource scheduling applications at University College Cork, Cork, Ireland. His research interests include genetic algorithms, meta-heuristics, artificial intelligence, and reversible computing.</w:t>
            </w:r>
          </w:p>
        </w:tc>
      </w:tr>
      <w:tr w:rsidR="007B5EDA" w:rsidRPr="00BF2BFE" w14:paraId="0032B461" w14:textId="77777777" w:rsidTr="00832A36">
        <w:tc>
          <w:tcPr>
            <w:tcW w:w="734" w:type="pct"/>
          </w:tcPr>
          <w:p w14:paraId="785D7710" w14:textId="1D9F0CF3" w:rsidR="007B5EDA" w:rsidRPr="001C3485" w:rsidRDefault="007B5EDA" w:rsidP="00832A36">
            <w:pPr>
              <w:adjustRightInd w:val="0"/>
              <w:snapToGrid w:val="0"/>
              <w:spacing w:before="240" w:after="240"/>
              <w:rPr>
                <w:noProof/>
                <w:sz w:val="18"/>
                <w:szCs w:val="18"/>
              </w:rPr>
            </w:pPr>
            <w:r w:rsidRPr="001C3485">
              <w:rPr>
                <w:noProof/>
                <w:lang w:val="uk-UA" w:eastAsia="uk-UA"/>
              </w:rPr>
              <w:drawing>
                <wp:inline distT="0" distB="0" distL="0" distR="0" wp14:anchorId="79C0952C" wp14:editId="4EDF9D5E">
                  <wp:extent cx="702945" cy="868680"/>
                  <wp:effectExtent l="0" t="0" r="1905"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rotWithShape="1">
                          <a:blip r:embed="rId26" cstate="print">
                            <a:extLst>
                              <a:ext uri="{28A0092B-C50C-407E-A947-70E740481C1C}">
                                <a14:useLocalDpi xmlns:a14="http://schemas.microsoft.com/office/drawing/2010/main" val="0"/>
                              </a:ext>
                            </a:extLst>
                          </a:blip>
                          <a:srcRect l="-1" t="1922" r="6245" b="17993"/>
                          <a:stretch>
                            <a:fillRect/>
                          </a:stretch>
                        </pic:blipFill>
                        <pic:spPr bwMode="auto">
                          <a:xfrm>
                            <a:off x="0" y="0"/>
                            <a:ext cx="702945" cy="86868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266" w:type="pct"/>
          </w:tcPr>
          <w:p w14:paraId="5009B7BA" w14:textId="77777777" w:rsidR="007B5EDA" w:rsidRPr="001C3485" w:rsidRDefault="007B5EDA" w:rsidP="007B5EDA">
            <w:pPr>
              <w:pStyle w:val="Biography"/>
              <w:widowControl w:val="0"/>
              <w:suppressAutoHyphens w:val="0"/>
              <w:adjustRightInd w:val="0"/>
              <w:snapToGrid w:val="0"/>
              <w:spacing w:before="240"/>
              <w:ind w:firstLine="0"/>
              <w:rPr>
                <w:noProof/>
                <w:lang w:val="uk-UA" w:eastAsia="uk-UA"/>
              </w:rPr>
            </w:pPr>
            <w:r w:rsidRPr="001C3485">
              <w:rPr>
                <w:b/>
                <w:bCs w:val="0"/>
                <w:noProof/>
                <w:lang w:val="uk-UA" w:eastAsia="uk-UA"/>
              </w:rPr>
              <w:t>Vitaly Deibuk</w:t>
            </w:r>
            <w:r w:rsidRPr="001C3485">
              <w:rPr>
                <w:noProof/>
                <w:lang w:val="uk-UA" w:eastAsia="uk-UA"/>
              </w:rPr>
              <w:t xml:space="preserve"> </w:t>
            </w:r>
            <w:r w:rsidRPr="001C3485">
              <w:rPr>
                <w:noProof/>
                <w:lang w:val="en-GB" w:eastAsia="uk-UA"/>
              </w:rPr>
              <w:t xml:space="preserve">is a </w:t>
            </w:r>
            <w:r w:rsidRPr="001C3485">
              <w:rPr>
                <w:noProof/>
                <w:lang w:val="uk-UA" w:eastAsia="uk-UA"/>
              </w:rPr>
              <w:t>Professor at the Computer Systems and Networks Department of Yuriy Fedkovych Chernivtsi National University, Ukraine.</w:t>
            </w:r>
          </w:p>
          <w:p w14:paraId="34AD8777" w14:textId="1083F88B" w:rsidR="007B5EDA" w:rsidRPr="007B5EDA" w:rsidRDefault="007B5EDA" w:rsidP="007B5EDA">
            <w:pPr>
              <w:pStyle w:val="Biography"/>
              <w:widowControl w:val="0"/>
              <w:suppressAutoHyphens w:val="0"/>
              <w:adjustRightInd w:val="0"/>
              <w:snapToGrid w:val="0"/>
              <w:spacing w:after="240"/>
              <w:ind w:firstLineChars="200" w:firstLine="360"/>
              <w:rPr>
                <w:rFonts w:hint="eastAsia"/>
                <w:bCs w:val="0"/>
              </w:rPr>
            </w:pPr>
            <w:r w:rsidRPr="001C3485">
              <w:rPr>
                <w:noProof/>
                <w:lang w:val="uk-UA" w:eastAsia="uk-UA"/>
              </w:rPr>
              <w:t>He is actively engaged in academic teaching and advanced research. His primary areas of scientific interest include quantum computing, reversible circuit synthesis, metaheuristic optimization, and artificial intelligence.</w:t>
            </w:r>
          </w:p>
        </w:tc>
      </w:tr>
    </w:tbl>
    <w:p w14:paraId="124A4D78" w14:textId="77777777" w:rsidR="007B5EDA" w:rsidRDefault="007B5EDA" w:rsidP="00942608">
      <w:pPr>
        <w:pStyle w:val="Biography"/>
        <w:widowControl w:val="0"/>
        <w:suppressAutoHyphens w:val="0"/>
        <w:adjustRightInd w:val="0"/>
        <w:snapToGrid w:val="0"/>
        <w:ind w:firstLine="0"/>
        <w:rPr>
          <w:rFonts w:hint="eastAsia"/>
          <w:bCs w:val="0"/>
          <w:lang w:val="uk-UA"/>
        </w:rPr>
      </w:pPr>
    </w:p>
    <w:p w14:paraId="0288A3F6" w14:textId="77777777" w:rsidR="003F66B5" w:rsidRPr="003F66B5" w:rsidRDefault="006B799F" w:rsidP="003F66B5">
      <w:pPr>
        <w:pStyle w:val="1"/>
        <w:tabs>
          <w:tab w:val="clear" w:pos="576"/>
        </w:tabs>
        <w:suppressAutoHyphens w:val="0"/>
        <w:spacing w:before="240" w:after="240"/>
        <w:jc w:val="both"/>
        <w:rPr>
          <w:b/>
          <w:smallCaps w:val="0"/>
          <w:noProof/>
          <w:sz w:val="22"/>
          <w:lang w:val="en-US" w:eastAsia="en-US"/>
        </w:rPr>
      </w:pPr>
      <w:bookmarkStart w:id="34" w:name="_Hlk198584914"/>
      <w:bookmarkStart w:id="35" w:name="_Hlk204425691"/>
      <w:bookmarkStart w:id="36" w:name="_Hlk230791145"/>
      <w:r w:rsidRPr="003F66B5">
        <w:rPr>
          <w:b/>
          <w:smallCaps w:val="0"/>
          <w:noProof/>
          <w:sz w:val="22"/>
          <w:lang w:val="en-US" w:eastAsia="en-US"/>
        </w:rPr>
        <w:t>How to cite this paper</w:t>
      </w:r>
    </w:p>
    <w:p w14:paraId="2DE768D7" w14:textId="4DD1BE91" w:rsidR="006B799F" w:rsidRPr="001C3485" w:rsidRDefault="006B799F" w:rsidP="006B799F">
      <w:pPr>
        <w:widowControl w:val="0"/>
        <w:adjustRightInd w:val="0"/>
        <w:snapToGrid w:val="0"/>
        <w:jc w:val="both"/>
        <w:rPr>
          <w:b/>
          <w:sz w:val="18"/>
          <w:szCs w:val="18"/>
        </w:rPr>
      </w:pPr>
      <w:r w:rsidRPr="001C3485">
        <w:rPr>
          <w:bCs/>
          <w:sz w:val="18"/>
          <w:szCs w:val="18"/>
          <w:lang w:val="uk-UA"/>
        </w:rPr>
        <w:t>Taras Kyryliuk, Mykhailo Palahuta, Oleksii Dovhaniuk, Vitaly Deibuk, "FPGA Implementation of a Fault-tolerant Encryptor Based on Reconfigurable Fredkin Gates", International Journal of Information Technology and Computer Science(IJITCS), Vol.1</w:t>
      </w:r>
      <w:r w:rsidRPr="001C3485">
        <w:rPr>
          <w:rFonts w:hint="eastAsia"/>
          <w:bCs/>
          <w:sz w:val="18"/>
          <w:szCs w:val="18"/>
          <w:lang w:val="uk-UA"/>
        </w:rPr>
        <w:t>8</w:t>
      </w:r>
      <w:r w:rsidRPr="001C3485">
        <w:rPr>
          <w:bCs/>
          <w:sz w:val="18"/>
          <w:szCs w:val="18"/>
          <w:lang w:val="uk-UA"/>
        </w:rPr>
        <w:t>, No.</w:t>
      </w:r>
      <w:r w:rsidRPr="001C3485">
        <w:rPr>
          <w:rFonts w:eastAsia="等线" w:hint="eastAsia"/>
          <w:bCs/>
          <w:sz w:val="18"/>
          <w:szCs w:val="18"/>
          <w:lang w:val="uk-UA"/>
        </w:rPr>
        <w:t>3</w:t>
      </w:r>
      <w:r w:rsidRPr="001C3485">
        <w:rPr>
          <w:bCs/>
          <w:sz w:val="18"/>
          <w:szCs w:val="18"/>
          <w:lang w:val="uk-UA"/>
        </w:rPr>
        <w:t>, pp.1-</w:t>
      </w:r>
      <w:r w:rsidRPr="001C3485">
        <w:rPr>
          <w:rFonts w:hint="eastAsia"/>
          <w:bCs/>
          <w:sz w:val="18"/>
          <w:szCs w:val="18"/>
          <w:lang w:val="uk-UA"/>
        </w:rPr>
        <w:t>12</w:t>
      </w:r>
      <w:r w:rsidRPr="001C3485">
        <w:rPr>
          <w:bCs/>
          <w:sz w:val="18"/>
          <w:szCs w:val="18"/>
          <w:lang w:val="uk-UA"/>
        </w:rPr>
        <w:t>, 202</w:t>
      </w:r>
      <w:r w:rsidRPr="001C3485">
        <w:rPr>
          <w:rFonts w:hint="eastAsia"/>
          <w:bCs/>
          <w:sz w:val="18"/>
          <w:szCs w:val="18"/>
          <w:lang w:val="uk-UA"/>
        </w:rPr>
        <w:t>6</w:t>
      </w:r>
      <w:r w:rsidRPr="001C3485">
        <w:rPr>
          <w:bCs/>
          <w:sz w:val="18"/>
          <w:szCs w:val="18"/>
          <w:lang w:val="uk-UA"/>
        </w:rPr>
        <w:t>. DOI:10.5815/ijitcs.202</w:t>
      </w:r>
      <w:r w:rsidRPr="001C3485">
        <w:rPr>
          <w:rFonts w:hint="eastAsia"/>
          <w:bCs/>
          <w:sz w:val="18"/>
          <w:szCs w:val="18"/>
          <w:lang w:val="uk-UA"/>
        </w:rPr>
        <w:t>6</w:t>
      </w:r>
      <w:r w:rsidRPr="001C3485">
        <w:rPr>
          <w:bCs/>
          <w:sz w:val="18"/>
          <w:szCs w:val="18"/>
          <w:lang w:val="uk-UA"/>
        </w:rPr>
        <w:t>.0</w:t>
      </w:r>
      <w:r w:rsidRPr="001C3485">
        <w:rPr>
          <w:rFonts w:hint="eastAsia"/>
          <w:bCs/>
          <w:sz w:val="18"/>
          <w:szCs w:val="18"/>
          <w:lang w:val="uk-UA"/>
        </w:rPr>
        <w:t>3</w:t>
      </w:r>
      <w:r w:rsidRPr="001C3485">
        <w:rPr>
          <w:bCs/>
          <w:sz w:val="18"/>
          <w:szCs w:val="18"/>
          <w:lang w:val="uk-UA"/>
        </w:rPr>
        <w:t>.0</w:t>
      </w:r>
      <w:bookmarkEnd w:id="34"/>
      <w:bookmarkEnd w:id="35"/>
      <w:r w:rsidRPr="001C3485">
        <w:rPr>
          <w:rFonts w:hint="eastAsia"/>
          <w:bCs/>
          <w:sz w:val="18"/>
          <w:szCs w:val="18"/>
          <w:lang w:val="uk-UA"/>
        </w:rPr>
        <w:t>1</w:t>
      </w:r>
      <w:bookmarkEnd w:id="36"/>
    </w:p>
    <w:sectPr w:rsidR="006B799F" w:rsidRPr="001C3485" w:rsidSect="000B1F9D">
      <w:headerReference w:type="default" r:id="rId27"/>
      <w:footerReference w:type="default" r:id="rId28"/>
      <w:footnotePr>
        <w:pos w:val="beneathText"/>
      </w:footnotePr>
      <w:pgSz w:w="11906" w:h="16838" w:code="9"/>
      <w:pgMar w:top="1418"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C59E7" w14:textId="77777777" w:rsidR="00D54606" w:rsidRDefault="00D54606">
      <w:r>
        <w:separator/>
      </w:r>
    </w:p>
  </w:endnote>
  <w:endnote w:type="continuationSeparator" w:id="0">
    <w:p w14:paraId="18D3C731" w14:textId="77777777" w:rsidR="00D54606" w:rsidRDefault="00D54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OpenSymbol">
    <w:altName w:val="Microsoft YaHei"/>
    <w:charset w:val="00"/>
    <w:family w:val="auto"/>
    <w:pitch w:val="variable"/>
    <w:sig w:usb0="800000AF" w:usb1="1001ECEA"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ohit Devanagari">
    <w:altName w:val="微软雅黑"/>
    <w:charset w:val="01"/>
    <w:family w:val="auto"/>
    <w:pitch w:val="default"/>
    <w:sig w:usb0="00000000" w:usb1="00000000" w:usb2="00000000" w:usb3="00000000" w:csb0="00040001" w:csb1="00000000"/>
  </w:font>
  <w:font w:name="Palatino">
    <w:altName w:val="Book Antiqua"/>
    <w:panose1 w:val="02040602050305020304"/>
    <w:charset w:val="00"/>
    <w:family w:val="roman"/>
    <w:pitch w:val="variable"/>
    <w:sig w:usb0="00000007" w:usb1="00000000" w:usb2="00000000" w:usb3="00000000" w:csb0="00000093" w:csb1="00000000"/>
  </w:font>
  <w:font w:name="Liberation Sans">
    <w:altName w:val="Arial"/>
    <w:charset w:val="01"/>
    <w:family w:val="swiss"/>
    <w:pitch w:val="default"/>
    <w:sig w:usb0="00000000" w:usb1="00000000" w:usb2="00000000" w:usb3="00000000" w:csb0="00040001" w:csb1="00000000"/>
  </w:font>
  <w:font w:name="Noto Sans CJK SC">
    <w:altName w:val="Microsoft YaHei"/>
    <w:charset w:val="01"/>
    <w:family w:val="auto"/>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MS PMincho">
    <w:charset w:val="80"/>
    <w:family w:val="roman"/>
    <w:pitch w:val="variable"/>
    <w:sig w:usb0="E00002FF" w:usb1="6AC7FDFB" w:usb2="08000012" w:usb3="00000000" w:csb0="0002009F" w:csb1="00000000"/>
  </w:font>
  <w:font w:name="等线">
    <w:altName w:val="DengXian"/>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URWPalladioL-Bold">
    <w:altName w:val="Yu Gothic"/>
    <w:panose1 w:val="00000000000000000000"/>
    <w:charset w:val="80"/>
    <w:family w:val="auto"/>
    <w:notTrueType/>
    <w:pitch w:val="default"/>
    <w:sig w:usb0="00000001" w:usb1="08070000" w:usb2="00000010" w:usb3="00000000" w:csb0="0002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620F6" w14:textId="069A318B" w:rsidR="004773F4" w:rsidRPr="000B1F9D" w:rsidRDefault="000B1F9D" w:rsidP="000B1F9D">
    <w:pPr>
      <w:tabs>
        <w:tab w:val="center" w:pos="4153"/>
        <w:tab w:val="right" w:pos="8306"/>
      </w:tabs>
      <w:snapToGrid w:val="0"/>
      <w:jc w:val="left"/>
      <w:rPr>
        <w:sz w:val="18"/>
        <w:szCs w:val="18"/>
      </w:rPr>
    </w:pPr>
    <w:r w:rsidRPr="000B1F9D">
      <w:rPr>
        <w:color w:val="00000A"/>
        <w:sz w:val="18"/>
        <w:szCs w:val="18"/>
        <w:u w:color="000000"/>
        <w:lang w:eastAsia="ja-JP"/>
      </w:rPr>
      <w:t>This work is open access and licensed under the Creative Commons CC BY 4.0 License.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62348" w14:textId="6C446320" w:rsidR="000B1F9D" w:rsidRPr="000B1F9D" w:rsidRDefault="005310B3" w:rsidP="000B1F9D">
    <w:pPr>
      <w:tabs>
        <w:tab w:val="center" w:pos="4153"/>
        <w:tab w:val="right" w:pos="8306"/>
      </w:tabs>
      <w:snapToGrid w:val="0"/>
      <w:rPr>
        <w:rFonts w:eastAsia="等线"/>
        <w:color w:val="00000A"/>
        <w:sz w:val="18"/>
        <w:szCs w:val="18"/>
        <w:u w:color="000000"/>
      </w:rPr>
    </w:pPr>
    <w:r w:rsidRPr="000B1F9D">
      <w:rPr>
        <w:color w:val="00000A"/>
        <w:sz w:val="18"/>
        <w:szCs w:val="18"/>
        <w:u w:color="000000"/>
        <w:lang w:eastAsia="ja-JP"/>
      </w:rPr>
      <w:t>Volume 1</w:t>
    </w:r>
    <w:r w:rsidRPr="000B1F9D">
      <w:rPr>
        <w:rFonts w:hint="eastAsia"/>
        <w:color w:val="00000A"/>
        <w:sz w:val="18"/>
        <w:szCs w:val="18"/>
        <w:u w:color="000000"/>
      </w:rPr>
      <w:t>8</w:t>
    </w:r>
    <w:r w:rsidRPr="000B1F9D">
      <w:rPr>
        <w:color w:val="00000A"/>
        <w:sz w:val="18"/>
        <w:szCs w:val="18"/>
        <w:u w:color="000000"/>
        <w:lang w:eastAsia="ja-JP"/>
      </w:rPr>
      <w:t xml:space="preserve"> (20</w:t>
    </w:r>
    <w:r w:rsidRPr="000B1F9D">
      <w:rPr>
        <w:rFonts w:hint="eastAsia"/>
        <w:color w:val="00000A"/>
        <w:sz w:val="18"/>
        <w:szCs w:val="18"/>
        <w:u w:color="000000"/>
      </w:rPr>
      <w:t>26</w:t>
    </w:r>
    <w:r w:rsidRPr="000B1F9D">
      <w:rPr>
        <w:color w:val="00000A"/>
        <w:sz w:val="18"/>
        <w:szCs w:val="18"/>
        <w:u w:color="000000"/>
        <w:lang w:eastAsia="ja-JP"/>
      </w:rPr>
      <w:t xml:space="preserve">), Issue </w:t>
    </w:r>
    <w:r>
      <w:rPr>
        <w:rFonts w:hint="eastAsia"/>
        <w:color w:val="00000A"/>
        <w:sz w:val="18"/>
        <w:szCs w:val="18"/>
        <w:u w:color="000000"/>
      </w:rPr>
      <w:t>3</w:t>
    </w:r>
    <w:r w:rsidRPr="000B1F9D">
      <w:rPr>
        <w:rFonts w:eastAsia="等线" w:hint="eastAsia"/>
        <w:color w:val="00000A"/>
        <w:sz w:val="18"/>
        <w:szCs w:val="18"/>
        <w:u w:color="000000"/>
      </w:rPr>
      <w:t xml:space="preserve"> </w:t>
    </w:r>
    <w:r w:rsidRPr="000B1F9D">
      <w:rPr>
        <w:rFonts w:eastAsia="等线"/>
        <w:color w:val="00000A"/>
        <w:sz w:val="18"/>
        <w:szCs w:val="18"/>
        <w:u w:color="000000"/>
      </w:rPr>
      <w:t>–</w:t>
    </w:r>
    <w:r w:rsidRPr="000B1F9D">
      <w:rPr>
        <w:rFonts w:eastAsia="等线" w:hint="eastAsia"/>
        <w:color w:val="00000A"/>
        <w:sz w:val="18"/>
        <w:szCs w:val="18"/>
        <w:u w:color="000000"/>
      </w:rPr>
      <w:t xml:space="preserve"> Page </w:t>
    </w:r>
    <w:r w:rsidR="000B1F9D" w:rsidRPr="000B1F9D">
      <w:rPr>
        <w:rFonts w:eastAsia="等线"/>
        <w:color w:val="00000A"/>
        <w:sz w:val="18"/>
        <w:szCs w:val="18"/>
        <w:u w:color="000000"/>
      </w:rPr>
      <w:fldChar w:fldCharType="begin"/>
    </w:r>
    <w:r w:rsidR="000B1F9D" w:rsidRPr="000B1F9D">
      <w:rPr>
        <w:rFonts w:eastAsia="等线"/>
        <w:color w:val="00000A"/>
        <w:sz w:val="18"/>
        <w:szCs w:val="18"/>
        <w:u w:color="000000"/>
      </w:rPr>
      <w:instrText xml:space="preserve"> </w:instrText>
    </w:r>
    <w:r w:rsidR="000B1F9D" w:rsidRPr="000B1F9D">
      <w:rPr>
        <w:rFonts w:eastAsia="等线" w:hint="eastAsia"/>
        <w:color w:val="00000A"/>
        <w:sz w:val="18"/>
        <w:szCs w:val="18"/>
        <w:u w:color="000000"/>
      </w:rPr>
      <w:instrText>PAGE  \* Arabic  \* MERGEFORMAT</w:instrText>
    </w:r>
    <w:r w:rsidR="000B1F9D" w:rsidRPr="000B1F9D">
      <w:rPr>
        <w:rFonts w:eastAsia="等线"/>
        <w:color w:val="00000A"/>
        <w:sz w:val="18"/>
        <w:szCs w:val="18"/>
        <w:u w:color="000000"/>
      </w:rPr>
      <w:instrText xml:space="preserve"> </w:instrText>
    </w:r>
    <w:r w:rsidR="000B1F9D" w:rsidRPr="000B1F9D">
      <w:rPr>
        <w:rFonts w:eastAsia="等线"/>
        <w:color w:val="00000A"/>
        <w:sz w:val="18"/>
        <w:szCs w:val="18"/>
        <w:u w:color="000000"/>
      </w:rPr>
      <w:fldChar w:fldCharType="separate"/>
    </w:r>
    <w:r w:rsidR="000B1F9D" w:rsidRPr="000B1F9D">
      <w:rPr>
        <w:rFonts w:eastAsia="等线"/>
        <w:color w:val="00000A"/>
        <w:sz w:val="18"/>
        <w:szCs w:val="18"/>
        <w:u w:color="000000"/>
      </w:rPr>
      <w:t>2</w:t>
    </w:r>
    <w:r w:rsidR="000B1F9D" w:rsidRPr="000B1F9D">
      <w:rPr>
        <w:rFonts w:eastAsia="等线"/>
        <w:color w:val="00000A"/>
        <w:sz w:val="18"/>
        <w:szCs w:val="18"/>
        <w:u w:color="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10BE6" w14:textId="77777777" w:rsidR="00D54606" w:rsidRDefault="00D54606">
      <w:r>
        <w:separator/>
      </w:r>
    </w:p>
  </w:footnote>
  <w:footnote w:type="continuationSeparator" w:id="0">
    <w:p w14:paraId="3A9CA909" w14:textId="77777777" w:rsidR="00D54606" w:rsidRDefault="00D546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678B6" w14:textId="6BE3B532" w:rsidR="005310B3" w:rsidRPr="00EA0577" w:rsidRDefault="005310B3" w:rsidP="005310B3">
    <w:pPr>
      <w:autoSpaceDE w:val="0"/>
      <w:autoSpaceDN w:val="0"/>
      <w:adjustRightInd w:val="0"/>
      <w:snapToGrid w:val="0"/>
      <w:jc w:val="left"/>
      <w:rPr>
        <w:b/>
        <w:bCs/>
        <w:sz w:val="21"/>
        <w:szCs w:val="22"/>
      </w:rPr>
    </w:pPr>
    <w:bookmarkStart w:id="4" w:name="_Hlk198584446"/>
    <w:bookmarkStart w:id="5" w:name="_Hlk198584447"/>
    <w:bookmarkStart w:id="6" w:name="_Hlk198584448"/>
    <w:bookmarkStart w:id="7" w:name="_Hlk198584449"/>
    <w:bookmarkStart w:id="8" w:name="_Hlk204425835"/>
    <w:bookmarkStart w:id="9" w:name="_Hlk204425836"/>
    <w:r w:rsidRPr="00EA0577">
      <w:rPr>
        <w:b/>
        <w:i/>
        <w:sz w:val="21"/>
        <w:szCs w:val="21"/>
        <w:lang w:eastAsia="en-US"/>
      </w:rPr>
      <w:t>I.J. Information Technology and Computer Science</w:t>
    </w:r>
    <w:r w:rsidRPr="00EA0577">
      <w:rPr>
        <w:rFonts w:eastAsia="MS Mincho"/>
        <w:b/>
        <w:bCs/>
        <w:i/>
        <w:sz w:val="21"/>
        <w:szCs w:val="22"/>
        <w:lang w:eastAsia="ar-SA"/>
      </w:rPr>
      <w:t>,</w:t>
    </w:r>
    <w:r w:rsidRPr="00EA0577">
      <w:rPr>
        <w:rFonts w:eastAsia="MS Mincho"/>
        <w:b/>
        <w:bCs/>
        <w:sz w:val="21"/>
        <w:szCs w:val="22"/>
        <w:lang w:eastAsia="ar-SA"/>
      </w:rPr>
      <w:t xml:space="preserve"> 20</w:t>
    </w:r>
    <w:r w:rsidRPr="00EA0577">
      <w:rPr>
        <w:rFonts w:eastAsia="MS Mincho" w:hint="eastAsia"/>
        <w:b/>
        <w:bCs/>
        <w:sz w:val="21"/>
        <w:szCs w:val="22"/>
      </w:rPr>
      <w:t>2</w:t>
    </w:r>
    <w:r w:rsidRPr="00EA0577">
      <w:rPr>
        <w:rFonts w:eastAsia="等线" w:hint="eastAsia"/>
        <w:b/>
        <w:bCs/>
        <w:sz w:val="21"/>
        <w:szCs w:val="22"/>
      </w:rPr>
      <w:t>6</w:t>
    </w:r>
    <w:r w:rsidRPr="00EA0577">
      <w:rPr>
        <w:rFonts w:eastAsia="MS Mincho"/>
        <w:b/>
        <w:bCs/>
        <w:sz w:val="21"/>
        <w:szCs w:val="22"/>
        <w:lang w:eastAsia="ar-SA"/>
      </w:rPr>
      <w:t xml:space="preserve">, </w:t>
    </w:r>
    <w:r>
      <w:rPr>
        <w:rFonts w:hint="eastAsia"/>
        <w:b/>
        <w:bCs/>
        <w:sz w:val="21"/>
        <w:szCs w:val="22"/>
      </w:rPr>
      <w:t>3</w:t>
    </w:r>
    <w:r w:rsidRPr="00EA0577">
      <w:rPr>
        <w:rFonts w:eastAsia="MS Mincho"/>
        <w:b/>
        <w:bCs/>
        <w:sz w:val="21"/>
        <w:szCs w:val="22"/>
      </w:rPr>
      <w:t xml:space="preserve">, </w:t>
    </w:r>
    <w:r w:rsidRPr="00EA0577">
      <w:rPr>
        <w:b/>
        <w:bCs/>
        <w:sz w:val="21"/>
        <w:szCs w:val="22"/>
      </w:rPr>
      <w:t>1-</w:t>
    </w:r>
    <w:r>
      <w:rPr>
        <w:rFonts w:hint="eastAsia"/>
        <w:b/>
        <w:bCs/>
        <w:sz w:val="21"/>
        <w:szCs w:val="22"/>
      </w:rPr>
      <w:t>12</w:t>
    </w:r>
  </w:p>
  <w:p w14:paraId="20E1A8AC" w14:textId="77777777" w:rsidR="005310B3" w:rsidRPr="00EA0577" w:rsidRDefault="005310B3" w:rsidP="005310B3">
    <w:pPr>
      <w:tabs>
        <w:tab w:val="center" w:pos="4153"/>
        <w:tab w:val="right" w:pos="8306"/>
      </w:tabs>
      <w:autoSpaceDE w:val="0"/>
      <w:autoSpaceDN w:val="0"/>
      <w:adjustRightInd w:val="0"/>
      <w:snapToGrid w:val="0"/>
      <w:jc w:val="both"/>
      <w:rPr>
        <w:rFonts w:eastAsia="MS Mincho"/>
        <w:bCs/>
      </w:rPr>
    </w:pPr>
    <w:r w:rsidRPr="00EA0577">
      <w:rPr>
        <w:noProof/>
      </w:rPr>
      <w:drawing>
        <wp:anchor distT="0" distB="0" distL="114300" distR="114300" simplePos="0" relativeHeight="251659264" behindDoc="1" locked="0" layoutInCell="1" allowOverlap="1" wp14:anchorId="748C7B8A" wp14:editId="4C6C5205">
          <wp:simplePos x="0" y="0"/>
          <wp:positionH relativeFrom="column">
            <wp:posOffset>5219065</wp:posOffset>
          </wp:positionH>
          <wp:positionV relativeFrom="paragraph">
            <wp:posOffset>-212725</wp:posOffset>
          </wp:positionV>
          <wp:extent cx="914400" cy="540385"/>
          <wp:effectExtent l="0" t="0" r="0" b="0"/>
          <wp:wrapNone/>
          <wp:docPr id="51305837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540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A0577">
      <w:rPr>
        <w:rFonts w:eastAsia="MS Mincho"/>
        <w:bCs/>
        <w:lang w:eastAsia="ar-SA"/>
      </w:rPr>
      <w:t>Published Online</w:t>
    </w:r>
    <w:r w:rsidRPr="00EA0577">
      <w:rPr>
        <w:bCs/>
      </w:rPr>
      <w:t xml:space="preserve"> </w:t>
    </w:r>
    <w:r w:rsidRPr="00EA0577">
      <w:rPr>
        <w:rFonts w:hint="eastAsia"/>
        <w:bCs/>
      </w:rPr>
      <w:t xml:space="preserve">on </w:t>
    </w:r>
    <w:r>
      <w:rPr>
        <w:rFonts w:hint="eastAsia"/>
        <w:bCs/>
      </w:rPr>
      <w:t>June</w:t>
    </w:r>
    <w:r w:rsidRPr="00EA0577">
      <w:rPr>
        <w:rFonts w:hint="eastAsia"/>
        <w:bCs/>
      </w:rPr>
      <w:t xml:space="preserve"> 8, </w:t>
    </w:r>
    <w:r w:rsidRPr="00EA0577">
      <w:rPr>
        <w:rFonts w:eastAsia="MS Mincho"/>
        <w:bCs/>
        <w:lang w:eastAsia="ar-SA"/>
      </w:rPr>
      <w:t>20</w:t>
    </w:r>
    <w:r w:rsidRPr="00EA0577">
      <w:rPr>
        <w:rFonts w:eastAsia="等线" w:hint="eastAsia"/>
        <w:bCs/>
      </w:rPr>
      <w:t>26</w:t>
    </w:r>
    <w:r w:rsidRPr="00EA0577">
      <w:rPr>
        <w:rFonts w:eastAsia="MS Mincho"/>
        <w:bCs/>
        <w:lang w:eastAsia="ar-SA"/>
      </w:rPr>
      <w:t xml:space="preserve"> </w:t>
    </w:r>
    <w:r w:rsidRPr="00EA0577">
      <w:rPr>
        <w:rFonts w:hint="eastAsia"/>
        <w:bCs/>
      </w:rPr>
      <w:t>by</w:t>
    </w:r>
    <w:r w:rsidRPr="00EA0577">
      <w:rPr>
        <w:rFonts w:eastAsia="MS Mincho"/>
        <w:bCs/>
        <w:lang w:eastAsia="ar-SA"/>
      </w:rPr>
      <w:t xml:space="preserve"> MECS </w:t>
    </w:r>
    <w:r w:rsidRPr="00EA0577">
      <w:rPr>
        <w:rFonts w:hint="eastAsia"/>
        <w:bCs/>
      </w:rPr>
      <w:t xml:space="preserve">Press </w:t>
    </w:r>
    <w:r w:rsidRPr="00EA0577">
      <w:rPr>
        <w:rFonts w:eastAsia="MS Mincho"/>
        <w:bCs/>
        <w:lang w:eastAsia="ar-SA"/>
      </w:rPr>
      <w:t>(http://www.mecs-press.org/)</w:t>
    </w:r>
  </w:p>
  <w:p w14:paraId="1924CDBF" w14:textId="54A595CE" w:rsidR="000B1F9D" w:rsidRPr="005310B3" w:rsidRDefault="005310B3" w:rsidP="005310B3">
    <w:pPr>
      <w:suppressAutoHyphens w:val="0"/>
      <w:jc w:val="left"/>
    </w:pPr>
    <w:r w:rsidRPr="00EA0577">
      <w:rPr>
        <w:rFonts w:eastAsia="MS Mincho"/>
        <w:lang w:eastAsia="ar-SA"/>
      </w:rPr>
      <w:t>DOI: 10.5815/ij</w:t>
    </w:r>
    <w:r w:rsidRPr="00EA0577">
      <w:rPr>
        <w:rFonts w:hint="eastAsia"/>
      </w:rPr>
      <w:t>itcs</w:t>
    </w:r>
    <w:r w:rsidRPr="00EA0577">
      <w:rPr>
        <w:rFonts w:eastAsia="MS Mincho"/>
        <w:lang w:eastAsia="ar-SA"/>
      </w:rPr>
      <w:t>.20</w:t>
    </w:r>
    <w:r w:rsidRPr="00EA0577">
      <w:t>2</w:t>
    </w:r>
    <w:r w:rsidRPr="00EA0577">
      <w:rPr>
        <w:rFonts w:hint="eastAsia"/>
      </w:rPr>
      <w:t>6</w:t>
    </w:r>
    <w:r w:rsidRPr="00EA0577">
      <w:rPr>
        <w:rFonts w:eastAsia="MS Mincho"/>
        <w:lang w:eastAsia="ar-SA"/>
      </w:rPr>
      <w:t>.</w:t>
    </w:r>
    <w:r w:rsidRPr="00EA0577">
      <w:rPr>
        <w:rFonts w:hint="eastAsia"/>
      </w:rPr>
      <w:t>0</w:t>
    </w:r>
    <w:r>
      <w:rPr>
        <w:rFonts w:hint="eastAsia"/>
      </w:rPr>
      <w:t>3</w:t>
    </w:r>
    <w:r w:rsidRPr="00EA0577">
      <w:rPr>
        <w:rFonts w:eastAsia="MS Mincho"/>
        <w:lang w:eastAsia="ar-SA"/>
      </w:rPr>
      <w:t>.0</w:t>
    </w:r>
    <w:bookmarkEnd w:id="4"/>
    <w:bookmarkEnd w:id="5"/>
    <w:bookmarkEnd w:id="6"/>
    <w:bookmarkEnd w:id="7"/>
    <w:bookmarkEnd w:id="8"/>
    <w:bookmarkEnd w:id="9"/>
    <w:r>
      <w:rPr>
        <w:rFonts w:hint="eastAsia"/>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54408" w14:textId="77777777" w:rsidR="005310B3" w:rsidRPr="000B1F9D" w:rsidRDefault="005310B3" w:rsidP="000B1F9D">
    <w:pPr>
      <w:rPr>
        <w:sz w:val="18"/>
        <w:szCs w:val="18"/>
      </w:rPr>
    </w:pPr>
    <w:r w:rsidRPr="000B1F9D">
      <w:rPr>
        <w:sz w:val="18"/>
        <w:szCs w:val="18"/>
      </w:rPr>
      <w:t>FPGA Implementation of a Fault-tolerant Encryptor Based on Reconfigurable Fredkin Gates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lvl w:ilvl="0">
      <w:start w:val="1"/>
      <w:numFmt w:val="bullet"/>
      <w:pStyle w:val="bulletlist"/>
      <w:lvlText w:val=""/>
      <w:lvlJc w:val="left"/>
      <w:pPr>
        <w:tabs>
          <w:tab w:val="num" w:pos="648"/>
        </w:tabs>
        <w:ind w:left="648"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0000003"/>
    <w:multiLevelType w:val="multilevel"/>
    <w:tmpl w:val="00000003"/>
    <w:lvl w:ilvl="0">
      <w:start w:val="1"/>
      <w:numFmt w:val="upperRoman"/>
      <w:lvlText w:val="%1."/>
      <w:lvlJc w:val="center"/>
      <w:rPr>
        <w:rFonts w:ascii="Times New Roman" w:hAnsi="Times New Roman" w:cs="Times New Roman" w:hint="default"/>
        <w:caps w:val="0"/>
        <w:smallCaps w:val="0"/>
        <w:strike w:val="0"/>
        <w:dstrike w:val="0"/>
        <w:vanish w:val="0"/>
        <w:color w:val="00000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rPr>
        <w:rFonts w:ascii="Times New Roman" w:hAnsi="Times New Roman" w:cs="Times New Roman" w:hint="default"/>
        <w:b w:val="0"/>
        <w:i/>
        <w:caps w:val="0"/>
        <w:smallCaps w:val="0"/>
        <w:strike w:val="0"/>
        <w:dstrike w:val="0"/>
        <w:vanish w:val="0"/>
        <w:color w:val="00000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ascii="Times New Roman" w:hAnsi="Times New Roman" w:cs="Times New Roman" w:hint="default"/>
        <w:b w:val="0"/>
        <w:i/>
        <w:caps w:val="0"/>
        <w:smallCaps w:val="0"/>
        <w:strike w:val="0"/>
        <w:dstrike w:val="0"/>
        <w:vanish w:val="0"/>
        <w:color w:val="00000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720"/>
        </w:tabs>
        <w:ind w:left="0" w:firstLine="360"/>
      </w:pPr>
      <w:rPr>
        <w:rFonts w:ascii="Times New Roman" w:hAnsi="Times New Roman" w:cs="Times New Roman" w:hint="default"/>
        <w:b w:val="0"/>
        <w:i/>
        <w:sz w:val="20"/>
      </w:rPr>
    </w:lvl>
    <w:lvl w:ilvl="4">
      <w:start w:val="1"/>
      <w:numFmt w:val="none"/>
      <w:suff w:val="nothing"/>
      <w:lvlText w:val=""/>
      <w:lvlJc w:val="left"/>
      <w:pPr>
        <w:tabs>
          <w:tab w:val="num" w:pos="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00000004"/>
    <w:multiLevelType w:val="singleLevel"/>
    <w:tmpl w:val="00000004"/>
    <w:lvl w:ilvl="0">
      <w:start w:val="1"/>
      <w:numFmt w:val="decimal"/>
      <w:pStyle w:val="references"/>
      <w:lvlText w:val="[%1]"/>
      <w:lvlJc w:val="left"/>
      <w:pPr>
        <w:tabs>
          <w:tab w:val="num" w:pos="360"/>
        </w:tabs>
        <w:ind w:left="360" w:hanging="360"/>
      </w:pPr>
      <w:rPr>
        <w:rFonts w:ascii="Times New Roman" w:eastAsia="MS Mincho" w:hAnsi="Times New Roman" w:cs="Times New Roman" w:hint="default"/>
        <w:b w:val="0"/>
        <w:i w:val="0"/>
        <w:color w:val="000000"/>
        <w:spacing w:val="0"/>
        <w:w w:val="100"/>
        <w:kern w:val="0"/>
        <w:position w:val="0"/>
        <w:sz w:val="18"/>
        <w:szCs w:val="18"/>
        <w:u w:val="none"/>
        <w:vertAlign w:val="baseline"/>
        <w:em w:val="none"/>
      </w:rPr>
    </w:lvl>
  </w:abstractNum>
  <w:abstractNum w:abstractNumId="4" w15:restartNumberingAfterBreak="0">
    <w:nsid w:val="00000005"/>
    <w:multiLevelType w:val="multilevel"/>
    <w:tmpl w:val="00000005"/>
    <w:lvl w:ilvl="0">
      <w:start w:val="1"/>
      <w:numFmt w:val="decimal"/>
      <w:pStyle w:val="figurecaption"/>
      <w:lvlText w:val="Figure %1. "/>
      <w:lvlJc w:val="left"/>
      <w:pPr>
        <w:tabs>
          <w:tab w:val="num" w:pos="720"/>
        </w:tabs>
        <w:ind w:left="0" w:firstLine="0"/>
      </w:pPr>
      <w:rPr>
        <w:rFonts w:ascii="Times New Roman" w:hAnsi="Times New Roman" w:cs="Times New Roman" w:hint="default"/>
        <w:b w:val="0"/>
        <w:i w:val="0"/>
        <w:color w:val="auto"/>
        <w:sz w:val="16"/>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0000006"/>
    <w:multiLevelType w:val="singleLevel"/>
    <w:tmpl w:val="00000006"/>
    <w:lvl w:ilvl="0">
      <w:start w:val="1"/>
      <w:numFmt w:val="upperRoman"/>
      <w:pStyle w:val="tablehead"/>
      <w:lvlText w:val="TABLE %1. "/>
      <w:lvlJc w:val="left"/>
      <w:pPr>
        <w:tabs>
          <w:tab w:val="num" w:pos="1080"/>
        </w:tabs>
        <w:ind w:left="0" w:firstLine="0"/>
      </w:pPr>
      <w:rPr>
        <w:rFonts w:ascii="Times New Roman" w:hAnsi="Times New Roman" w:cs="Times New Roman" w:hint="default"/>
        <w:b w:val="0"/>
        <w:i w:val="0"/>
        <w:sz w:val="16"/>
      </w:rPr>
    </w:lvl>
  </w:abstractNum>
  <w:abstractNum w:abstractNumId="6" w15:restartNumberingAfterBreak="0">
    <w:nsid w:val="00000007"/>
    <w:multiLevelType w:val="multilevel"/>
    <w:tmpl w:val="0000000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08"/>
    <w:multiLevelType w:val="multilevel"/>
    <w:tmpl w:val="0000000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9" w15:restartNumberingAfterBreak="0">
    <w:nsid w:val="1D876F9B"/>
    <w:multiLevelType w:val="hybridMultilevel"/>
    <w:tmpl w:val="E4A896C6"/>
    <w:lvl w:ilvl="0" w:tplc="D70C8AE2">
      <w:start w:val="1"/>
      <w:numFmt w:val="decimal"/>
      <w:lvlText w:val="[%1]"/>
      <w:lvlJc w:val="left"/>
      <w:pPr>
        <w:ind w:left="420" w:hanging="420"/>
      </w:pPr>
      <w:rPr>
        <w:rFonts w:hint="eastAsia"/>
        <w:sz w:val="18"/>
        <w:szCs w:val="18"/>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0" w15:restartNumberingAfterBreak="0">
    <w:nsid w:val="2E8B4259"/>
    <w:multiLevelType w:val="hybridMultilevel"/>
    <w:tmpl w:val="E460D392"/>
    <w:lvl w:ilvl="0" w:tplc="57FE2962">
      <w:numFmt w:val="bullet"/>
      <w:lvlText w:val=""/>
      <w:lvlJc w:val="left"/>
      <w:pPr>
        <w:ind w:left="780" w:hanging="360"/>
      </w:pPr>
      <w:rPr>
        <w:rFonts w:ascii="Symbol" w:eastAsia="宋体" w:hAnsi="Symbol" w:cs="Symbol" w:hint="default"/>
        <w:sz w:val="1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23D674D"/>
    <w:multiLevelType w:val="hybridMultilevel"/>
    <w:tmpl w:val="AAFACB00"/>
    <w:lvl w:ilvl="0" w:tplc="57FE2962">
      <w:numFmt w:val="bullet"/>
      <w:lvlText w:val=""/>
      <w:lvlJc w:val="left"/>
      <w:pPr>
        <w:ind w:left="780" w:hanging="360"/>
      </w:pPr>
      <w:rPr>
        <w:rFonts w:ascii="Symbol" w:eastAsia="宋体" w:hAnsi="Symbol" w:cs="Symbol" w:hint="default"/>
        <w:sz w:val="1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2447F65"/>
    <w:multiLevelType w:val="hybridMultilevel"/>
    <w:tmpl w:val="13BE9DD6"/>
    <w:lvl w:ilvl="0" w:tplc="5CEA0572">
      <w:numFmt w:val="bullet"/>
      <w:lvlText w:val=""/>
      <w:lvlJc w:val="left"/>
      <w:pPr>
        <w:ind w:left="780" w:hanging="360"/>
      </w:pPr>
      <w:rPr>
        <w:rFonts w:ascii="Symbol" w:eastAsia="Times New Roman" w:hAnsi="Symbol" w:cs="Aria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CA544A"/>
    <w:multiLevelType w:val="singleLevel"/>
    <w:tmpl w:val="0D3C1AB2"/>
    <w:lvl w:ilvl="0">
      <w:start w:val="1"/>
      <w:numFmt w:val="decimal"/>
      <w:lvlText w:val="[%1]"/>
      <w:lvlJc w:val="left"/>
      <w:pPr>
        <w:tabs>
          <w:tab w:val="num" w:pos="360"/>
        </w:tabs>
        <w:ind w:left="360" w:hanging="360"/>
      </w:pPr>
      <w:rPr>
        <w:rFonts w:ascii="Times New Roman" w:eastAsia="MS Mincho" w:hAnsi="Times New Roman" w:hint="default"/>
        <w:b w:val="0"/>
        <w:i w:val="0"/>
        <w:snapToGrid/>
        <w:color w:val="auto"/>
        <w:spacing w:val="0"/>
        <w:w w:val="100"/>
        <w:kern w:val="0"/>
        <w:position w:val="0"/>
        <w:sz w:val="18"/>
        <w:szCs w:val="18"/>
        <w:u w:val="none"/>
        <w:effect w:val="none"/>
        <w:em w:val="none"/>
      </w:rPr>
    </w:lvl>
  </w:abstractNum>
  <w:abstractNum w:abstractNumId="14" w15:restartNumberingAfterBreak="0">
    <w:nsid w:val="58395177"/>
    <w:multiLevelType w:val="hybridMultilevel"/>
    <w:tmpl w:val="B82C0E04"/>
    <w:lvl w:ilvl="0" w:tplc="57FE2962">
      <w:numFmt w:val="bullet"/>
      <w:lvlText w:val=""/>
      <w:lvlJc w:val="left"/>
      <w:pPr>
        <w:ind w:left="780" w:hanging="360"/>
      </w:pPr>
      <w:rPr>
        <w:rFonts w:ascii="Symbol" w:eastAsia="宋体" w:hAnsi="Symbol" w:cs="Symbol" w:hint="default"/>
        <w:sz w:val="1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CD32DA8"/>
    <w:multiLevelType w:val="singleLevel"/>
    <w:tmpl w:val="166470C2"/>
    <w:lvl w:ilvl="0">
      <w:start w:val="1"/>
      <w:numFmt w:val="upperRoman"/>
      <w:lvlText w:val="TABLE %1. "/>
      <w:lvlJc w:val="left"/>
      <w:pPr>
        <w:tabs>
          <w:tab w:val="num" w:pos="1080"/>
        </w:tabs>
      </w:pPr>
      <w:rPr>
        <w:rFonts w:ascii="Times New Roman" w:hAnsi="Times New Roman" w:hint="default"/>
        <w:b w:val="0"/>
        <w:i w:val="0"/>
        <w:sz w:val="16"/>
      </w:rPr>
    </w:lvl>
  </w:abstractNum>
  <w:abstractNum w:abstractNumId="16" w15:restartNumberingAfterBreak="0">
    <w:nsid w:val="6D81450B"/>
    <w:multiLevelType w:val="hybridMultilevel"/>
    <w:tmpl w:val="6CF8D0F2"/>
    <w:lvl w:ilvl="0" w:tplc="4B849A90">
      <w:start w:val="1"/>
      <w:numFmt w:val="decimal"/>
      <w:lvlText w:val="%1"/>
      <w:lvlJc w:val="left"/>
      <w:pPr>
        <w:ind w:left="420" w:hanging="420"/>
      </w:pPr>
      <w:rPr>
        <w:rFonts w:hint="eastAsia"/>
        <w:sz w:val="20"/>
        <w:szCs w:val="2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6E92328B"/>
    <w:multiLevelType w:val="hybridMultilevel"/>
    <w:tmpl w:val="68D4E552"/>
    <w:lvl w:ilvl="0" w:tplc="57FE2962">
      <w:numFmt w:val="bullet"/>
      <w:lvlText w:val=""/>
      <w:lvlJc w:val="left"/>
      <w:pPr>
        <w:ind w:left="780" w:hanging="360"/>
      </w:pPr>
      <w:rPr>
        <w:rFonts w:ascii="Symbol" w:eastAsia="宋体" w:hAnsi="Symbol" w:cs="Symbol" w:hint="default"/>
        <w:sz w:val="1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96815450">
    <w:abstractNumId w:val="2"/>
  </w:num>
  <w:num w:numId="2" w16cid:durableId="727847256">
    <w:abstractNumId w:val="0"/>
  </w:num>
  <w:num w:numId="3" w16cid:durableId="1178276131">
    <w:abstractNumId w:val="1"/>
  </w:num>
  <w:num w:numId="4" w16cid:durableId="1811358643">
    <w:abstractNumId w:val="4"/>
  </w:num>
  <w:num w:numId="5" w16cid:durableId="1598781635">
    <w:abstractNumId w:val="5"/>
  </w:num>
  <w:num w:numId="6" w16cid:durableId="1220480227">
    <w:abstractNumId w:val="3"/>
  </w:num>
  <w:num w:numId="7" w16cid:durableId="559560086">
    <w:abstractNumId w:val="6"/>
  </w:num>
  <w:num w:numId="8" w16cid:durableId="1736466351">
    <w:abstractNumId w:val="7"/>
  </w:num>
  <w:num w:numId="9" w16cid:durableId="2054844066">
    <w:abstractNumId w:val="8"/>
  </w:num>
  <w:num w:numId="10" w16cid:durableId="1675062782">
    <w:abstractNumId w:val="16"/>
  </w:num>
  <w:num w:numId="11" w16cid:durableId="487331122">
    <w:abstractNumId w:val="12"/>
  </w:num>
  <w:num w:numId="12" w16cid:durableId="545409149">
    <w:abstractNumId w:val="15"/>
  </w:num>
  <w:num w:numId="13" w16cid:durableId="17588055">
    <w:abstractNumId w:val="13"/>
  </w:num>
  <w:num w:numId="14" w16cid:durableId="132673410">
    <w:abstractNumId w:val="0"/>
  </w:num>
  <w:num w:numId="15" w16cid:durableId="1110272003">
    <w:abstractNumId w:val="0"/>
  </w:num>
  <w:num w:numId="16" w16cid:durableId="456682387">
    <w:abstractNumId w:val="0"/>
  </w:num>
  <w:num w:numId="17" w16cid:durableId="632059978">
    <w:abstractNumId w:val="0"/>
  </w:num>
  <w:num w:numId="18" w16cid:durableId="1533104827">
    <w:abstractNumId w:val="0"/>
  </w:num>
  <w:num w:numId="19" w16cid:durableId="1354108368">
    <w:abstractNumId w:val="0"/>
  </w:num>
  <w:num w:numId="20" w16cid:durableId="462892741">
    <w:abstractNumId w:val="0"/>
  </w:num>
  <w:num w:numId="21" w16cid:durableId="1745103624">
    <w:abstractNumId w:val="0"/>
  </w:num>
  <w:num w:numId="22" w16cid:durableId="1529179874">
    <w:abstractNumId w:val="0"/>
  </w:num>
  <w:num w:numId="23" w16cid:durableId="1174295439">
    <w:abstractNumId w:val="0"/>
  </w:num>
  <w:num w:numId="24" w16cid:durableId="1341079424">
    <w:abstractNumId w:val="0"/>
  </w:num>
  <w:num w:numId="25" w16cid:durableId="2559624">
    <w:abstractNumId w:val="0"/>
  </w:num>
  <w:num w:numId="26" w16cid:durableId="346834238">
    <w:abstractNumId w:val="0"/>
  </w:num>
  <w:num w:numId="27" w16cid:durableId="1304967580">
    <w:abstractNumId w:val="0"/>
  </w:num>
  <w:num w:numId="28" w16cid:durableId="353382946">
    <w:abstractNumId w:val="0"/>
  </w:num>
  <w:num w:numId="29" w16cid:durableId="1200047232">
    <w:abstractNumId w:val="0"/>
  </w:num>
  <w:num w:numId="30" w16cid:durableId="1610551228">
    <w:abstractNumId w:val="0"/>
  </w:num>
  <w:num w:numId="31" w16cid:durableId="614558262">
    <w:abstractNumId w:val="0"/>
  </w:num>
  <w:num w:numId="32" w16cid:durableId="179007929">
    <w:abstractNumId w:val="0"/>
  </w:num>
  <w:num w:numId="33" w16cid:durableId="199170254">
    <w:abstractNumId w:val="0"/>
  </w:num>
  <w:num w:numId="34" w16cid:durableId="669601307">
    <w:abstractNumId w:val="0"/>
  </w:num>
  <w:num w:numId="35" w16cid:durableId="1228035019">
    <w:abstractNumId w:val="11"/>
  </w:num>
  <w:num w:numId="36" w16cid:durableId="385760545">
    <w:abstractNumId w:val="14"/>
  </w:num>
  <w:num w:numId="37" w16cid:durableId="990869212">
    <w:abstractNumId w:val="17"/>
  </w:num>
  <w:num w:numId="38" w16cid:durableId="348652122">
    <w:abstractNumId w:val="10"/>
  </w:num>
  <w:num w:numId="39" w16cid:durableId="14503899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bordersDoNotSurroundHeader/>
  <w:bordersDoNotSurroundFooter/>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characterSpacingControl w:val="doNotCompress"/>
  <w:hdrShapeDefaults>
    <o:shapedefaults v:ext="edit" spidmax="2050" fillcolor="white" stroke="f">
      <v:fill color="white" color2="black"/>
      <v:stroke on="f"/>
      <v:textbox inset=".05pt,.05pt,.05pt,.05pt"/>
    </o:shapedefaults>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jgwMGU3Y2QwMTMwYjQ0MmMyOWUzMzhmYWFiZmFkNDIifQ=="/>
  </w:docVars>
  <w:rsids>
    <w:rsidRoot w:val="00174C22"/>
    <w:rsid w:val="00000BEB"/>
    <w:rsid w:val="000236D6"/>
    <w:rsid w:val="00032EFF"/>
    <w:rsid w:val="00083A58"/>
    <w:rsid w:val="00083C9B"/>
    <w:rsid w:val="00092438"/>
    <w:rsid w:val="00092BA1"/>
    <w:rsid w:val="000A11D0"/>
    <w:rsid w:val="000B1F9D"/>
    <w:rsid w:val="000C10E2"/>
    <w:rsid w:val="000C1DD1"/>
    <w:rsid w:val="000C438A"/>
    <w:rsid w:val="000C6604"/>
    <w:rsid w:val="000E01AF"/>
    <w:rsid w:val="000E1882"/>
    <w:rsid w:val="000E2209"/>
    <w:rsid w:val="000E3A8F"/>
    <w:rsid w:val="000F23AB"/>
    <w:rsid w:val="000F67CB"/>
    <w:rsid w:val="00100B53"/>
    <w:rsid w:val="00102EA1"/>
    <w:rsid w:val="00107C64"/>
    <w:rsid w:val="0011063A"/>
    <w:rsid w:val="00122C5E"/>
    <w:rsid w:val="00123DF5"/>
    <w:rsid w:val="00126995"/>
    <w:rsid w:val="00143D90"/>
    <w:rsid w:val="001446D8"/>
    <w:rsid w:val="0014764D"/>
    <w:rsid w:val="00150FC7"/>
    <w:rsid w:val="00151721"/>
    <w:rsid w:val="00151C87"/>
    <w:rsid w:val="00152B60"/>
    <w:rsid w:val="00153B96"/>
    <w:rsid w:val="0015530F"/>
    <w:rsid w:val="00155CA4"/>
    <w:rsid w:val="00171804"/>
    <w:rsid w:val="00174C22"/>
    <w:rsid w:val="0017780A"/>
    <w:rsid w:val="00180811"/>
    <w:rsid w:val="001867B5"/>
    <w:rsid w:val="00193A9F"/>
    <w:rsid w:val="0019647B"/>
    <w:rsid w:val="001973A1"/>
    <w:rsid w:val="001C3485"/>
    <w:rsid w:val="001D7F77"/>
    <w:rsid w:val="001E53EF"/>
    <w:rsid w:val="001F1020"/>
    <w:rsid w:val="001F1781"/>
    <w:rsid w:val="001F2383"/>
    <w:rsid w:val="00202E08"/>
    <w:rsid w:val="00206244"/>
    <w:rsid w:val="00210129"/>
    <w:rsid w:val="0021647F"/>
    <w:rsid w:val="0022262E"/>
    <w:rsid w:val="00230591"/>
    <w:rsid w:val="0023508E"/>
    <w:rsid w:val="0023744C"/>
    <w:rsid w:val="00240B85"/>
    <w:rsid w:val="00244170"/>
    <w:rsid w:val="00250906"/>
    <w:rsid w:val="00256F0A"/>
    <w:rsid w:val="002636CE"/>
    <w:rsid w:val="00264264"/>
    <w:rsid w:val="002651C4"/>
    <w:rsid w:val="0026722B"/>
    <w:rsid w:val="00270962"/>
    <w:rsid w:val="00273AA4"/>
    <w:rsid w:val="00276AE5"/>
    <w:rsid w:val="0028000E"/>
    <w:rsid w:val="00280E34"/>
    <w:rsid w:val="00281D42"/>
    <w:rsid w:val="002821CB"/>
    <w:rsid w:val="002964AE"/>
    <w:rsid w:val="002A65B2"/>
    <w:rsid w:val="002B2306"/>
    <w:rsid w:val="002B3092"/>
    <w:rsid w:val="002C1C6D"/>
    <w:rsid w:val="002D26ED"/>
    <w:rsid w:val="002D36D6"/>
    <w:rsid w:val="00303DD9"/>
    <w:rsid w:val="00304A46"/>
    <w:rsid w:val="0030592E"/>
    <w:rsid w:val="00311C95"/>
    <w:rsid w:val="003128A9"/>
    <w:rsid w:val="00333177"/>
    <w:rsid w:val="0033485A"/>
    <w:rsid w:val="00342C62"/>
    <w:rsid w:val="00345A92"/>
    <w:rsid w:val="003527E1"/>
    <w:rsid w:val="00352848"/>
    <w:rsid w:val="0035293F"/>
    <w:rsid w:val="00362574"/>
    <w:rsid w:val="0037359F"/>
    <w:rsid w:val="00377C7F"/>
    <w:rsid w:val="00385B10"/>
    <w:rsid w:val="00394B56"/>
    <w:rsid w:val="00396510"/>
    <w:rsid w:val="003A2F32"/>
    <w:rsid w:val="003A72ED"/>
    <w:rsid w:val="003B2CC6"/>
    <w:rsid w:val="003B7162"/>
    <w:rsid w:val="003D020C"/>
    <w:rsid w:val="003D1441"/>
    <w:rsid w:val="003E1F3C"/>
    <w:rsid w:val="003E6C59"/>
    <w:rsid w:val="003F4A3B"/>
    <w:rsid w:val="003F66B5"/>
    <w:rsid w:val="003F671E"/>
    <w:rsid w:val="003F718E"/>
    <w:rsid w:val="003F7D9E"/>
    <w:rsid w:val="0042100D"/>
    <w:rsid w:val="00426F6D"/>
    <w:rsid w:val="004335FC"/>
    <w:rsid w:val="00444BF2"/>
    <w:rsid w:val="00444EAD"/>
    <w:rsid w:val="004540CF"/>
    <w:rsid w:val="00457710"/>
    <w:rsid w:val="0046192D"/>
    <w:rsid w:val="00464906"/>
    <w:rsid w:val="00464EA4"/>
    <w:rsid w:val="00465731"/>
    <w:rsid w:val="00473B5A"/>
    <w:rsid w:val="00473E3B"/>
    <w:rsid w:val="00474C79"/>
    <w:rsid w:val="004773F4"/>
    <w:rsid w:val="0048510C"/>
    <w:rsid w:val="00486D67"/>
    <w:rsid w:val="00490941"/>
    <w:rsid w:val="0049456A"/>
    <w:rsid w:val="004964B7"/>
    <w:rsid w:val="00496851"/>
    <w:rsid w:val="004A1BE8"/>
    <w:rsid w:val="004A22E4"/>
    <w:rsid w:val="004A5818"/>
    <w:rsid w:val="004B1503"/>
    <w:rsid w:val="004B1AF2"/>
    <w:rsid w:val="004B1CE9"/>
    <w:rsid w:val="004B5DCE"/>
    <w:rsid w:val="004C0E36"/>
    <w:rsid w:val="004C533E"/>
    <w:rsid w:val="004C5946"/>
    <w:rsid w:val="004E589C"/>
    <w:rsid w:val="004E6A2A"/>
    <w:rsid w:val="004F1580"/>
    <w:rsid w:val="004F5531"/>
    <w:rsid w:val="004F68E1"/>
    <w:rsid w:val="005143FB"/>
    <w:rsid w:val="00515499"/>
    <w:rsid w:val="0051578F"/>
    <w:rsid w:val="005310B3"/>
    <w:rsid w:val="00532D04"/>
    <w:rsid w:val="005357E7"/>
    <w:rsid w:val="00541E1C"/>
    <w:rsid w:val="005433BE"/>
    <w:rsid w:val="005454DF"/>
    <w:rsid w:val="00553E9E"/>
    <w:rsid w:val="00566056"/>
    <w:rsid w:val="00566F38"/>
    <w:rsid w:val="005677EF"/>
    <w:rsid w:val="005737B8"/>
    <w:rsid w:val="005742D1"/>
    <w:rsid w:val="00577371"/>
    <w:rsid w:val="00583AD7"/>
    <w:rsid w:val="00586F79"/>
    <w:rsid w:val="00594356"/>
    <w:rsid w:val="005943EA"/>
    <w:rsid w:val="00594AD7"/>
    <w:rsid w:val="0059616E"/>
    <w:rsid w:val="005A0068"/>
    <w:rsid w:val="005A02EC"/>
    <w:rsid w:val="005A09D6"/>
    <w:rsid w:val="005B1AB2"/>
    <w:rsid w:val="005C45E2"/>
    <w:rsid w:val="005F288E"/>
    <w:rsid w:val="005F3B53"/>
    <w:rsid w:val="005F7DDA"/>
    <w:rsid w:val="00604B1A"/>
    <w:rsid w:val="00604C6B"/>
    <w:rsid w:val="006207FC"/>
    <w:rsid w:val="00622195"/>
    <w:rsid w:val="00622A3D"/>
    <w:rsid w:val="00622B62"/>
    <w:rsid w:val="006261EF"/>
    <w:rsid w:val="00626FFA"/>
    <w:rsid w:val="00633BDD"/>
    <w:rsid w:val="00635150"/>
    <w:rsid w:val="006362E9"/>
    <w:rsid w:val="00637A06"/>
    <w:rsid w:val="00656979"/>
    <w:rsid w:val="006605A7"/>
    <w:rsid w:val="0067260A"/>
    <w:rsid w:val="0067365C"/>
    <w:rsid w:val="0068181E"/>
    <w:rsid w:val="00692F51"/>
    <w:rsid w:val="006934B7"/>
    <w:rsid w:val="00693A82"/>
    <w:rsid w:val="006942FF"/>
    <w:rsid w:val="0069611D"/>
    <w:rsid w:val="006A2356"/>
    <w:rsid w:val="006A7084"/>
    <w:rsid w:val="006B455B"/>
    <w:rsid w:val="006B799F"/>
    <w:rsid w:val="006C3DFE"/>
    <w:rsid w:val="006C61C8"/>
    <w:rsid w:val="006D1BD1"/>
    <w:rsid w:val="006E4B54"/>
    <w:rsid w:val="006E6099"/>
    <w:rsid w:val="006F3389"/>
    <w:rsid w:val="0070786F"/>
    <w:rsid w:val="0071076B"/>
    <w:rsid w:val="00714D6D"/>
    <w:rsid w:val="00724676"/>
    <w:rsid w:val="00724720"/>
    <w:rsid w:val="007315CA"/>
    <w:rsid w:val="007431C0"/>
    <w:rsid w:val="00744463"/>
    <w:rsid w:val="00765028"/>
    <w:rsid w:val="00767B3E"/>
    <w:rsid w:val="00776FCA"/>
    <w:rsid w:val="00777062"/>
    <w:rsid w:val="0078338F"/>
    <w:rsid w:val="00784B7B"/>
    <w:rsid w:val="00787B62"/>
    <w:rsid w:val="0079574F"/>
    <w:rsid w:val="007A0F37"/>
    <w:rsid w:val="007A455C"/>
    <w:rsid w:val="007A4A1E"/>
    <w:rsid w:val="007A716C"/>
    <w:rsid w:val="007B4C48"/>
    <w:rsid w:val="007B5EDA"/>
    <w:rsid w:val="007B78ED"/>
    <w:rsid w:val="007C2A37"/>
    <w:rsid w:val="007C5709"/>
    <w:rsid w:val="007C5902"/>
    <w:rsid w:val="007D6E74"/>
    <w:rsid w:val="007E19AD"/>
    <w:rsid w:val="007E519B"/>
    <w:rsid w:val="007F1932"/>
    <w:rsid w:val="007F753E"/>
    <w:rsid w:val="00811FE5"/>
    <w:rsid w:val="008214C9"/>
    <w:rsid w:val="00826ED8"/>
    <w:rsid w:val="008318A1"/>
    <w:rsid w:val="008348DD"/>
    <w:rsid w:val="00845ADE"/>
    <w:rsid w:val="0084726A"/>
    <w:rsid w:val="00861F83"/>
    <w:rsid w:val="00862DF8"/>
    <w:rsid w:val="00865989"/>
    <w:rsid w:val="00874771"/>
    <w:rsid w:val="00880982"/>
    <w:rsid w:val="008B0065"/>
    <w:rsid w:val="008B23B6"/>
    <w:rsid w:val="008C037C"/>
    <w:rsid w:val="008C1E7D"/>
    <w:rsid w:val="008C52F5"/>
    <w:rsid w:val="008E17F9"/>
    <w:rsid w:val="008F149F"/>
    <w:rsid w:val="008F4AE7"/>
    <w:rsid w:val="00906A53"/>
    <w:rsid w:val="00911D32"/>
    <w:rsid w:val="009209AA"/>
    <w:rsid w:val="00922B24"/>
    <w:rsid w:val="00923275"/>
    <w:rsid w:val="009237CA"/>
    <w:rsid w:val="00935A2F"/>
    <w:rsid w:val="00942608"/>
    <w:rsid w:val="0094661C"/>
    <w:rsid w:val="00954F9B"/>
    <w:rsid w:val="00955A93"/>
    <w:rsid w:val="00956E74"/>
    <w:rsid w:val="0096496B"/>
    <w:rsid w:val="00971653"/>
    <w:rsid w:val="00971ED2"/>
    <w:rsid w:val="00981977"/>
    <w:rsid w:val="00993E1B"/>
    <w:rsid w:val="009A00B1"/>
    <w:rsid w:val="009B3A05"/>
    <w:rsid w:val="009C0343"/>
    <w:rsid w:val="009C1E6E"/>
    <w:rsid w:val="009D15CC"/>
    <w:rsid w:val="009E38FF"/>
    <w:rsid w:val="009E6AFF"/>
    <w:rsid w:val="009F4498"/>
    <w:rsid w:val="00A02721"/>
    <w:rsid w:val="00A139FC"/>
    <w:rsid w:val="00A2323C"/>
    <w:rsid w:val="00A24C00"/>
    <w:rsid w:val="00A3392C"/>
    <w:rsid w:val="00A40893"/>
    <w:rsid w:val="00A41118"/>
    <w:rsid w:val="00A451EE"/>
    <w:rsid w:val="00A51C65"/>
    <w:rsid w:val="00A55DC9"/>
    <w:rsid w:val="00A71DFD"/>
    <w:rsid w:val="00A764A2"/>
    <w:rsid w:val="00A806EA"/>
    <w:rsid w:val="00A90CD8"/>
    <w:rsid w:val="00A94D2A"/>
    <w:rsid w:val="00AA0B18"/>
    <w:rsid w:val="00AA1E0C"/>
    <w:rsid w:val="00AA5784"/>
    <w:rsid w:val="00AA64AC"/>
    <w:rsid w:val="00AA7D11"/>
    <w:rsid w:val="00AB3496"/>
    <w:rsid w:val="00AB4274"/>
    <w:rsid w:val="00AC011E"/>
    <w:rsid w:val="00AC22D1"/>
    <w:rsid w:val="00AC2E4B"/>
    <w:rsid w:val="00AC331A"/>
    <w:rsid w:val="00AD3142"/>
    <w:rsid w:val="00AD4BC0"/>
    <w:rsid w:val="00AF2C28"/>
    <w:rsid w:val="00AF34FE"/>
    <w:rsid w:val="00B0059C"/>
    <w:rsid w:val="00B2519E"/>
    <w:rsid w:val="00B35B01"/>
    <w:rsid w:val="00B37AF7"/>
    <w:rsid w:val="00B37FB4"/>
    <w:rsid w:val="00B43E97"/>
    <w:rsid w:val="00B45BDA"/>
    <w:rsid w:val="00B55176"/>
    <w:rsid w:val="00B847CE"/>
    <w:rsid w:val="00BA1EAF"/>
    <w:rsid w:val="00BA489C"/>
    <w:rsid w:val="00BC19D7"/>
    <w:rsid w:val="00BC47E2"/>
    <w:rsid w:val="00BC73CB"/>
    <w:rsid w:val="00BD4908"/>
    <w:rsid w:val="00BE3253"/>
    <w:rsid w:val="00BF31A3"/>
    <w:rsid w:val="00BF3318"/>
    <w:rsid w:val="00C00B72"/>
    <w:rsid w:val="00C028F4"/>
    <w:rsid w:val="00C077B8"/>
    <w:rsid w:val="00C14194"/>
    <w:rsid w:val="00C259AC"/>
    <w:rsid w:val="00C30577"/>
    <w:rsid w:val="00C307F2"/>
    <w:rsid w:val="00C42EA6"/>
    <w:rsid w:val="00C53ED1"/>
    <w:rsid w:val="00C6253E"/>
    <w:rsid w:val="00C677A5"/>
    <w:rsid w:val="00C743EF"/>
    <w:rsid w:val="00C93FA8"/>
    <w:rsid w:val="00CA1251"/>
    <w:rsid w:val="00CA3507"/>
    <w:rsid w:val="00CA4C02"/>
    <w:rsid w:val="00CB181F"/>
    <w:rsid w:val="00CB5777"/>
    <w:rsid w:val="00CC1413"/>
    <w:rsid w:val="00CC4C9E"/>
    <w:rsid w:val="00CC4E65"/>
    <w:rsid w:val="00CC6DBC"/>
    <w:rsid w:val="00CD31C8"/>
    <w:rsid w:val="00CE74F3"/>
    <w:rsid w:val="00D037EE"/>
    <w:rsid w:val="00D118D0"/>
    <w:rsid w:val="00D11DF6"/>
    <w:rsid w:val="00D22536"/>
    <w:rsid w:val="00D23F68"/>
    <w:rsid w:val="00D336AC"/>
    <w:rsid w:val="00D336C3"/>
    <w:rsid w:val="00D409FF"/>
    <w:rsid w:val="00D419D5"/>
    <w:rsid w:val="00D4237A"/>
    <w:rsid w:val="00D43ED0"/>
    <w:rsid w:val="00D54606"/>
    <w:rsid w:val="00D65569"/>
    <w:rsid w:val="00D705FE"/>
    <w:rsid w:val="00D7214F"/>
    <w:rsid w:val="00D8003C"/>
    <w:rsid w:val="00D92C5C"/>
    <w:rsid w:val="00D9524F"/>
    <w:rsid w:val="00DB0F62"/>
    <w:rsid w:val="00DB1C46"/>
    <w:rsid w:val="00DC13F0"/>
    <w:rsid w:val="00DC1D24"/>
    <w:rsid w:val="00DC5FC2"/>
    <w:rsid w:val="00DD414F"/>
    <w:rsid w:val="00DD6B49"/>
    <w:rsid w:val="00DE0A2C"/>
    <w:rsid w:val="00DE2FA1"/>
    <w:rsid w:val="00DE46BA"/>
    <w:rsid w:val="00DF7F41"/>
    <w:rsid w:val="00E02FBC"/>
    <w:rsid w:val="00E055F9"/>
    <w:rsid w:val="00E16F4D"/>
    <w:rsid w:val="00E23E5C"/>
    <w:rsid w:val="00E32E4D"/>
    <w:rsid w:val="00E33097"/>
    <w:rsid w:val="00E47465"/>
    <w:rsid w:val="00E558F0"/>
    <w:rsid w:val="00E62CC1"/>
    <w:rsid w:val="00E63759"/>
    <w:rsid w:val="00E65702"/>
    <w:rsid w:val="00E779E5"/>
    <w:rsid w:val="00E831AF"/>
    <w:rsid w:val="00E85262"/>
    <w:rsid w:val="00EA0577"/>
    <w:rsid w:val="00EA5DB2"/>
    <w:rsid w:val="00EC107E"/>
    <w:rsid w:val="00EC1B07"/>
    <w:rsid w:val="00EF0C71"/>
    <w:rsid w:val="00EF52A5"/>
    <w:rsid w:val="00F018EB"/>
    <w:rsid w:val="00F1029F"/>
    <w:rsid w:val="00F14599"/>
    <w:rsid w:val="00F24376"/>
    <w:rsid w:val="00F25F79"/>
    <w:rsid w:val="00F26846"/>
    <w:rsid w:val="00F338C0"/>
    <w:rsid w:val="00F33B08"/>
    <w:rsid w:val="00F378F3"/>
    <w:rsid w:val="00F40E52"/>
    <w:rsid w:val="00F5605C"/>
    <w:rsid w:val="00F66225"/>
    <w:rsid w:val="00F772AF"/>
    <w:rsid w:val="00F87557"/>
    <w:rsid w:val="00F90B86"/>
    <w:rsid w:val="00F9492A"/>
    <w:rsid w:val="00F9675B"/>
    <w:rsid w:val="00F977B4"/>
    <w:rsid w:val="00FA1F1C"/>
    <w:rsid w:val="00FB310D"/>
    <w:rsid w:val="00FB5F2B"/>
    <w:rsid w:val="00FC303A"/>
    <w:rsid w:val="00FC71A7"/>
    <w:rsid w:val="00FD1D5E"/>
    <w:rsid w:val="00FD3972"/>
    <w:rsid w:val="00FD56F6"/>
    <w:rsid w:val="00FF0E0D"/>
    <w:rsid w:val="00FF504D"/>
    <w:rsid w:val="04808085"/>
    <w:rsid w:val="06502059"/>
    <w:rsid w:val="0756CE07"/>
    <w:rsid w:val="094AD970"/>
    <w:rsid w:val="0D2F62CE"/>
    <w:rsid w:val="0FFE45BC"/>
    <w:rsid w:val="11971CBF"/>
    <w:rsid w:val="142818FA"/>
    <w:rsid w:val="14336D1E"/>
    <w:rsid w:val="14698A21"/>
    <w:rsid w:val="1566598A"/>
    <w:rsid w:val="177A3FE1"/>
    <w:rsid w:val="183F0531"/>
    <w:rsid w:val="189E1C4B"/>
    <w:rsid w:val="18A54FF1"/>
    <w:rsid w:val="18C6547C"/>
    <w:rsid w:val="1B029E30"/>
    <w:rsid w:val="1C3C80E4"/>
    <w:rsid w:val="1D02C2BC"/>
    <w:rsid w:val="1E044071"/>
    <w:rsid w:val="241E083F"/>
    <w:rsid w:val="24D6F4C0"/>
    <w:rsid w:val="26B48F5B"/>
    <w:rsid w:val="26D2A98A"/>
    <w:rsid w:val="276879BE"/>
    <w:rsid w:val="288DCD74"/>
    <w:rsid w:val="2BF96386"/>
    <w:rsid w:val="2E380BEE"/>
    <w:rsid w:val="2F57D8F2"/>
    <w:rsid w:val="30DBDFB4"/>
    <w:rsid w:val="33F23F1D"/>
    <w:rsid w:val="3946F7AB"/>
    <w:rsid w:val="3B32B981"/>
    <w:rsid w:val="3C591272"/>
    <w:rsid w:val="3C8A9F14"/>
    <w:rsid w:val="3CAF6C9E"/>
    <w:rsid w:val="3CF469E1"/>
    <w:rsid w:val="3E3470FF"/>
    <w:rsid w:val="3E3B9678"/>
    <w:rsid w:val="3E8E301E"/>
    <w:rsid w:val="433D770C"/>
    <w:rsid w:val="44D3A47B"/>
    <w:rsid w:val="4847174C"/>
    <w:rsid w:val="4A030A6F"/>
    <w:rsid w:val="4AA63E20"/>
    <w:rsid w:val="4BB7CEC0"/>
    <w:rsid w:val="4BFF9A02"/>
    <w:rsid w:val="4CE69F34"/>
    <w:rsid w:val="53B28166"/>
    <w:rsid w:val="53F1E6FB"/>
    <w:rsid w:val="56452253"/>
    <w:rsid w:val="57AF0323"/>
    <w:rsid w:val="5846A97B"/>
    <w:rsid w:val="593FE9CE"/>
    <w:rsid w:val="5AB83354"/>
    <w:rsid w:val="5DE9DF0A"/>
    <w:rsid w:val="5F3D7305"/>
    <w:rsid w:val="61224DCB"/>
    <w:rsid w:val="62B677D9"/>
    <w:rsid w:val="633196D0"/>
    <w:rsid w:val="6994AE04"/>
    <w:rsid w:val="6C231C7D"/>
    <w:rsid w:val="6C94FCD2"/>
    <w:rsid w:val="6D4BDCCE"/>
    <w:rsid w:val="6DCAFC49"/>
    <w:rsid w:val="70283F70"/>
    <w:rsid w:val="71083CB0"/>
    <w:rsid w:val="71FBA3E3"/>
    <w:rsid w:val="732C9A24"/>
    <w:rsid w:val="74B683C8"/>
    <w:rsid w:val="758AD9B8"/>
    <w:rsid w:val="75A0B4B7"/>
    <w:rsid w:val="78CB7984"/>
    <w:rsid w:val="79EB1A98"/>
    <w:rsid w:val="7D7CC77E"/>
    <w:rsid w:val="7E9DF8E8"/>
    <w:rsid w:val="7F1AC51F"/>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f">
      <v:fill color="white" color2="black"/>
      <v:stroke on="f"/>
      <v:textbox inset=".05pt,.05pt,.05pt,.05pt"/>
    </o:shapedefaults>
    <o:shapelayout v:ext="edit">
      <o:idmap v:ext="edit" data="2"/>
    </o:shapelayout>
  </w:shapeDefaults>
  <w:doNotEmbedSmartTags/>
  <w:decimalSymbol w:val="."/>
  <w:listSeparator w:val=","/>
  <w14:docId w14:val="22560C43"/>
  <w15:docId w15:val="{A9B8E842-E0F9-4C5D-BA0D-36A2241FA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ru-RU" w:eastAsia="ru-RU" w:bidi="ar-SA"/>
      </w:rPr>
    </w:rPrDefault>
    <w:pPrDefault/>
  </w:docDefaults>
  <w:latentStyles w:defLockedState="0" w:defUIPriority="0" w:defSemiHidden="0" w:defUnhideWhenUsed="0" w:defQFormat="0" w:count="376">
    <w:lsdException w:name="Normal" w:uiPriority="7" w:qFormat="1"/>
    <w:lsdException w:name="heading 1" w:qFormat="1"/>
    <w:lsdException w:name="heading 2" w:semiHidden="1" w:uiPriority="6" w:unhideWhenUsed="1" w:qFormat="1"/>
    <w:lsdException w:name="heading 3" w:semiHidden="1" w:uiPriority="6" w:unhideWhenUsed="1" w:qFormat="1"/>
    <w:lsdException w:name="heading 4" w:semiHidden="1" w:uiPriority="6" w:unhideWhenUsed="1" w:qFormat="1"/>
    <w:lsdException w:name="heading 5" w:semiHidden="1" w:uiPriority="6"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6" w:unhideWhenUsed="1"/>
    <w:lsdException w:name="annotation text" w:semiHidden="1" w:unhideWhenUsed="1"/>
    <w:lsdException w:name="header" w:semiHidden="1" w:uiPriority="6" w:unhideWhenUsed="1"/>
    <w:lsdException w:name="footer" w:semiHidden="1" w:uiPriority="99" w:unhideWhenUsed="1"/>
    <w:lsdException w:name="index heading" w:semiHidden="1" w:unhideWhenUsed="1"/>
    <w:lsdException w:name="caption" w:semiHidden="1" w:uiPriority="7"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7"/>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7"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7"/>
    <w:qFormat/>
    <w:rsid w:val="0021647F"/>
    <w:pPr>
      <w:suppressAutoHyphens/>
      <w:jc w:val="center"/>
    </w:pPr>
    <w:rPr>
      <w:lang w:val="en-US" w:eastAsia="zh-CN"/>
    </w:rPr>
  </w:style>
  <w:style w:type="paragraph" w:styleId="1">
    <w:name w:val="heading 1"/>
    <w:basedOn w:val="a"/>
    <w:next w:val="a"/>
    <w:qFormat/>
    <w:pPr>
      <w:keepNext/>
      <w:keepLines/>
      <w:tabs>
        <w:tab w:val="left" w:pos="216"/>
        <w:tab w:val="left" w:pos="576"/>
      </w:tabs>
      <w:spacing w:before="160" w:after="80"/>
      <w:outlineLvl w:val="0"/>
    </w:pPr>
    <w:rPr>
      <w:smallCaps/>
      <w:lang w:val="ru-RU" w:eastAsia="ru-RU"/>
    </w:rPr>
  </w:style>
  <w:style w:type="paragraph" w:styleId="2">
    <w:name w:val="heading 2"/>
    <w:basedOn w:val="a"/>
    <w:next w:val="a"/>
    <w:link w:val="20"/>
    <w:uiPriority w:val="6"/>
    <w:qFormat/>
    <w:pPr>
      <w:keepNext/>
      <w:keepLines/>
      <w:numPr>
        <w:ilvl w:val="1"/>
        <w:numId w:val="2"/>
      </w:numPr>
      <w:spacing w:before="120" w:after="60"/>
      <w:jc w:val="left"/>
      <w:outlineLvl w:val="1"/>
    </w:pPr>
    <w:rPr>
      <w:i/>
      <w:lang w:val="ru-RU" w:eastAsia="ru-RU"/>
    </w:rPr>
  </w:style>
  <w:style w:type="paragraph" w:styleId="3">
    <w:name w:val="heading 3"/>
    <w:basedOn w:val="a"/>
    <w:next w:val="a"/>
    <w:uiPriority w:val="6"/>
    <w:qFormat/>
    <w:pPr>
      <w:tabs>
        <w:tab w:val="left" w:pos="540"/>
        <w:tab w:val="left" w:pos="576"/>
      </w:tabs>
      <w:spacing w:line="240" w:lineRule="exact"/>
      <w:ind w:firstLine="180"/>
      <w:jc w:val="both"/>
      <w:outlineLvl w:val="2"/>
    </w:pPr>
    <w:rPr>
      <w:i/>
      <w:lang w:val="ru-RU" w:eastAsia="ru-RU"/>
    </w:rPr>
  </w:style>
  <w:style w:type="paragraph" w:styleId="4">
    <w:name w:val="heading 4"/>
    <w:basedOn w:val="a"/>
    <w:next w:val="a"/>
    <w:uiPriority w:val="6"/>
    <w:qFormat/>
    <w:pPr>
      <w:tabs>
        <w:tab w:val="left" w:pos="576"/>
        <w:tab w:val="left" w:pos="720"/>
      </w:tabs>
      <w:spacing w:before="40" w:after="40"/>
      <w:ind w:firstLine="360"/>
      <w:jc w:val="both"/>
      <w:outlineLvl w:val="3"/>
    </w:pPr>
    <w:rPr>
      <w:i/>
      <w:lang w:val="ru-RU" w:eastAsia="ru-RU"/>
    </w:rPr>
  </w:style>
  <w:style w:type="paragraph" w:styleId="5">
    <w:name w:val="heading 5"/>
    <w:basedOn w:val="a"/>
    <w:next w:val="a"/>
    <w:link w:val="50"/>
    <w:uiPriority w:val="6"/>
    <w:qFormat/>
    <w:pPr>
      <w:numPr>
        <w:ilvl w:val="4"/>
        <w:numId w:val="2"/>
      </w:numPr>
      <w:tabs>
        <w:tab w:val="left" w:pos="360"/>
      </w:tabs>
      <w:spacing w:before="240" w:after="120"/>
      <w:outlineLvl w:val="4"/>
    </w:pPr>
    <w:rPr>
      <w:smallCaps/>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uiPriority w:val="7"/>
    <w:qFormat/>
    <w:pPr>
      <w:suppressLineNumbers/>
      <w:spacing w:before="120" w:after="120"/>
    </w:pPr>
    <w:rPr>
      <w:rFonts w:cs="Lohit Devanagari"/>
      <w:i/>
      <w:iCs/>
      <w:sz w:val="24"/>
      <w:szCs w:val="24"/>
    </w:rPr>
  </w:style>
  <w:style w:type="paragraph" w:styleId="a4">
    <w:name w:val="Body Text"/>
    <w:basedOn w:val="a"/>
    <w:link w:val="a5"/>
    <w:uiPriority w:val="7"/>
    <w:pPr>
      <w:ind w:firstLine="210"/>
      <w:jc w:val="both"/>
    </w:pPr>
  </w:style>
  <w:style w:type="paragraph" w:styleId="a6">
    <w:name w:val="footer"/>
    <w:basedOn w:val="a"/>
    <w:link w:val="a7"/>
    <w:uiPriority w:val="99"/>
    <w:pPr>
      <w:tabs>
        <w:tab w:val="center" w:pos="4153"/>
        <w:tab w:val="right" w:pos="8306"/>
      </w:tabs>
      <w:snapToGrid w:val="0"/>
      <w:jc w:val="left"/>
    </w:pPr>
    <w:rPr>
      <w:sz w:val="18"/>
      <w:szCs w:val="18"/>
    </w:rPr>
  </w:style>
  <w:style w:type="paragraph" w:styleId="a8">
    <w:name w:val="header"/>
    <w:basedOn w:val="a"/>
    <w:link w:val="a9"/>
    <w:uiPriority w:val="6"/>
    <w:pPr>
      <w:pBdr>
        <w:top w:val="none" w:sz="0" w:space="0" w:color="000000"/>
        <w:left w:val="none" w:sz="0" w:space="0" w:color="000000"/>
        <w:bottom w:val="single" w:sz="6" w:space="1" w:color="000000"/>
        <w:right w:val="none" w:sz="0" w:space="0" w:color="000000"/>
      </w:pBdr>
      <w:tabs>
        <w:tab w:val="center" w:pos="4153"/>
        <w:tab w:val="right" w:pos="8306"/>
      </w:tabs>
      <w:snapToGrid w:val="0"/>
    </w:pPr>
    <w:rPr>
      <w:sz w:val="18"/>
      <w:szCs w:val="18"/>
    </w:rPr>
  </w:style>
  <w:style w:type="paragraph" w:styleId="aa">
    <w:name w:val="List"/>
    <w:basedOn w:val="a4"/>
    <w:uiPriority w:val="7"/>
    <w:rPr>
      <w:rFonts w:cs="Lohit Devanagari"/>
    </w:rPr>
  </w:style>
  <w:style w:type="paragraph" w:styleId="ab">
    <w:name w:val="footnote text"/>
    <w:basedOn w:val="a"/>
    <w:uiPriority w:val="6"/>
  </w:style>
  <w:style w:type="character" w:styleId="ac">
    <w:name w:val="Hyperlink"/>
    <w:rPr>
      <w:color w:val="0000FF"/>
      <w:u w:val="single"/>
    </w:rPr>
  </w:style>
  <w:style w:type="character" w:customStyle="1" w:styleId="StyleHeading5AsianMSMinchoChar">
    <w:name w:val="Style Heading 5 + (Asian) MS Mincho Char"/>
    <w:uiPriority w:val="7"/>
    <w:rPr>
      <w:rFonts w:eastAsia="MS Mincho"/>
      <w:smallCaps/>
      <w:lang w:val="en-US" w:eastAsia="ru-RU" w:bidi="ar-SA"/>
    </w:rPr>
  </w:style>
  <w:style w:type="character" w:customStyle="1" w:styleId="WW8Num3z0">
    <w:name w:val="WW8Num3z0"/>
    <w:uiPriority w:val="3"/>
    <w:rPr>
      <w:rFonts w:ascii="Times New Roman" w:hAnsi="Times New Roman" w:cs="Times New Roman" w:hint="default"/>
      <w:caps w:val="0"/>
      <w:smallCaps w:val="0"/>
      <w:strike w:val="0"/>
      <w:dstrike w:val="0"/>
      <w:vanish w:val="0"/>
      <w:color w:val="auto"/>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1z3">
    <w:name w:val="WW8Num11z3"/>
    <w:uiPriority w:val="3"/>
    <w:rPr>
      <w:rFonts w:ascii="Symbol" w:hAnsi="Symbol" w:cs="Symbol" w:hint="default"/>
    </w:rPr>
  </w:style>
  <w:style w:type="character" w:customStyle="1" w:styleId="Bullets">
    <w:name w:val="Bullets"/>
    <w:uiPriority w:val="6"/>
    <w:rPr>
      <w:rFonts w:ascii="OpenSymbol" w:eastAsia="OpenSymbol" w:hAnsi="OpenSymbol" w:cs="OpenSymbol"/>
    </w:rPr>
  </w:style>
  <w:style w:type="character" w:customStyle="1" w:styleId="5Char">
    <w:name w:val="标题 5 Char"/>
    <w:uiPriority w:val="2"/>
    <w:rPr>
      <w:smallCaps/>
      <w:lang w:val="en-US" w:eastAsia="ru-RU" w:bidi="ar-SA"/>
    </w:rPr>
  </w:style>
  <w:style w:type="character" w:customStyle="1" w:styleId="WW8Num7z1">
    <w:name w:val="WW8Num7z1"/>
    <w:uiPriority w:val="3"/>
    <w:rPr>
      <w:rFonts w:ascii="OpenSymbol" w:hAnsi="OpenSymbol" w:cs="OpenSymbol"/>
    </w:rPr>
  </w:style>
  <w:style w:type="character" w:customStyle="1" w:styleId="WW8Num6z0">
    <w:name w:val="WW8Num6z0"/>
    <w:uiPriority w:val="3"/>
    <w:rPr>
      <w:rFonts w:ascii="Times New Roman" w:hAnsi="Times New Roman" w:cs="Times New Roman" w:hint="default"/>
      <w:b w:val="0"/>
      <w:i w:val="0"/>
      <w:sz w:val="16"/>
    </w:rPr>
  </w:style>
  <w:style w:type="character" w:customStyle="1" w:styleId="WW8Num11z2">
    <w:name w:val="WW8Num11z2"/>
    <w:uiPriority w:val="3"/>
    <w:rPr>
      <w:rFonts w:ascii="Wingdings" w:hAnsi="Wingdings" w:cs="Wingdings" w:hint="default"/>
    </w:rPr>
  </w:style>
  <w:style w:type="character" w:customStyle="1" w:styleId="FootnoteCharacters">
    <w:name w:val="Footnote Characters"/>
    <w:uiPriority w:val="6"/>
    <w:rPr>
      <w:vertAlign w:val="superscript"/>
    </w:rPr>
  </w:style>
  <w:style w:type="character" w:customStyle="1" w:styleId="WW8Num7z0">
    <w:name w:val="WW8Num7z0"/>
    <w:uiPriority w:val="3"/>
    <w:rPr>
      <w:rFonts w:ascii="Symbol" w:hAnsi="Symbol" w:cs="OpenSymbol"/>
    </w:rPr>
  </w:style>
  <w:style w:type="character" w:customStyle="1" w:styleId="WW8Num11z1">
    <w:name w:val="WW8Num11z1"/>
    <w:uiPriority w:val="3"/>
    <w:rPr>
      <w:rFonts w:ascii="Courier New" w:hAnsi="Courier New" w:cs="Courier New" w:hint="default"/>
    </w:rPr>
  </w:style>
  <w:style w:type="character" w:customStyle="1" w:styleId="WW8Num3z3">
    <w:name w:val="WW8Num3z3"/>
    <w:uiPriority w:val="3"/>
    <w:rPr>
      <w:rFonts w:ascii="Times New Roman" w:hAnsi="Times New Roman" w:cs="Times New Roman" w:hint="default"/>
      <w:b w:val="0"/>
      <w:i/>
      <w:sz w:val="20"/>
    </w:rPr>
  </w:style>
  <w:style w:type="character" w:customStyle="1" w:styleId="WW8Num6z2">
    <w:name w:val="WW8Num6z2"/>
    <w:uiPriority w:val="3"/>
    <w:rPr>
      <w:rFonts w:ascii="Wingdings" w:hAnsi="Wingdings" w:cs="Wingdings" w:hint="default"/>
    </w:rPr>
  </w:style>
  <w:style w:type="character" w:customStyle="1" w:styleId="WW8Num9z1">
    <w:name w:val="WW8Num9z1"/>
    <w:uiPriority w:val="3"/>
    <w:rPr>
      <w:rFonts w:ascii="OpenSymbol" w:hAnsi="OpenSymbol" w:cs="OpenSymbol"/>
    </w:rPr>
  </w:style>
  <w:style w:type="character" w:customStyle="1" w:styleId="WW8Num3z1">
    <w:name w:val="WW8Num3z1"/>
    <w:uiPriority w:val="3"/>
    <w:rPr>
      <w:rFonts w:ascii="Times New Roman" w:hAnsi="Times New Roman" w:cs="Times New Roman" w:hint="default"/>
      <w:b w:val="0"/>
      <w:i/>
      <w:caps w:val="0"/>
      <w:smallCaps w:val="0"/>
      <w:strike w:val="0"/>
      <w:dstrike w:val="0"/>
      <w:vanish w:val="0"/>
      <w:color w:val="auto"/>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text">
    <w:name w:val="text"/>
    <w:uiPriority w:val="7"/>
  </w:style>
  <w:style w:type="character" w:customStyle="1" w:styleId="10">
    <w:name w:val="默认段落字体1"/>
  </w:style>
  <w:style w:type="character" w:customStyle="1" w:styleId="WW8Num12z0">
    <w:name w:val="WW8Num12z0"/>
    <w:uiPriority w:val="3"/>
    <w:rPr>
      <w:rFonts w:ascii="Times New Roman" w:hAnsi="Times New Roman" w:cs="Times New Roman" w:hint="default"/>
      <w:b w:val="0"/>
      <w:i w:val="0"/>
      <w:color w:val="auto"/>
      <w:sz w:val="16"/>
    </w:rPr>
  </w:style>
  <w:style w:type="character" w:customStyle="1" w:styleId="Char">
    <w:name w:val="页脚 Char"/>
    <w:uiPriority w:val="2"/>
    <w:rPr>
      <w:sz w:val="18"/>
      <w:szCs w:val="18"/>
    </w:rPr>
  </w:style>
  <w:style w:type="character" w:customStyle="1" w:styleId="WW8Num8z1">
    <w:name w:val="WW8Num8z1"/>
    <w:uiPriority w:val="3"/>
    <w:rPr>
      <w:rFonts w:ascii="OpenSymbol" w:hAnsi="OpenSymbol" w:cs="OpenSymbol"/>
    </w:rPr>
  </w:style>
  <w:style w:type="character" w:customStyle="1" w:styleId="WW8Num9z0">
    <w:name w:val="WW8Num9z0"/>
    <w:uiPriority w:val="3"/>
    <w:rPr>
      <w:rFonts w:ascii="Symbol" w:hAnsi="Symbol" w:cs="OpenSymbol"/>
    </w:rPr>
  </w:style>
  <w:style w:type="character" w:customStyle="1" w:styleId="WW8Num8z3">
    <w:name w:val="WW8Num8z3"/>
    <w:uiPriority w:val="3"/>
    <w:rPr>
      <w:rFonts w:ascii="Times New Roman" w:hAnsi="Times New Roman" w:cs="Times New Roman" w:hint="default"/>
      <w:b w:val="0"/>
      <w:i/>
      <w:sz w:val="20"/>
    </w:rPr>
  </w:style>
  <w:style w:type="character" w:customStyle="1" w:styleId="WW8Num13z0">
    <w:name w:val="WW8Num13z0"/>
    <w:uiPriority w:val="3"/>
    <w:rPr>
      <w:rFonts w:ascii="Times New Roman" w:hAnsi="Times New Roman" w:cs="Times New Roman" w:hint="default"/>
      <w:b w:val="0"/>
      <w:i w:val="0"/>
      <w:sz w:val="16"/>
    </w:rPr>
  </w:style>
  <w:style w:type="character" w:customStyle="1" w:styleId="WW8Num10z0">
    <w:name w:val="WW8Num10z0"/>
    <w:uiPriority w:val="3"/>
    <w:rPr>
      <w:rFonts w:ascii="Times New Roman" w:eastAsia="MS Mincho" w:hAnsi="Times New Roman" w:cs="Times New Roman" w:hint="default"/>
      <w:b w:val="0"/>
      <w:i w:val="0"/>
      <w:color w:val="000000"/>
      <w:spacing w:val="0"/>
      <w:w w:val="100"/>
      <w:kern w:val="0"/>
      <w:position w:val="0"/>
      <w:sz w:val="18"/>
      <w:szCs w:val="18"/>
      <w:u w:val="none"/>
      <w:vertAlign w:val="baseline"/>
      <w:em w:val="none"/>
    </w:rPr>
  </w:style>
  <w:style w:type="character" w:customStyle="1" w:styleId="WW8Num5z0">
    <w:name w:val="WW8Num5z0"/>
    <w:uiPriority w:val="3"/>
    <w:rPr>
      <w:rFonts w:ascii="Times New Roman" w:hAnsi="Times New Roman" w:cs="Times New Roman" w:hint="default"/>
      <w:b w:val="0"/>
      <w:i w:val="0"/>
      <w:color w:val="auto"/>
      <w:sz w:val="16"/>
    </w:rPr>
  </w:style>
  <w:style w:type="character" w:customStyle="1" w:styleId="WW8Num11z0">
    <w:name w:val="WW8Num11z0"/>
    <w:uiPriority w:val="3"/>
    <w:rPr>
      <w:rFonts w:ascii="Symbol" w:eastAsia="Times New Roman" w:hAnsi="Symbol" w:cs="Arial" w:hint="default"/>
      <w:sz w:val="20"/>
    </w:rPr>
  </w:style>
  <w:style w:type="character" w:customStyle="1" w:styleId="WW8Num4z0">
    <w:name w:val="WW8Num4z0"/>
    <w:uiPriority w:val="3"/>
    <w:rPr>
      <w:rFonts w:ascii="Times New Roman" w:eastAsia="MS Mincho" w:hAnsi="Times New Roman" w:cs="Times New Roman" w:hint="default"/>
      <w:b w:val="0"/>
      <w:i w:val="0"/>
      <w:color w:val="000000"/>
      <w:spacing w:val="0"/>
      <w:w w:val="100"/>
      <w:kern w:val="0"/>
      <w:position w:val="0"/>
      <w:sz w:val="18"/>
      <w:szCs w:val="18"/>
      <w:u w:val="none"/>
      <w:vertAlign w:val="baseline"/>
      <w:em w:val="none"/>
    </w:rPr>
  </w:style>
  <w:style w:type="character" w:customStyle="1" w:styleId="AbstractChar">
    <w:name w:val="Abstract Char"/>
    <w:uiPriority w:val="7"/>
    <w:rPr>
      <w:b/>
      <w:sz w:val="18"/>
      <w:lang w:val="en-US" w:bidi="ar-SA"/>
    </w:rPr>
  </w:style>
  <w:style w:type="character" w:customStyle="1" w:styleId="WW8Num2z2">
    <w:name w:val="WW8Num2z2"/>
    <w:uiPriority w:val="3"/>
    <w:rPr>
      <w:rFonts w:ascii="Wingdings" w:hAnsi="Wingdings" w:cs="Wingdings" w:hint="default"/>
    </w:rPr>
  </w:style>
  <w:style w:type="character" w:customStyle="1" w:styleId="WW8Num8z4">
    <w:name w:val="WW8Num8z4"/>
    <w:uiPriority w:val="3"/>
    <w:rPr>
      <w:rFonts w:hint="default"/>
    </w:rPr>
  </w:style>
  <w:style w:type="character" w:customStyle="1" w:styleId="Char0">
    <w:name w:val="页眉 Char"/>
    <w:uiPriority w:val="2"/>
    <w:rPr>
      <w:sz w:val="18"/>
      <w:szCs w:val="18"/>
    </w:rPr>
  </w:style>
  <w:style w:type="character" w:customStyle="1" w:styleId="WW8Num6z1">
    <w:name w:val="WW8Num6z1"/>
    <w:uiPriority w:val="3"/>
    <w:rPr>
      <w:rFonts w:ascii="Courier New" w:hAnsi="Courier New" w:cs="Courier New" w:hint="default"/>
    </w:rPr>
  </w:style>
  <w:style w:type="character" w:customStyle="1" w:styleId="StyleHeading5AsianMSMincho1Char">
    <w:name w:val="Style Heading 5 + (Asian) MS Mincho1 Char"/>
    <w:uiPriority w:val="7"/>
    <w:rPr>
      <w:rFonts w:eastAsia="MS Mincho"/>
      <w:smallCaps/>
      <w:lang w:val="en-US" w:eastAsia="ru-RU" w:bidi="ar-SA"/>
    </w:rPr>
  </w:style>
  <w:style w:type="character" w:customStyle="1" w:styleId="WW8Num8z0">
    <w:name w:val="WW8Num8z0"/>
    <w:uiPriority w:val="3"/>
    <w:rPr>
      <w:rFonts w:ascii="Symbol" w:hAnsi="Symbol" w:cs="OpenSymbol"/>
    </w:rPr>
  </w:style>
  <w:style w:type="character" w:customStyle="1" w:styleId="WW8Num3z4">
    <w:name w:val="WW8Num3z4"/>
    <w:uiPriority w:val="3"/>
    <w:rPr>
      <w:rFonts w:hint="default"/>
    </w:rPr>
  </w:style>
  <w:style w:type="character" w:customStyle="1" w:styleId="WW8Num2z1">
    <w:name w:val="WW8Num2z1"/>
    <w:uiPriority w:val="3"/>
    <w:rPr>
      <w:rFonts w:ascii="Courier New" w:hAnsi="Courier New" w:cs="Courier New" w:hint="default"/>
    </w:rPr>
  </w:style>
  <w:style w:type="character" w:customStyle="1" w:styleId="WW8Num5z3">
    <w:name w:val="WW8Num5z3"/>
    <w:uiPriority w:val="3"/>
    <w:rPr>
      <w:rFonts w:ascii="Times New Roman" w:hAnsi="Times New Roman" w:cs="Times New Roman" w:hint="default"/>
      <w:b w:val="0"/>
      <w:i/>
      <w:sz w:val="20"/>
    </w:rPr>
  </w:style>
  <w:style w:type="character" w:customStyle="1" w:styleId="WW8Num2z0">
    <w:name w:val="WW8Num2z0"/>
    <w:uiPriority w:val="3"/>
    <w:rPr>
      <w:rFonts w:ascii="Symbol" w:hAnsi="Symbol" w:cs="Symbol" w:hint="default"/>
    </w:rPr>
  </w:style>
  <w:style w:type="character" w:customStyle="1" w:styleId="WW8Num3z2">
    <w:name w:val="WW8Num3z2"/>
    <w:uiPriority w:val="3"/>
    <w:rPr>
      <w:rFonts w:ascii="Wingdings" w:hAnsi="Wingdings" w:cs="Wingdings" w:hint="default"/>
    </w:rPr>
  </w:style>
  <w:style w:type="character" w:customStyle="1" w:styleId="WW8Num5z1">
    <w:name w:val="WW8Num5z1"/>
    <w:uiPriority w:val="3"/>
    <w:rPr>
      <w:rFonts w:ascii="Times New Roman" w:hAnsi="Times New Roman" w:cs="Times New Roman" w:hint="default"/>
      <w:b w:val="0"/>
      <w:i/>
      <w:caps w:val="0"/>
      <w:smallCaps w:val="0"/>
      <w:strike w:val="0"/>
      <w:dstrike w:val="0"/>
      <w:vanish w:val="0"/>
      <w:color w:val="auto"/>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z4">
    <w:name w:val="WW8Num5z4"/>
    <w:uiPriority w:val="3"/>
    <w:rPr>
      <w:rFonts w:hint="default"/>
    </w:rPr>
  </w:style>
  <w:style w:type="character" w:customStyle="1" w:styleId="WW8Num9z2">
    <w:name w:val="WW8Num9z2"/>
    <w:uiPriority w:val="3"/>
    <w:rPr>
      <w:rFonts w:ascii="Wingdings" w:hAnsi="Wingdings" w:cs="Wingdings" w:hint="default"/>
    </w:rPr>
  </w:style>
  <w:style w:type="character" w:customStyle="1" w:styleId="WW8Num9z3">
    <w:name w:val="WW8Num9z3"/>
    <w:uiPriority w:val="3"/>
    <w:rPr>
      <w:rFonts w:ascii="Symbol" w:hAnsi="Symbol" w:cs="Symbol" w:hint="default"/>
    </w:rPr>
  </w:style>
  <w:style w:type="character" w:customStyle="1" w:styleId="StyleAbstractAsianMSMinchoItalicChar">
    <w:name w:val="Style Abstract + (Asian) MS Mincho Italic Char"/>
    <w:uiPriority w:val="7"/>
    <w:qFormat/>
    <w:rPr>
      <w:rFonts w:eastAsia="MS Mincho"/>
      <w:b/>
      <w:bCs/>
      <w:i/>
      <w:iCs/>
      <w:sz w:val="18"/>
      <w:lang w:val="en-US" w:bidi="ar-SA"/>
    </w:rPr>
  </w:style>
  <w:style w:type="character" w:customStyle="1" w:styleId="Char1">
    <w:name w:val="批注框文本 Char"/>
    <w:rPr>
      <w:sz w:val="18"/>
      <w:szCs w:val="18"/>
    </w:rPr>
  </w:style>
  <w:style w:type="character" w:customStyle="1" w:styleId="NumberingSymbols">
    <w:name w:val="Numbering Symbols"/>
    <w:uiPriority w:val="6"/>
  </w:style>
  <w:style w:type="paragraph" w:customStyle="1" w:styleId="tablefootnote">
    <w:name w:val="table footnote"/>
    <w:uiPriority w:val="6"/>
    <w:pPr>
      <w:suppressAutoHyphens/>
      <w:spacing w:before="60" w:after="30"/>
      <w:jc w:val="right"/>
    </w:pPr>
    <w:rPr>
      <w:sz w:val="12"/>
      <w:lang w:val="en-US" w:eastAsia="zh-CN"/>
    </w:rPr>
  </w:style>
  <w:style w:type="paragraph" w:customStyle="1" w:styleId="TableHeading">
    <w:name w:val="Table Heading"/>
    <w:basedOn w:val="TableContents"/>
    <w:uiPriority w:val="6"/>
    <w:rPr>
      <w:b/>
      <w:bCs/>
    </w:rPr>
  </w:style>
  <w:style w:type="paragraph" w:customStyle="1" w:styleId="TableContents">
    <w:name w:val="Table Contents"/>
    <w:basedOn w:val="a"/>
    <w:uiPriority w:val="6"/>
    <w:pPr>
      <w:widowControl w:val="0"/>
      <w:suppressLineNumbers/>
    </w:pPr>
  </w:style>
  <w:style w:type="paragraph" w:customStyle="1" w:styleId="footnote">
    <w:name w:val="footnote"/>
    <w:uiPriority w:val="6"/>
    <w:pPr>
      <w:pBdr>
        <w:top w:val="single" w:sz="2" w:space="4" w:color="000000"/>
        <w:left w:val="none" w:sz="0" w:space="0" w:color="000000"/>
        <w:bottom w:val="none" w:sz="0" w:space="0" w:color="000000"/>
        <w:right w:val="none" w:sz="0" w:space="0" w:color="000000"/>
      </w:pBdr>
      <w:suppressAutoHyphens/>
      <w:ind w:firstLine="210"/>
      <w:jc w:val="both"/>
    </w:pPr>
    <w:rPr>
      <w:sz w:val="16"/>
      <w:szCs w:val="16"/>
      <w:lang w:val="en-US" w:eastAsia="zh-CN"/>
    </w:rPr>
  </w:style>
  <w:style w:type="paragraph" w:customStyle="1" w:styleId="tablecolsubhead">
    <w:name w:val="table col subhead"/>
    <w:basedOn w:val="tablecolhead"/>
    <w:rPr>
      <w:i/>
      <w:sz w:val="15"/>
    </w:rPr>
  </w:style>
  <w:style w:type="paragraph" w:customStyle="1" w:styleId="tablecolhead">
    <w:name w:val="table col head"/>
    <w:basedOn w:val="a"/>
    <w:rPr>
      <w:b/>
      <w:sz w:val="16"/>
    </w:rPr>
  </w:style>
  <w:style w:type="paragraph" w:customStyle="1" w:styleId="bulletlist">
    <w:name w:val="bullet list"/>
    <w:basedOn w:val="a4"/>
    <w:uiPriority w:val="6"/>
    <w:pPr>
      <w:numPr>
        <w:numId w:val="3"/>
      </w:numPr>
      <w:tabs>
        <w:tab w:val="left" w:pos="648"/>
      </w:tabs>
    </w:pPr>
  </w:style>
  <w:style w:type="paragraph" w:customStyle="1" w:styleId="StyleHeading5AsianMSMincho1">
    <w:name w:val="Style Heading 5 + (Asian) MS Mincho1"/>
    <w:basedOn w:val="5"/>
    <w:uiPriority w:val="7"/>
    <w:pPr>
      <w:numPr>
        <w:ilvl w:val="0"/>
        <w:numId w:val="0"/>
      </w:numPr>
      <w:tabs>
        <w:tab w:val="left" w:pos="0"/>
      </w:tabs>
      <w:outlineLvl w:val="9"/>
    </w:pPr>
    <w:rPr>
      <w:rFonts w:eastAsia="MS Mincho"/>
    </w:rPr>
  </w:style>
  <w:style w:type="paragraph" w:customStyle="1" w:styleId="papersubtitle">
    <w:name w:val="paper subtitle"/>
    <w:uiPriority w:val="7"/>
    <w:pPr>
      <w:suppressAutoHyphens/>
      <w:spacing w:after="120"/>
      <w:jc w:val="center"/>
    </w:pPr>
    <w:rPr>
      <w:sz w:val="28"/>
      <w:lang w:val="en-US" w:eastAsia="zh-CN"/>
    </w:rPr>
  </w:style>
  <w:style w:type="paragraph" w:customStyle="1" w:styleId="figurecaption">
    <w:name w:val="figure caption"/>
    <w:uiPriority w:val="6"/>
    <w:pPr>
      <w:numPr>
        <w:numId w:val="4"/>
      </w:numPr>
      <w:tabs>
        <w:tab w:val="left" w:pos="720"/>
      </w:tabs>
      <w:suppressAutoHyphens/>
      <w:spacing w:before="90" w:after="210"/>
      <w:ind w:firstLine="210"/>
      <w:jc w:val="both"/>
    </w:pPr>
    <w:rPr>
      <w:sz w:val="16"/>
      <w:lang w:val="en-US" w:eastAsia="zh-CN"/>
    </w:rPr>
  </w:style>
  <w:style w:type="paragraph" w:customStyle="1" w:styleId="FigureCaption0">
    <w:name w:val="Figure Caption"/>
    <w:basedOn w:val="a"/>
    <w:uiPriority w:val="6"/>
    <w:pPr>
      <w:autoSpaceDE w:val="0"/>
      <w:jc w:val="both"/>
    </w:pPr>
    <w:rPr>
      <w:sz w:val="16"/>
      <w:szCs w:val="16"/>
    </w:rPr>
  </w:style>
  <w:style w:type="paragraph" w:customStyle="1" w:styleId="11">
    <w:name w:val="批注框文本1"/>
    <w:basedOn w:val="a"/>
    <w:rPr>
      <w:sz w:val="18"/>
      <w:szCs w:val="18"/>
    </w:rPr>
  </w:style>
  <w:style w:type="paragraph" w:customStyle="1" w:styleId="StyleHeading1AsianMSMincho">
    <w:name w:val="Style Heading 1 + (Asian) MS Mincho"/>
    <w:basedOn w:val="1"/>
    <w:uiPriority w:val="7"/>
    <w:pPr>
      <w:spacing w:before="270" w:after="90"/>
    </w:pPr>
    <w:rPr>
      <w:rFonts w:eastAsia="MS Mincho"/>
    </w:rPr>
  </w:style>
  <w:style w:type="paragraph" w:customStyle="1" w:styleId="tablecopy">
    <w:name w:val="table copy"/>
    <w:pPr>
      <w:suppressAutoHyphens/>
      <w:jc w:val="both"/>
    </w:pPr>
    <w:rPr>
      <w:sz w:val="16"/>
      <w:lang w:val="en-US" w:eastAsia="zh-CN"/>
    </w:rPr>
  </w:style>
  <w:style w:type="paragraph" w:customStyle="1" w:styleId="HeaderandFooter">
    <w:name w:val="Header and Footer"/>
    <w:basedOn w:val="a"/>
    <w:uiPriority w:val="6"/>
    <w:pPr>
      <w:suppressLineNumbers/>
      <w:tabs>
        <w:tab w:val="center" w:pos="4819"/>
        <w:tab w:val="right" w:pos="9638"/>
      </w:tabs>
    </w:pPr>
  </w:style>
  <w:style w:type="paragraph" w:customStyle="1" w:styleId="PARAGRAPHnoindent">
    <w:name w:val="PARAGRAPH (no indent)"/>
    <w:basedOn w:val="a"/>
    <w:next w:val="a"/>
    <w:uiPriority w:val="5"/>
    <w:pPr>
      <w:widowControl w:val="0"/>
      <w:spacing w:line="230" w:lineRule="exact"/>
      <w:jc w:val="both"/>
    </w:pPr>
    <w:rPr>
      <w:rFonts w:ascii="Palatino" w:hAnsi="Palatino" w:cs="Palatino"/>
      <w:kern w:val="2"/>
      <w:sz w:val="19"/>
    </w:rPr>
  </w:style>
  <w:style w:type="paragraph" w:customStyle="1" w:styleId="StylepapertitleAsianMSMincho">
    <w:name w:val="Style paper title + (Asian) MS Mincho"/>
    <w:basedOn w:val="papertitle"/>
    <w:uiPriority w:val="7"/>
    <w:pPr>
      <w:spacing w:before="120" w:after="120"/>
    </w:pPr>
    <w:rPr>
      <w:rFonts w:eastAsia="MS Mincho"/>
    </w:rPr>
  </w:style>
  <w:style w:type="paragraph" w:customStyle="1" w:styleId="papertitle">
    <w:name w:val="paper title"/>
    <w:uiPriority w:val="7"/>
    <w:pPr>
      <w:suppressAutoHyphens/>
      <w:jc w:val="center"/>
    </w:pPr>
    <w:rPr>
      <w:sz w:val="48"/>
      <w:lang w:val="en-US" w:eastAsia="zh-CN"/>
    </w:rPr>
  </w:style>
  <w:style w:type="paragraph" w:customStyle="1" w:styleId="keywords">
    <w:name w:val="key words"/>
    <w:uiPriority w:val="7"/>
    <w:pPr>
      <w:suppressAutoHyphens/>
      <w:spacing w:after="120"/>
      <w:ind w:firstLine="288"/>
      <w:jc w:val="both"/>
    </w:pPr>
    <w:rPr>
      <w:b/>
      <w:i/>
      <w:sz w:val="18"/>
      <w:lang w:val="en-US" w:eastAsia="zh-CN"/>
    </w:rPr>
  </w:style>
  <w:style w:type="paragraph" w:customStyle="1" w:styleId="Author">
    <w:name w:val="Author"/>
    <w:uiPriority w:val="7"/>
    <w:pPr>
      <w:suppressAutoHyphens/>
      <w:spacing w:before="360" w:after="40"/>
      <w:jc w:val="center"/>
    </w:pPr>
    <w:rPr>
      <w:sz w:val="22"/>
      <w:lang w:val="en-US" w:eastAsia="zh-CN"/>
    </w:rPr>
  </w:style>
  <w:style w:type="paragraph" w:customStyle="1" w:styleId="Index">
    <w:name w:val="Index"/>
    <w:basedOn w:val="a"/>
    <w:uiPriority w:val="6"/>
    <w:pPr>
      <w:suppressLineNumbers/>
    </w:pPr>
  </w:style>
  <w:style w:type="paragraph" w:customStyle="1" w:styleId="StyleAbstractAsianMSMinchoItalic">
    <w:name w:val="Style Abstract + (Asian) MS Mincho Italic"/>
    <w:basedOn w:val="Abstract"/>
    <w:qFormat/>
    <w:rPr>
      <w:rFonts w:eastAsia="MS Mincho"/>
      <w:bCs/>
      <w:i/>
      <w:iCs/>
    </w:rPr>
  </w:style>
  <w:style w:type="paragraph" w:customStyle="1" w:styleId="Abstract">
    <w:name w:val="Abstract"/>
    <w:uiPriority w:val="7"/>
    <w:pPr>
      <w:suppressAutoHyphens/>
      <w:jc w:val="both"/>
    </w:pPr>
    <w:rPr>
      <w:b/>
      <w:sz w:val="18"/>
      <w:lang w:val="en-US" w:eastAsia="zh-CN"/>
    </w:rPr>
  </w:style>
  <w:style w:type="paragraph" w:customStyle="1" w:styleId="ad">
    <w:name w:val="列出段落"/>
    <w:basedOn w:val="a"/>
    <w:pPr>
      <w:ind w:firstLine="420"/>
    </w:pPr>
  </w:style>
  <w:style w:type="paragraph" w:customStyle="1" w:styleId="Biography">
    <w:name w:val="Biography"/>
    <w:basedOn w:val="a4"/>
    <w:uiPriority w:val="6"/>
    <w:qFormat/>
    <w:rPr>
      <w:bCs/>
      <w:sz w:val="18"/>
      <w:szCs w:val="18"/>
    </w:rPr>
  </w:style>
  <w:style w:type="paragraph" w:customStyle="1" w:styleId="equation">
    <w:name w:val="equation"/>
    <w:basedOn w:val="a"/>
    <w:pPr>
      <w:tabs>
        <w:tab w:val="center" w:pos="2520"/>
        <w:tab w:val="right" w:pos="5040"/>
      </w:tabs>
      <w:spacing w:before="120" w:after="120"/>
    </w:pPr>
  </w:style>
  <w:style w:type="paragraph" w:customStyle="1" w:styleId="Heading">
    <w:name w:val="Heading"/>
    <w:basedOn w:val="a"/>
    <w:next w:val="a4"/>
    <w:uiPriority w:val="6"/>
    <w:pPr>
      <w:keepNext/>
      <w:spacing w:before="240" w:after="120"/>
    </w:pPr>
    <w:rPr>
      <w:rFonts w:ascii="Liberation Sans" w:eastAsia="Noto Sans CJK SC" w:hAnsi="Liberation Sans" w:cs="Lohit Devanagari"/>
      <w:sz w:val="28"/>
      <w:szCs w:val="28"/>
    </w:rPr>
  </w:style>
  <w:style w:type="paragraph" w:customStyle="1" w:styleId="sponsors">
    <w:name w:val="sponsors"/>
    <w:uiPriority w:val="6"/>
    <w:pPr>
      <w:pBdr>
        <w:top w:val="single" w:sz="4" w:space="2" w:color="000000"/>
        <w:left w:val="none" w:sz="0" w:space="0" w:color="000000"/>
        <w:bottom w:val="none" w:sz="0" w:space="0" w:color="000000"/>
        <w:right w:val="none" w:sz="0" w:space="0" w:color="000000"/>
      </w:pBdr>
      <w:suppressAutoHyphens/>
      <w:ind w:firstLine="288"/>
    </w:pPr>
    <w:rPr>
      <w:sz w:val="16"/>
      <w:lang w:val="en-US" w:eastAsia="zh-CN"/>
    </w:rPr>
  </w:style>
  <w:style w:type="paragraph" w:customStyle="1" w:styleId="Affiliation">
    <w:name w:val="Affiliation"/>
    <w:uiPriority w:val="6"/>
    <w:pPr>
      <w:suppressAutoHyphens/>
      <w:jc w:val="center"/>
    </w:pPr>
    <w:rPr>
      <w:lang w:val="en-US" w:eastAsia="zh-CN"/>
    </w:rPr>
  </w:style>
  <w:style w:type="paragraph" w:customStyle="1" w:styleId="StyleAuthorAsianMSMincho">
    <w:name w:val="Style Author + (Asian) MS Mincho"/>
    <w:basedOn w:val="Author"/>
    <w:pPr>
      <w:spacing w:before="0" w:after="0"/>
    </w:pPr>
    <w:rPr>
      <w:rFonts w:eastAsia="MS Mincho"/>
    </w:rPr>
  </w:style>
  <w:style w:type="paragraph" w:customStyle="1" w:styleId="Style1">
    <w:name w:val="Style1"/>
    <w:basedOn w:val="papertitle"/>
    <w:uiPriority w:val="7"/>
    <w:rPr>
      <w:rFonts w:eastAsia="MS Mincho"/>
    </w:rPr>
  </w:style>
  <w:style w:type="paragraph" w:customStyle="1" w:styleId="tablehead">
    <w:name w:val="table head"/>
    <w:pPr>
      <w:numPr>
        <w:numId w:val="5"/>
      </w:numPr>
      <w:tabs>
        <w:tab w:val="left" w:pos="1080"/>
      </w:tabs>
      <w:suppressAutoHyphens/>
      <w:spacing w:before="240" w:after="120" w:line="216" w:lineRule="auto"/>
      <w:jc w:val="center"/>
    </w:pPr>
    <w:rPr>
      <w:smallCaps/>
      <w:sz w:val="16"/>
      <w:lang w:val="en-US" w:eastAsia="zh-CN"/>
    </w:rPr>
  </w:style>
  <w:style w:type="paragraph" w:customStyle="1" w:styleId="StyleHeading5AsianMSMincho">
    <w:name w:val="Style Heading 5 + (Asian) MS Mincho"/>
    <w:basedOn w:val="5"/>
    <w:uiPriority w:val="7"/>
    <w:pPr>
      <w:numPr>
        <w:ilvl w:val="0"/>
        <w:numId w:val="0"/>
      </w:numPr>
      <w:tabs>
        <w:tab w:val="left" w:pos="0"/>
      </w:tabs>
      <w:spacing w:before="270" w:after="90"/>
      <w:outlineLvl w:val="9"/>
    </w:pPr>
    <w:rPr>
      <w:rFonts w:eastAsia="MS Mincho"/>
    </w:rPr>
  </w:style>
  <w:style w:type="paragraph" w:customStyle="1" w:styleId="references">
    <w:name w:val="references"/>
    <w:pPr>
      <w:numPr>
        <w:numId w:val="6"/>
      </w:numPr>
      <w:tabs>
        <w:tab w:val="left" w:pos="360"/>
      </w:tabs>
      <w:suppressAutoHyphens/>
      <w:jc w:val="both"/>
    </w:pPr>
    <w:rPr>
      <w:sz w:val="18"/>
      <w:szCs w:val="18"/>
      <w:lang w:val="en-US" w:eastAsia="zh-CN"/>
    </w:rPr>
  </w:style>
  <w:style w:type="paragraph" w:styleId="30">
    <w:name w:val="Body Text 3"/>
    <w:basedOn w:val="a"/>
    <w:link w:val="31"/>
    <w:rsid w:val="00A764A2"/>
    <w:pPr>
      <w:suppressAutoHyphens w:val="0"/>
      <w:autoSpaceDE w:val="0"/>
      <w:autoSpaceDN w:val="0"/>
      <w:spacing w:after="120"/>
      <w:jc w:val="left"/>
    </w:pPr>
    <w:rPr>
      <w:rFonts w:eastAsia="Times New Roman"/>
      <w:sz w:val="16"/>
      <w:szCs w:val="16"/>
      <w:lang w:eastAsia="en-US"/>
    </w:rPr>
  </w:style>
  <w:style w:type="character" w:customStyle="1" w:styleId="31">
    <w:name w:val="正文文本 3 字符"/>
    <w:link w:val="30"/>
    <w:rsid w:val="00A764A2"/>
    <w:rPr>
      <w:rFonts w:eastAsia="Times New Roman"/>
      <w:sz w:val="16"/>
      <w:szCs w:val="16"/>
      <w:lang w:eastAsia="en-US"/>
    </w:rPr>
  </w:style>
  <w:style w:type="character" w:customStyle="1" w:styleId="20">
    <w:name w:val="标题 2 字符"/>
    <w:basedOn w:val="a0"/>
    <w:link w:val="2"/>
    <w:uiPriority w:val="6"/>
    <w:rsid w:val="00273AA4"/>
    <w:rPr>
      <w:i/>
      <w:lang w:val="ru-RU" w:eastAsia="ru-RU"/>
    </w:rPr>
  </w:style>
  <w:style w:type="character" w:customStyle="1" w:styleId="a5">
    <w:name w:val="正文文本 字符"/>
    <w:basedOn w:val="a0"/>
    <w:link w:val="a4"/>
    <w:uiPriority w:val="7"/>
    <w:rsid w:val="00273AA4"/>
    <w:rPr>
      <w:lang w:val="en-US" w:eastAsia="zh-CN"/>
    </w:rPr>
  </w:style>
  <w:style w:type="character" w:customStyle="1" w:styleId="50">
    <w:name w:val="标题 5 字符"/>
    <w:basedOn w:val="a0"/>
    <w:link w:val="5"/>
    <w:uiPriority w:val="6"/>
    <w:rsid w:val="00102EA1"/>
    <w:rPr>
      <w:smallCaps/>
    </w:rPr>
  </w:style>
  <w:style w:type="character" w:styleId="HTML">
    <w:name w:val="HTML Code"/>
    <w:basedOn w:val="a0"/>
    <w:uiPriority w:val="99"/>
    <w:unhideWhenUsed/>
    <w:rsid w:val="00155CA4"/>
    <w:rPr>
      <w:rFonts w:ascii="Courier New" w:eastAsia="Times New Roman" w:hAnsi="Courier New" w:cs="Courier New"/>
      <w:sz w:val="20"/>
      <w:szCs w:val="20"/>
    </w:rPr>
  </w:style>
  <w:style w:type="character" w:styleId="ae">
    <w:name w:val="footnote reference"/>
    <w:rsid w:val="00155CA4"/>
    <w:rPr>
      <w:vertAlign w:val="superscript"/>
    </w:rPr>
  </w:style>
  <w:style w:type="character" w:customStyle="1" w:styleId="mord">
    <w:name w:val="mord"/>
    <w:basedOn w:val="a0"/>
    <w:rsid w:val="00A2323C"/>
  </w:style>
  <w:style w:type="character" w:customStyle="1" w:styleId="mopen">
    <w:name w:val="mopen"/>
    <w:basedOn w:val="a0"/>
    <w:rsid w:val="00A2323C"/>
  </w:style>
  <w:style w:type="character" w:customStyle="1" w:styleId="mpunct">
    <w:name w:val="mpunct"/>
    <w:basedOn w:val="a0"/>
    <w:rsid w:val="00A2323C"/>
  </w:style>
  <w:style w:type="character" w:customStyle="1" w:styleId="vlist-s">
    <w:name w:val="vlist-s"/>
    <w:basedOn w:val="a0"/>
    <w:rsid w:val="00A2323C"/>
  </w:style>
  <w:style w:type="character" w:customStyle="1" w:styleId="mclose">
    <w:name w:val="mclose"/>
    <w:basedOn w:val="a0"/>
    <w:rsid w:val="00A2323C"/>
  </w:style>
  <w:style w:type="character" w:customStyle="1" w:styleId="mrel">
    <w:name w:val="mrel"/>
    <w:basedOn w:val="a0"/>
    <w:rsid w:val="00A2323C"/>
  </w:style>
  <w:style w:type="character" w:styleId="af">
    <w:name w:val="Placeholder Text"/>
    <w:basedOn w:val="a0"/>
    <w:uiPriority w:val="99"/>
    <w:unhideWhenUsed/>
    <w:rsid w:val="00A2323C"/>
    <w:rPr>
      <w:color w:val="808080"/>
    </w:rPr>
  </w:style>
  <w:style w:type="paragraph" w:styleId="af0">
    <w:name w:val="List Paragraph"/>
    <w:basedOn w:val="a"/>
    <w:uiPriority w:val="99"/>
    <w:qFormat/>
    <w:rsid w:val="00264264"/>
    <w:pPr>
      <w:ind w:left="720"/>
      <w:contextualSpacing/>
    </w:pPr>
  </w:style>
  <w:style w:type="paragraph" w:styleId="af1">
    <w:name w:val="Normal (Web)"/>
    <w:basedOn w:val="a"/>
    <w:uiPriority w:val="99"/>
    <w:unhideWhenUsed/>
    <w:rsid w:val="001D7F77"/>
    <w:pPr>
      <w:suppressAutoHyphens w:val="0"/>
      <w:spacing w:before="100" w:beforeAutospacing="1" w:after="100" w:afterAutospacing="1"/>
      <w:jc w:val="left"/>
    </w:pPr>
    <w:rPr>
      <w:rFonts w:eastAsia="Times New Roman"/>
      <w:sz w:val="24"/>
      <w:szCs w:val="24"/>
      <w:lang w:val="en-GB" w:eastAsia="en-GB"/>
    </w:rPr>
  </w:style>
  <w:style w:type="character" w:customStyle="1" w:styleId="a9">
    <w:name w:val="页眉 字符"/>
    <w:basedOn w:val="a0"/>
    <w:link w:val="a8"/>
    <w:uiPriority w:val="6"/>
    <w:rsid w:val="004540CF"/>
    <w:rPr>
      <w:sz w:val="18"/>
      <w:szCs w:val="18"/>
      <w:lang w:val="en-US" w:eastAsia="zh-CN"/>
    </w:rPr>
  </w:style>
  <w:style w:type="character" w:customStyle="1" w:styleId="a7">
    <w:name w:val="页脚 字符"/>
    <w:basedOn w:val="a0"/>
    <w:link w:val="a6"/>
    <w:uiPriority w:val="99"/>
    <w:rsid w:val="00CA4C02"/>
    <w:rPr>
      <w:sz w:val="18"/>
      <w:szCs w:val="18"/>
      <w:lang w:val="en-US" w:eastAsia="zh-CN"/>
    </w:rPr>
  </w:style>
  <w:style w:type="character" w:customStyle="1" w:styleId="citation-1">
    <w:name w:val="citation-1"/>
    <w:basedOn w:val="a0"/>
    <w:rsid w:val="00594356"/>
  </w:style>
  <w:style w:type="paragraph" w:styleId="af2">
    <w:name w:val="Balloon Text"/>
    <w:basedOn w:val="a"/>
    <w:link w:val="af3"/>
    <w:rsid w:val="00F378F3"/>
    <w:rPr>
      <w:rFonts w:ascii="Tahoma" w:hAnsi="Tahoma" w:cs="Tahoma"/>
      <w:sz w:val="16"/>
      <w:szCs w:val="16"/>
    </w:rPr>
  </w:style>
  <w:style w:type="character" w:customStyle="1" w:styleId="af3">
    <w:name w:val="批注框文本 字符"/>
    <w:basedOn w:val="a0"/>
    <w:link w:val="af2"/>
    <w:rsid w:val="00F378F3"/>
    <w:rPr>
      <w:rFonts w:ascii="Tahoma" w:hAnsi="Tahoma" w:cs="Tahoma"/>
      <w:sz w:val="16"/>
      <w:szCs w:val="16"/>
      <w:lang w:val="en-US" w:eastAsia="zh-CN"/>
    </w:rPr>
  </w:style>
  <w:style w:type="character" w:styleId="af4">
    <w:name w:val="Emphasis"/>
    <w:basedOn w:val="a0"/>
    <w:uiPriority w:val="20"/>
    <w:qFormat/>
    <w:rsid w:val="0028000E"/>
    <w:rPr>
      <w:i/>
      <w:iCs/>
    </w:rPr>
  </w:style>
  <w:style w:type="character" w:customStyle="1" w:styleId="citation-content">
    <w:name w:val="citation-content"/>
    <w:basedOn w:val="a0"/>
    <w:rsid w:val="007A0F37"/>
  </w:style>
  <w:style w:type="character" w:styleId="af5">
    <w:name w:val="Unresolved Mention"/>
    <w:basedOn w:val="a0"/>
    <w:uiPriority w:val="99"/>
    <w:semiHidden/>
    <w:unhideWhenUsed/>
    <w:rsid w:val="006E6099"/>
    <w:rPr>
      <w:color w:val="605E5C"/>
      <w:shd w:val="clear" w:color="auto" w:fill="E1DFDD"/>
    </w:rPr>
  </w:style>
  <w:style w:type="character" w:styleId="af6">
    <w:name w:val="FollowedHyperlink"/>
    <w:basedOn w:val="a0"/>
    <w:semiHidden/>
    <w:unhideWhenUsed/>
    <w:rsid w:val="006E6099"/>
    <w:rPr>
      <w:color w:val="954F72" w:themeColor="followedHyperlink"/>
      <w:u w:val="single"/>
    </w:rPr>
  </w:style>
  <w:style w:type="table" w:styleId="af7">
    <w:name w:val="Table Grid"/>
    <w:basedOn w:val="a1"/>
    <w:uiPriority w:val="59"/>
    <w:rsid w:val="006818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样式2"/>
    <w:basedOn w:val="2"/>
    <w:link w:val="2Char"/>
    <w:qFormat/>
    <w:rsid w:val="003F66B5"/>
    <w:pPr>
      <w:numPr>
        <w:ilvl w:val="0"/>
        <w:numId w:val="0"/>
      </w:numPr>
      <w:suppressAutoHyphens w:val="0"/>
      <w:spacing w:after="120"/>
    </w:pPr>
    <w:rPr>
      <w:noProof/>
      <w:lang w:val="en-US" w:eastAsia="en-US"/>
    </w:rPr>
  </w:style>
  <w:style w:type="character" w:customStyle="1" w:styleId="2Char">
    <w:name w:val="样式2 Char"/>
    <w:link w:val="21"/>
    <w:rsid w:val="003F66B5"/>
    <w:rPr>
      <w:i/>
      <w:noProof/>
      <w:lang w:val="en-US" w:eastAsia="en-US"/>
    </w:rPr>
  </w:style>
  <w:style w:type="paragraph" w:customStyle="1" w:styleId="Ebody">
    <w:name w:val="E body"/>
    <w:basedOn w:val="a"/>
    <w:rsid w:val="00F1029F"/>
    <w:pPr>
      <w:widowControl w:val="0"/>
      <w:suppressAutoHyphens w:val="0"/>
      <w:autoSpaceDE w:val="0"/>
      <w:autoSpaceDN w:val="0"/>
      <w:snapToGrid w:val="0"/>
      <w:spacing w:line="240" w:lineRule="exact"/>
      <w:ind w:firstLineChars="100" w:firstLine="200"/>
      <w:jc w:val="both"/>
    </w:pPr>
    <w:rPr>
      <w:rFonts w:ascii="Century" w:eastAsia="MS PMincho" w:hAnsi="Century"/>
      <w:kern w:val="2"/>
      <w:lang w:eastAsia="ja-JP"/>
    </w:rPr>
  </w:style>
  <w:style w:type="paragraph" w:customStyle="1" w:styleId="af8">
    <w:name w:val="一级标题"/>
    <w:basedOn w:val="a"/>
    <w:link w:val="Char2"/>
    <w:qFormat/>
    <w:rsid w:val="00F1029F"/>
    <w:pPr>
      <w:widowControl w:val="0"/>
      <w:tabs>
        <w:tab w:val="left" w:pos="360"/>
      </w:tabs>
      <w:suppressAutoHyphens w:val="0"/>
      <w:adjustRightInd w:val="0"/>
      <w:snapToGrid w:val="0"/>
      <w:spacing w:before="240" w:after="240"/>
      <w:jc w:val="left"/>
      <w:outlineLvl w:val="4"/>
    </w:pPr>
    <w:rPr>
      <w:b/>
      <w:sz w:val="22"/>
      <w:szCs w:val="22"/>
    </w:rPr>
  </w:style>
  <w:style w:type="character" w:customStyle="1" w:styleId="Char2">
    <w:name w:val="一级标题 Char"/>
    <w:basedOn w:val="a0"/>
    <w:link w:val="af8"/>
    <w:rsid w:val="00F1029F"/>
    <w:rPr>
      <w:b/>
      <w:sz w:val="22"/>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747047">
      <w:bodyDiv w:val="1"/>
      <w:marLeft w:val="0"/>
      <w:marRight w:val="0"/>
      <w:marTop w:val="0"/>
      <w:marBottom w:val="0"/>
      <w:divBdr>
        <w:top w:val="none" w:sz="0" w:space="0" w:color="auto"/>
        <w:left w:val="none" w:sz="0" w:space="0" w:color="auto"/>
        <w:bottom w:val="none" w:sz="0" w:space="0" w:color="auto"/>
        <w:right w:val="none" w:sz="0" w:space="0" w:color="auto"/>
      </w:divBdr>
      <w:divsChild>
        <w:div w:id="706030085">
          <w:marLeft w:val="0"/>
          <w:marRight w:val="0"/>
          <w:marTop w:val="0"/>
          <w:marBottom w:val="0"/>
          <w:divBdr>
            <w:top w:val="none" w:sz="0" w:space="0" w:color="auto"/>
            <w:left w:val="none" w:sz="0" w:space="0" w:color="auto"/>
            <w:bottom w:val="none" w:sz="0" w:space="0" w:color="auto"/>
            <w:right w:val="none" w:sz="0" w:space="0" w:color="auto"/>
          </w:divBdr>
        </w:div>
      </w:divsChild>
    </w:div>
    <w:div w:id="195507510">
      <w:bodyDiv w:val="1"/>
      <w:marLeft w:val="0"/>
      <w:marRight w:val="0"/>
      <w:marTop w:val="0"/>
      <w:marBottom w:val="0"/>
      <w:divBdr>
        <w:top w:val="none" w:sz="0" w:space="0" w:color="auto"/>
        <w:left w:val="none" w:sz="0" w:space="0" w:color="auto"/>
        <w:bottom w:val="none" w:sz="0" w:space="0" w:color="auto"/>
        <w:right w:val="none" w:sz="0" w:space="0" w:color="auto"/>
      </w:divBdr>
    </w:div>
    <w:div w:id="290937292">
      <w:bodyDiv w:val="1"/>
      <w:marLeft w:val="0"/>
      <w:marRight w:val="0"/>
      <w:marTop w:val="0"/>
      <w:marBottom w:val="0"/>
      <w:divBdr>
        <w:top w:val="none" w:sz="0" w:space="0" w:color="auto"/>
        <w:left w:val="none" w:sz="0" w:space="0" w:color="auto"/>
        <w:bottom w:val="none" w:sz="0" w:space="0" w:color="auto"/>
        <w:right w:val="none" w:sz="0" w:space="0" w:color="auto"/>
      </w:divBdr>
    </w:div>
    <w:div w:id="549461605">
      <w:bodyDiv w:val="1"/>
      <w:marLeft w:val="0"/>
      <w:marRight w:val="0"/>
      <w:marTop w:val="0"/>
      <w:marBottom w:val="0"/>
      <w:divBdr>
        <w:top w:val="none" w:sz="0" w:space="0" w:color="auto"/>
        <w:left w:val="none" w:sz="0" w:space="0" w:color="auto"/>
        <w:bottom w:val="none" w:sz="0" w:space="0" w:color="auto"/>
        <w:right w:val="none" w:sz="0" w:space="0" w:color="auto"/>
      </w:divBdr>
    </w:div>
    <w:div w:id="694307960">
      <w:bodyDiv w:val="1"/>
      <w:marLeft w:val="0"/>
      <w:marRight w:val="0"/>
      <w:marTop w:val="0"/>
      <w:marBottom w:val="0"/>
      <w:divBdr>
        <w:top w:val="none" w:sz="0" w:space="0" w:color="auto"/>
        <w:left w:val="none" w:sz="0" w:space="0" w:color="auto"/>
        <w:bottom w:val="none" w:sz="0" w:space="0" w:color="auto"/>
        <w:right w:val="none" w:sz="0" w:space="0" w:color="auto"/>
      </w:divBdr>
    </w:div>
    <w:div w:id="711930409">
      <w:bodyDiv w:val="1"/>
      <w:marLeft w:val="0"/>
      <w:marRight w:val="0"/>
      <w:marTop w:val="0"/>
      <w:marBottom w:val="0"/>
      <w:divBdr>
        <w:top w:val="none" w:sz="0" w:space="0" w:color="auto"/>
        <w:left w:val="none" w:sz="0" w:space="0" w:color="auto"/>
        <w:bottom w:val="none" w:sz="0" w:space="0" w:color="auto"/>
        <w:right w:val="none" w:sz="0" w:space="0" w:color="auto"/>
      </w:divBdr>
    </w:div>
    <w:div w:id="840697986">
      <w:bodyDiv w:val="1"/>
      <w:marLeft w:val="0"/>
      <w:marRight w:val="0"/>
      <w:marTop w:val="0"/>
      <w:marBottom w:val="0"/>
      <w:divBdr>
        <w:top w:val="none" w:sz="0" w:space="0" w:color="auto"/>
        <w:left w:val="none" w:sz="0" w:space="0" w:color="auto"/>
        <w:bottom w:val="none" w:sz="0" w:space="0" w:color="auto"/>
        <w:right w:val="none" w:sz="0" w:space="0" w:color="auto"/>
      </w:divBdr>
      <w:divsChild>
        <w:div w:id="1129973945">
          <w:marLeft w:val="0"/>
          <w:marRight w:val="0"/>
          <w:marTop w:val="0"/>
          <w:marBottom w:val="0"/>
          <w:divBdr>
            <w:top w:val="none" w:sz="0" w:space="0" w:color="auto"/>
            <w:left w:val="none" w:sz="0" w:space="0" w:color="auto"/>
            <w:bottom w:val="none" w:sz="0" w:space="0" w:color="auto"/>
            <w:right w:val="none" w:sz="0" w:space="0" w:color="auto"/>
          </w:divBdr>
        </w:div>
      </w:divsChild>
    </w:div>
    <w:div w:id="872116011">
      <w:bodyDiv w:val="1"/>
      <w:marLeft w:val="0"/>
      <w:marRight w:val="0"/>
      <w:marTop w:val="0"/>
      <w:marBottom w:val="0"/>
      <w:divBdr>
        <w:top w:val="none" w:sz="0" w:space="0" w:color="auto"/>
        <w:left w:val="none" w:sz="0" w:space="0" w:color="auto"/>
        <w:bottom w:val="none" w:sz="0" w:space="0" w:color="auto"/>
        <w:right w:val="none" w:sz="0" w:space="0" w:color="auto"/>
      </w:divBdr>
      <w:divsChild>
        <w:div w:id="1339309322">
          <w:marLeft w:val="0"/>
          <w:marRight w:val="0"/>
          <w:marTop w:val="0"/>
          <w:marBottom w:val="0"/>
          <w:divBdr>
            <w:top w:val="none" w:sz="0" w:space="0" w:color="auto"/>
            <w:left w:val="none" w:sz="0" w:space="0" w:color="auto"/>
            <w:bottom w:val="none" w:sz="0" w:space="0" w:color="auto"/>
            <w:right w:val="none" w:sz="0" w:space="0" w:color="auto"/>
          </w:divBdr>
        </w:div>
      </w:divsChild>
    </w:div>
    <w:div w:id="1180658425">
      <w:bodyDiv w:val="1"/>
      <w:marLeft w:val="0"/>
      <w:marRight w:val="0"/>
      <w:marTop w:val="0"/>
      <w:marBottom w:val="0"/>
      <w:divBdr>
        <w:top w:val="none" w:sz="0" w:space="0" w:color="auto"/>
        <w:left w:val="none" w:sz="0" w:space="0" w:color="auto"/>
        <w:bottom w:val="none" w:sz="0" w:space="0" w:color="auto"/>
        <w:right w:val="none" w:sz="0" w:space="0" w:color="auto"/>
      </w:divBdr>
    </w:div>
    <w:div w:id="196634910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eader" Target="header2.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525"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CA1328B-191F-469B-A16D-109DBD4DCD28}">
  <we:reference id="wa104381909" version="3.22.0.0" store="en-US" storeType="OMEX"/>
  <we:alternateReferences>
    <we:reference id="wa104381909" version="3.2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CDEBB9-FD75-403F-B1B1-CCB1FCB33473}">
  <ds:schemaRefs>
    <ds:schemaRef ds:uri="http://schemas.openxmlformats.org/officeDocument/2006/bibliography"/>
  </ds:schemaRefs>
</ds:datastoreItem>
</file>

<file path=docMetadata/LabelInfo.xml><?xml version="1.0" encoding="utf-8"?>
<clbl:labelList xmlns:clbl="http://schemas.microsoft.com/office/2020/mipLabelMetadata">
  <clbl:label id="{00ae3901-27eb-4190-a146-2a4bf908dacb}" enabled="1" method="Privileged" siteId="{b51ef730-8cd9-401d-9894-170fe94d0679}" removed="0"/>
</clbl:labelList>
</file>

<file path=docProps/app.xml><?xml version="1.0" encoding="utf-8"?>
<Properties xmlns="http://schemas.openxmlformats.org/officeDocument/2006/extended-properties" xmlns:vt="http://schemas.openxmlformats.org/officeDocument/2006/docPropsVTypes">
  <Template>Normal</Template>
  <TotalTime>230</TotalTime>
  <Pages>12</Pages>
  <Words>6573</Words>
  <Characters>38458</Characters>
  <Application>Microsoft Office Word</Application>
  <DocSecurity>0</DocSecurity>
  <Lines>699</Lines>
  <Paragraphs>381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Company>
  <LinksUpToDate>false</LinksUpToDate>
  <CharactersWithSpaces>44650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高琳</dc:creator>
  <cp:lastModifiedBy>琳 高</cp:lastModifiedBy>
  <cp:revision>39</cp:revision>
  <cp:lastPrinted>2026-06-08T14:51:00Z</cp:lastPrinted>
  <dcterms:created xsi:type="dcterms:W3CDTF">2026-03-30T09:42:00Z</dcterms:created>
  <dcterms:modified xsi:type="dcterms:W3CDTF">2026-06-27T04:57:00Z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D9F4EA52540C4CEE9D5DF6688017BE2C</vt:lpwstr>
  </property>
</Properties>
</file>